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C5E0E" w:rsidRPr="002930A1" w:rsidRDefault="002930A1" w:rsidP="003C5E0E">
      <w:pPr>
        <w:spacing w:after="0" w:line="240" w:lineRule="auto"/>
        <w:jc w:val="center"/>
        <w:rPr>
          <w:rFonts w:ascii="Times New Roman" w:hAnsi="Times New Roman" w:cs="Times New Roman"/>
          <w:color w:val="FF0000"/>
          <w:lang w:val="en-US"/>
        </w:rPr>
      </w:pPr>
      <w:r w:rsidRPr="002930A1">
        <w:rPr>
          <w:rFonts w:ascii="Times New Roman" w:hAnsi="Times New Roman" w:cs="Times New Roman"/>
          <w:color w:val="FF0000"/>
          <w:lang w:val="en-US"/>
        </w:rPr>
        <w:t>http://ejournal.stipjakarta.</w:t>
      </w:r>
      <w:r w:rsidR="005E3175">
        <w:rPr>
          <w:rFonts w:ascii="Times New Roman" w:hAnsi="Times New Roman" w:cs="Times New Roman"/>
          <w:color w:val="FF0000"/>
          <w:lang w:val="en-US"/>
        </w:rPr>
        <w:t>ac</w:t>
      </w:r>
      <w:r w:rsidRPr="002930A1">
        <w:rPr>
          <w:rFonts w:ascii="Times New Roman" w:hAnsi="Times New Roman" w:cs="Times New Roman"/>
          <w:color w:val="FF0000"/>
          <w:lang w:val="en-US"/>
        </w:rPr>
        <w:t>.id</w:t>
      </w:r>
    </w:p>
    <w:tbl>
      <w:tblPr>
        <w:tblStyle w:val="PlainTable21"/>
        <w:tblW w:w="9639" w:type="dxa"/>
        <w:jc w:val="center"/>
        <w:tblBorders>
          <w:top w:val="none" w:sz="0" w:space="0" w:color="auto"/>
          <w:bottom w:val="none" w:sz="0" w:space="0" w:color="auto"/>
        </w:tblBorders>
        <w:tblLook w:val="04A0" w:firstRow="1" w:lastRow="0" w:firstColumn="1" w:lastColumn="0" w:noHBand="0" w:noVBand="1"/>
      </w:tblPr>
      <w:tblGrid>
        <w:gridCol w:w="1969"/>
        <w:gridCol w:w="7670"/>
      </w:tblGrid>
      <w:tr w:rsidR="00DB5E65" w:rsidTr="00166D83">
        <w:trPr>
          <w:cnfStyle w:val="100000000000" w:firstRow="1" w:lastRow="0" w:firstColumn="0" w:lastColumn="0" w:oddVBand="0" w:evenVBand="0" w:oddHBand="0" w:evenHBand="0" w:firstRowFirstColumn="0" w:firstRowLastColumn="0" w:lastRowFirstColumn="0" w:lastRowLastColumn="0"/>
          <w:trHeight w:val="1321"/>
          <w:jc w:val="center"/>
        </w:trPr>
        <w:tc>
          <w:tcPr>
            <w:cnfStyle w:val="001000000000" w:firstRow="0" w:lastRow="0" w:firstColumn="1" w:lastColumn="0" w:oddVBand="0" w:evenVBand="0" w:oddHBand="0" w:evenHBand="0" w:firstRowFirstColumn="0" w:firstRowLastColumn="0" w:lastRowFirstColumn="0" w:lastRowLastColumn="0"/>
            <w:tcW w:w="1560" w:type="dxa"/>
            <w:shd w:val="clear" w:color="auto" w:fill="D9D9D9" w:themeFill="background1" w:themeFillShade="D9"/>
            <w:vAlign w:val="center"/>
          </w:tcPr>
          <w:p w:rsidR="0025468B" w:rsidRDefault="00DB5E65" w:rsidP="0025468B">
            <w:pPr>
              <w:autoSpaceDE w:val="0"/>
              <w:autoSpaceDN w:val="0"/>
              <w:adjustRightInd w:val="0"/>
              <w:jc w:val="center"/>
              <w:rPr>
                <w:noProof/>
                <w:lang w:eastAsia="id-ID"/>
              </w:rPr>
            </w:pPr>
            <w:bookmarkStart w:id="0" w:name="_Hlk480318415"/>
            <w:r>
              <w:rPr>
                <w:noProof/>
                <w:lang w:val="en-US"/>
              </w:rPr>
              <w:drawing>
                <wp:inline distT="0" distB="0" distL="0" distR="0">
                  <wp:extent cx="1113266" cy="8858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20190524-WA0000.jpg"/>
                          <pic:cNvPicPr/>
                        </pic:nvPicPr>
                        <pic:blipFill>
                          <a:blip r:embed="rId8" cstate="print">
                            <a:extLst>
                              <a:ext uri="{BEBA8EAE-BF5A-486C-A8C5-ECC9F3942E4B}">
                                <a14:imgProps xmlns:a14="http://schemas.microsoft.com/office/drawing/2010/main">
                                  <a14:imgLayer r:embed="rId9">
                                    <a14:imgEffect>
                                      <a14:sharpenSoften amount="25000"/>
                                    </a14:imgEffect>
                                    <a14:imgEffect>
                                      <a14:colorTemperature colorTemp="4700"/>
                                    </a14:imgEffect>
                                    <a14:imgEffect>
                                      <a14:saturation sat="300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1137816" cy="905360"/>
                          </a:xfrm>
                          <a:prstGeom prst="rect">
                            <a:avLst/>
                          </a:prstGeom>
                        </pic:spPr>
                      </pic:pic>
                    </a:graphicData>
                  </a:graphic>
                </wp:inline>
              </w:drawing>
            </w:r>
          </w:p>
        </w:tc>
        <w:tc>
          <w:tcPr>
            <w:tcW w:w="8079" w:type="dxa"/>
            <w:shd w:val="clear" w:color="auto" w:fill="D9D9D9" w:themeFill="background1" w:themeFillShade="D9"/>
            <w:vAlign w:val="center"/>
          </w:tcPr>
          <w:p w:rsidR="002930A1" w:rsidRPr="001C79A0" w:rsidRDefault="002930A1" w:rsidP="002930A1">
            <w:pPr>
              <w:autoSpaceDE w:val="0"/>
              <w:autoSpaceDN w:val="0"/>
              <w:adjustRightInd w:val="0"/>
              <w:ind w:left="-9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i/>
                <w:color w:val="1F497D" w:themeColor="text2"/>
                <w:sz w:val="66"/>
                <w:szCs w:val="66"/>
                <w:lang w:val="en-US"/>
              </w:rPr>
            </w:pPr>
            <w:r w:rsidRPr="001C79A0">
              <w:rPr>
                <w:rFonts w:ascii="Times New Roman" w:eastAsia="Calibri" w:hAnsi="Times New Roman" w:cs="Times New Roman"/>
                <w:b w:val="0"/>
                <w:i/>
                <w:color w:val="1F497D" w:themeColor="text2"/>
                <w:sz w:val="66"/>
                <w:szCs w:val="66"/>
                <w:lang w:val="en-US"/>
              </w:rPr>
              <w:t>METEOR</w:t>
            </w:r>
            <w:r w:rsidR="001C79A0" w:rsidRPr="001C79A0">
              <w:rPr>
                <w:rFonts w:ascii="Times New Roman" w:eastAsia="Calibri" w:hAnsi="Times New Roman" w:cs="Times New Roman"/>
                <w:b w:val="0"/>
                <w:i/>
                <w:color w:val="1F497D" w:themeColor="text2"/>
                <w:sz w:val="66"/>
                <w:szCs w:val="66"/>
                <w:lang w:val="en-US"/>
              </w:rPr>
              <w:t xml:space="preserve"> STIP MARUNDA</w:t>
            </w:r>
          </w:p>
        </w:tc>
      </w:tr>
      <w:tr w:rsidR="00DB5E65" w:rsidTr="0025468B">
        <w:trPr>
          <w:cnfStyle w:val="000000100000" w:firstRow="0" w:lastRow="0" w:firstColumn="0" w:lastColumn="0" w:oddVBand="0" w:evenVBand="0" w:oddHBand="1" w:evenHBand="0" w:firstRowFirstColumn="0" w:firstRowLastColumn="0" w:lastRowFirstColumn="0" w:lastRowLastColumn="0"/>
          <w:trHeight w:val="273"/>
          <w:jc w:val="center"/>
        </w:trPr>
        <w:tc>
          <w:tcPr>
            <w:cnfStyle w:val="001000000000" w:firstRow="0" w:lastRow="0" w:firstColumn="1" w:lastColumn="0" w:oddVBand="0" w:evenVBand="0" w:oddHBand="0" w:evenHBand="0" w:firstRowFirstColumn="0" w:firstRowLastColumn="0" w:lastRowFirstColumn="0" w:lastRowLastColumn="0"/>
            <w:tcW w:w="1560" w:type="dxa"/>
            <w:shd w:val="clear" w:color="auto" w:fill="D9D9D9" w:themeFill="background1" w:themeFillShade="D9"/>
          </w:tcPr>
          <w:p w:rsidR="0025468B" w:rsidRDefault="0025468B" w:rsidP="002930A1">
            <w:pPr>
              <w:autoSpaceDE w:val="0"/>
              <w:autoSpaceDN w:val="0"/>
              <w:adjustRightInd w:val="0"/>
              <w:ind w:left="-90"/>
              <w:rPr>
                <w:rFonts w:ascii="Times New Roman" w:hAnsi="Times New Roman" w:cs="Times New Roman"/>
                <w:b w:val="0"/>
                <w:noProof/>
                <w:sz w:val="16"/>
                <w:szCs w:val="16"/>
                <w:lang w:val="en-US" w:eastAsia="id-ID"/>
              </w:rPr>
            </w:pPr>
            <w:r w:rsidRPr="0025468B">
              <w:rPr>
                <w:rFonts w:ascii="Times New Roman" w:hAnsi="Times New Roman" w:cs="Times New Roman"/>
                <w:b w:val="0"/>
                <w:noProof/>
                <w:sz w:val="16"/>
                <w:szCs w:val="16"/>
                <w:lang w:eastAsia="id-ID"/>
              </w:rPr>
              <w:t>ISSN</w:t>
            </w:r>
            <w:r w:rsidR="00893A3F">
              <w:rPr>
                <w:rFonts w:ascii="Times New Roman" w:hAnsi="Times New Roman" w:cs="Times New Roman"/>
                <w:b w:val="0"/>
                <w:noProof/>
                <w:sz w:val="16"/>
                <w:szCs w:val="16"/>
                <w:lang w:val="en-US" w:eastAsia="id-ID"/>
              </w:rPr>
              <w:t xml:space="preserve">  </w:t>
            </w:r>
            <w:r w:rsidRPr="0025468B">
              <w:rPr>
                <w:rFonts w:ascii="Times New Roman" w:hAnsi="Times New Roman" w:cs="Times New Roman"/>
                <w:b w:val="0"/>
                <w:noProof/>
                <w:sz w:val="16"/>
                <w:szCs w:val="16"/>
                <w:lang w:eastAsia="id-ID"/>
              </w:rPr>
              <w:t xml:space="preserve"> </w:t>
            </w:r>
            <w:r w:rsidR="00893A3F">
              <w:rPr>
                <w:rFonts w:ascii="Times New Roman" w:hAnsi="Times New Roman" w:cs="Times New Roman"/>
                <w:b w:val="0"/>
                <w:noProof/>
                <w:sz w:val="16"/>
                <w:szCs w:val="16"/>
                <w:lang w:val="en-US" w:eastAsia="id-ID"/>
              </w:rPr>
              <w:t xml:space="preserve"> </w:t>
            </w:r>
            <w:r w:rsidRPr="0025468B">
              <w:rPr>
                <w:rFonts w:ascii="Times New Roman" w:hAnsi="Times New Roman" w:cs="Times New Roman"/>
                <w:b w:val="0"/>
                <w:noProof/>
                <w:sz w:val="16"/>
                <w:szCs w:val="16"/>
                <w:lang w:eastAsia="id-ID"/>
              </w:rPr>
              <w:t xml:space="preserve">: </w:t>
            </w:r>
            <w:r w:rsidR="005F4B71">
              <w:rPr>
                <w:rFonts w:ascii="Times New Roman" w:hAnsi="Times New Roman" w:cs="Times New Roman"/>
                <w:b w:val="0"/>
                <w:noProof/>
                <w:sz w:val="16"/>
                <w:szCs w:val="16"/>
                <w:lang w:eastAsia="id-ID"/>
              </w:rPr>
              <w:t>1</w:t>
            </w:r>
            <w:r w:rsidR="005F4B71">
              <w:rPr>
                <w:rFonts w:ascii="Times New Roman" w:hAnsi="Times New Roman" w:cs="Times New Roman"/>
                <w:b w:val="0"/>
                <w:noProof/>
                <w:sz w:val="16"/>
                <w:szCs w:val="16"/>
                <w:lang w:val="en-US" w:eastAsia="id-ID"/>
              </w:rPr>
              <w:t xml:space="preserve">979 </w:t>
            </w:r>
            <w:r w:rsidR="002930A1">
              <w:rPr>
                <w:rFonts w:ascii="Times New Roman" w:hAnsi="Times New Roman" w:cs="Times New Roman"/>
                <w:b w:val="0"/>
                <w:noProof/>
                <w:sz w:val="16"/>
                <w:szCs w:val="16"/>
                <w:lang w:val="en-US" w:eastAsia="id-ID"/>
              </w:rPr>
              <w:t>–</w:t>
            </w:r>
            <w:r w:rsidR="005F4B71">
              <w:rPr>
                <w:rFonts w:ascii="Times New Roman" w:hAnsi="Times New Roman" w:cs="Times New Roman"/>
                <w:b w:val="0"/>
                <w:noProof/>
                <w:sz w:val="16"/>
                <w:szCs w:val="16"/>
                <w:lang w:val="en-US" w:eastAsia="id-ID"/>
              </w:rPr>
              <w:t xml:space="preserve"> 4746</w:t>
            </w:r>
          </w:p>
          <w:p w:rsidR="002930A1" w:rsidRPr="005F4B71" w:rsidRDefault="002930A1" w:rsidP="002930A1">
            <w:pPr>
              <w:autoSpaceDE w:val="0"/>
              <w:autoSpaceDN w:val="0"/>
              <w:adjustRightInd w:val="0"/>
              <w:ind w:left="-90"/>
              <w:rPr>
                <w:rFonts w:ascii="Times New Roman" w:hAnsi="Times New Roman" w:cs="Times New Roman"/>
                <w:b w:val="0"/>
                <w:noProof/>
                <w:sz w:val="16"/>
                <w:szCs w:val="16"/>
                <w:lang w:val="en-US" w:eastAsia="id-ID"/>
              </w:rPr>
            </w:pPr>
            <w:r>
              <w:rPr>
                <w:rFonts w:ascii="Times New Roman" w:hAnsi="Times New Roman" w:cs="Times New Roman"/>
                <w:b w:val="0"/>
                <w:noProof/>
                <w:sz w:val="16"/>
                <w:szCs w:val="16"/>
                <w:lang w:val="en-US" w:eastAsia="id-ID"/>
              </w:rPr>
              <w:t xml:space="preserve">EISSN </w:t>
            </w:r>
            <w:r w:rsidR="00893A3F">
              <w:rPr>
                <w:rFonts w:ascii="Times New Roman" w:hAnsi="Times New Roman" w:cs="Times New Roman"/>
                <w:b w:val="0"/>
                <w:noProof/>
                <w:sz w:val="16"/>
                <w:szCs w:val="16"/>
                <w:lang w:val="en-US" w:eastAsia="id-ID"/>
              </w:rPr>
              <w:t xml:space="preserve"> </w:t>
            </w:r>
            <w:r>
              <w:rPr>
                <w:rFonts w:ascii="Times New Roman" w:hAnsi="Times New Roman" w:cs="Times New Roman"/>
                <w:b w:val="0"/>
                <w:noProof/>
                <w:sz w:val="16"/>
                <w:szCs w:val="16"/>
                <w:lang w:val="en-US" w:eastAsia="id-ID"/>
              </w:rPr>
              <w:t>:</w:t>
            </w:r>
          </w:p>
        </w:tc>
        <w:tc>
          <w:tcPr>
            <w:tcW w:w="8079" w:type="dxa"/>
            <w:shd w:val="clear" w:color="auto" w:fill="D9D9D9" w:themeFill="background1" w:themeFillShade="D9"/>
            <w:vAlign w:val="center"/>
          </w:tcPr>
          <w:p w:rsidR="00893A3F" w:rsidRDefault="002930A1" w:rsidP="005F4B7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i/>
                <w:color w:val="1F497D" w:themeColor="text2"/>
                <w:sz w:val="24"/>
                <w:szCs w:val="24"/>
                <w:lang w:val="en-US"/>
              </w:rPr>
            </w:pPr>
            <w:r w:rsidRPr="002930A1">
              <w:rPr>
                <w:rFonts w:ascii="Times New Roman" w:eastAsia="Calibri" w:hAnsi="Times New Roman" w:cs="Times New Roman"/>
                <w:b/>
                <w:i/>
                <w:color w:val="1F497D" w:themeColor="text2"/>
                <w:sz w:val="24"/>
                <w:szCs w:val="24"/>
                <w:lang w:val="en-US"/>
              </w:rPr>
              <w:t xml:space="preserve">JURNAL PENELITIAN ILMIAH </w:t>
            </w:r>
          </w:p>
          <w:p w:rsidR="0025468B" w:rsidRPr="00260B8B" w:rsidRDefault="002930A1" w:rsidP="005F4B7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i/>
                <w:color w:val="000080"/>
                <w:sz w:val="160"/>
                <w:szCs w:val="160"/>
                <w:lang w:val="sv-SE"/>
              </w:rPr>
            </w:pPr>
            <w:r w:rsidRPr="002930A1">
              <w:rPr>
                <w:rFonts w:ascii="Times New Roman" w:eastAsia="Calibri" w:hAnsi="Times New Roman" w:cs="Times New Roman"/>
                <w:b/>
                <w:i/>
                <w:color w:val="1F497D" w:themeColor="text2"/>
                <w:sz w:val="24"/>
                <w:szCs w:val="24"/>
                <w:lang w:val="en-US"/>
              </w:rPr>
              <w:t>SEKOLAH TINGGI ILMU PELAYARAN</w:t>
            </w:r>
          </w:p>
        </w:tc>
      </w:tr>
      <w:bookmarkEnd w:id="0"/>
    </w:tbl>
    <w:p w:rsidR="009C4BE4" w:rsidRDefault="009C4BE4" w:rsidP="009C4BE4">
      <w:pPr>
        <w:autoSpaceDE w:val="0"/>
        <w:autoSpaceDN w:val="0"/>
        <w:adjustRightInd w:val="0"/>
        <w:spacing w:after="0" w:line="240" w:lineRule="auto"/>
        <w:rPr>
          <w:rFonts w:ascii="Times New Roman" w:hAnsi="Times New Roman" w:cs="Times New Roman"/>
          <w:b/>
          <w:color w:val="000000" w:themeColor="text1"/>
        </w:rPr>
      </w:pPr>
    </w:p>
    <w:tbl>
      <w:tblPr>
        <w:tblStyle w:val="PlainTable21"/>
        <w:tblW w:w="9639" w:type="dxa"/>
        <w:tblInd w:w="108" w:type="dxa"/>
        <w:tblBorders>
          <w:top w:val="single" w:sz="4" w:space="0" w:color="auto"/>
          <w:insideH w:val="single" w:sz="4" w:space="0" w:color="7F7F7F" w:themeColor="text1" w:themeTint="80"/>
          <w:insideV w:val="single" w:sz="4" w:space="0" w:color="7F7F7F" w:themeColor="text1" w:themeTint="80"/>
        </w:tblBorders>
        <w:tblLook w:val="04A0" w:firstRow="1" w:lastRow="0" w:firstColumn="1" w:lastColumn="0" w:noHBand="0" w:noVBand="1"/>
      </w:tblPr>
      <w:tblGrid>
        <w:gridCol w:w="9639"/>
      </w:tblGrid>
      <w:tr w:rsidR="003C5E0E" w:rsidRPr="00BC2F62" w:rsidTr="004705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tcBorders>
              <w:top w:val="single" w:sz="24" w:space="0" w:color="auto"/>
              <w:bottom w:val="single" w:sz="8" w:space="0" w:color="auto"/>
            </w:tcBorders>
          </w:tcPr>
          <w:p w:rsidR="00E130CB" w:rsidRPr="00E130CB" w:rsidRDefault="00E130CB" w:rsidP="00635CBD">
            <w:pPr>
              <w:jc w:val="center"/>
              <w:rPr>
                <w:rFonts w:ascii="Times New Roman" w:hAnsi="Times New Roman" w:cs="Times New Roman"/>
                <w:i/>
              </w:rPr>
            </w:pPr>
          </w:p>
          <w:p w:rsidR="003C5E0E" w:rsidRPr="001626C1" w:rsidRDefault="001626C1" w:rsidP="00635CBD">
            <w:pPr>
              <w:jc w:val="center"/>
              <w:rPr>
                <w:rFonts w:ascii="Times New Roman" w:hAnsi="Times New Roman" w:cs="Times New Roman"/>
                <w:b w:val="0"/>
                <w:color w:val="000000" w:themeColor="text1"/>
                <w:sz w:val="28"/>
                <w:szCs w:val="28"/>
              </w:rPr>
            </w:pPr>
            <w:r w:rsidRPr="001626C1">
              <w:rPr>
                <w:rFonts w:ascii="Times New Roman" w:hAnsi="Times New Roman" w:cs="Times New Roman"/>
                <w:sz w:val="28"/>
                <w:szCs w:val="28"/>
              </w:rPr>
              <w:t>Evaluasi Kebutuhan Rambu Di Sungai Segara Anakan Kabupaten Cilacap Provinsi Jawa Tengah</w:t>
            </w:r>
          </w:p>
          <w:p w:rsidR="009C4BE4" w:rsidRPr="00166D83" w:rsidRDefault="00166D83" w:rsidP="003C5E0E">
            <w:pPr>
              <w:autoSpaceDE w:val="0"/>
              <w:autoSpaceDN w:val="0"/>
              <w:adjustRightInd w:val="0"/>
              <w:jc w:val="center"/>
              <w:rPr>
                <w:rFonts w:ascii="Times New Roman" w:eastAsia="Calibri" w:hAnsi="Times New Roman" w:cs="Times New Roman"/>
                <w:b w:val="0"/>
              </w:rPr>
            </w:pPr>
            <w:r>
              <w:rPr>
                <w:rFonts w:ascii="Times New Roman" w:eastAsia="Calibri" w:hAnsi="Times New Roman" w:cs="Times New Roman"/>
                <w:b w:val="0"/>
                <w:i/>
                <w:szCs w:val="20"/>
              </w:rPr>
              <w:t>-</w:t>
            </w:r>
            <w:r w:rsidR="00F6141E">
              <w:rPr>
                <w:rFonts w:ascii="Times New Roman" w:eastAsia="Calibri" w:hAnsi="Times New Roman" w:cs="Times New Roman"/>
                <w:b w:val="0"/>
                <w:i/>
                <w:szCs w:val="20"/>
              </w:rPr>
              <w:t>spasi-</w:t>
            </w:r>
            <w:r w:rsidRPr="00F4452A">
              <w:rPr>
                <w:rFonts w:ascii="Times New Roman" w:eastAsia="Calibri" w:hAnsi="Times New Roman" w:cs="Times New Roman"/>
                <w:b w:val="0"/>
                <w:i/>
                <w:szCs w:val="20"/>
                <w:lang w:val="en-US"/>
              </w:rPr>
              <w:t>Times New Roman 11 Italic</w:t>
            </w:r>
            <w:r>
              <w:rPr>
                <w:rFonts w:ascii="Times New Roman" w:eastAsia="Calibri" w:hAnsi="Times New Roman" w:cs="Times New Roman"/>
                <w:b w:val="0"/>
                <w:i/>
                <w:szCs w:val="20"/>
              </w:rPr>
              <w:t>-</w:t>
            </w:r>
          </w:p>
          <w:p w:rsidR="003C5E0E" w:rsidRPr="00F4452A" w:rsidRDefault="001626C1" w:rsidP="003C5E0E">
            <w:pPr>
              <w:autoSpaceDE w:val="0"/>
              <w:autoSpaceDN w:val="0"/>
              <w:adjustRightInd w:val="0"/>
              <w:jc w:val="center"/>
              <w:rPr>
                <w:rFonts w:ascii="Times New Roman" w:eastAsia="Calibri" w:hAnsi="Times New Roman" w:cs="Times New Roman"/>
                <w:b w:val="0"/>
                <w:bCs w:val="0"/>
                <w:i/>
                <w:szCs w:val="20"/>
              </w:rPr>
            </w:pPr>
            <w:r w:rsidRPr="001626C1">
              <w:rPr>
                <w:rFonts w:ascii="Times New Roman" w:hAnsi="Times New Roman" w:cs="Times New Roman"/>
                <w:b w:val="0"/>
                <w:i/>
              </w:rPr>
              <w:t>Febriansyah</w:t>
            </w:r>
            <w:r w:rsidR="003C5E0E" w:rsidRPr="00F4452A">
              <w:rPr>
                <w:rFonts w:ascii="Times New Roman" w:eastAsia="Calibri" w:hAnsi="Times New Roman" w:cs="Times New Roman"/>
                <w:b w:val="0"/>
                <w:i/>
                <w:szCs w:val="20"/>
                <w:vertAlign w:val="superscript"/>
              </w:rPr>
              <w:t>1)</w:t>
            </w:r>
            <w:r w:rsidR="003C5E0E" w:rsidRPr="00F4452A">
              <w:rPr>
                <w:rFonts w:ascii="Times New Roman" w:eastAsia="Calibri" w:hAnsi="Times New Roman" w:cs="Times New Roman"/>
                <w:b w:val="0"/>
                <w:i/>
                <w:szCs w:val="20"/>
              </w:rPr>
              <w:t xml:space="preserve">, </w:t>
            </w:r>
            <w:r>
              <w:rPr>
                <w:rFonts w:ascii="Times New Roman" w:hAnsi="Times New Roman" w:cs="Times New Roman"/>
                <w:b w:val="0"/>
                <w:i/>
              </w:rPr>
              <w:t>Chairul Insani Ilha</w:t>
            </w:r>
            <w:r>
              <w:rPr>
                <w:rFonts w:ascii="Times New Roman" w:hAnsi="Times New Roman" w:cs="Times New Roman"/>
                <w:b w:val="0"/>
                <w:i/>
                <w:lang w:val="en-GB"/>
              </w:rPr>
              <w:t>m</w:t>
            </w:r>
            <w:r w:rsidR="0057188F" w:rsidRPr="00F4452A">
              <w:rPr>
                <w:rFonts w:ascii="Times New Roman" w:eastAsia="Calibri" w:hAnsi="Times New Roman" w:cs="Times New Roman"/>
                <w:b w:val="0"/>
                <w:i/>
                <w:szCs w:val="20"/>
                <w:lang w:val="en-US"/>
              </w:rPr>
              <w:t xml:space="preserve"> </w:t>
            </w:r>
            <w:r>
              <w:rPr>
                <w:rFonts w:ascii="Times New Roman" w:eastAsia="Calibri" w:hAnsi="Times New Roman" w:cs="Times New Roman"/>
                <w:b w:val="0"/>
                <w:i/>
                <w:szCs w:val="20"/>
                <w:vertAlign w:val="superscript"/>
                <w:lang w:val="en-GB"/>
              </w:rPr>
              <w:t>2</w:t>
            </w:r>
            <w:r w:rsidR="00E130CB" w:rsidRPr="00F4452A">
              <w:rPr>
                <w:rFonts w:ascii="Times New Roman" w:eastAsia="Calibri" w:hAnsi="Times New Roman" w:cs="Times New Roman"/>
                <w:b w:val="0"/>
                <w:i/>
                <w:szCs w:val="20"/>
                <w:vertAlign w:val="superscript"/>
              </w:rPr>
              <w:t>)</w:t>
            </w:r>
            <w:r w:rsidR="00E130CB" w:rsidRPr="00F4452A">
              <w:rPr>
                <w:rFonts w:ascii="Times New Roman" w:eastAsia="Calibri" w:hAnsi="Times New Roman" w:cs="Times New Roman"/>
                <w:b w:val="0"/>
                <w:i/>
                <w:szCs w:val="20"/>
              </w:rPr>
              <w:t xml:space="preserve">, </w:t>
            </w:r>
            <w:r w:rsidR="00E130CB" w:rsidRPr="00E130CB">
              <w:rPr>
                <w:rFonts w:ascii="Times New Roman" w:hAnsi="Times New Roman" w:cs="Times New Roman"/>
                <w:b w:val="0"/>
                <w:i/>
              </w:rPr>
              <w:t>Dion Amir Nurrokhim</w:t>
            </w:r>
            <w:r w:rsidR="00E130CB">
              <w:rPr>
                <w:rFonts w:ascii="Times New Roman" w:eastAsia="Calibri" w:hAnsi="Times New Roman" w:cs="Times New Roman"/>
                <w:b w:val="0"/>
                <w:i/>
                <w:szCs w:val="20"/>
                <w:vertAlign w:val="superscript"/>
                <w:lang w:val="en-GB"/>
              </w:rPr>
              <w:t>3</w:t>
            </w:r>
            <w:r w:rsidRPr="00F4452A">
              <w:rPr>
                <w:rFonts w:ascii="Times New Roman" w:eastAsia="Calibri" w:hAnsi="Times New Roman" w:cs="Times New Roman"/>
                <w:b w:val="0"/>
                <w:i/>
                <w:szCs w:val="20"/>
                <w:vertAlign w:val="superscript"/>
              </w:rPr>
              <w:t>)</w:t>
            </w:r>
            <w:r w:rsidR="0057188F" w:rsidRPr="00F4452A">
              <w:rPr>
                <w:rFonts w:ascii="Times New Roman" w:eastAsia="Calibri" w:hAnsi="Times New Roman" w:cs="Times New Roman"/>
                <w:b w:val="0"/>
                <w:i/>
                <w:szCs w:val="20"/>
                <w:lang w:val="en-US"/>
              </w:rPr>
              <w:t xml:space="preserve"> </w:t>
            </w:r>
          </w:p>
          <w:p w:rsidR="00E130CB" w:rsidRDefault="003C5E0E" w:rsidP="003C5E0E">
            <w:pPr>
              <w:autoSpaceDE w:val="0"/>
              <w:autoSpaceDN w:val="0"/>
              <w:adjustRightInd w:val="0"/>
              <w:jc w:val="center"/>
              <w:rPr>
                <w:rFonts w:ascii="Times New Roman" w:eastAsia="Calibri" w:hAnsi="Times New Roman" w:cs="Times New Roman"/>
                <w:b w:val="0"/>
                <w:bCs w:val="0"/>
                <w:i/>
                <w:color w:val="000000" w:themeColor="text1"/>
                <w:szCs w:val="20"/>
                <w:lang w:val="en-US"/>
              </w:rPr>
            </w:pPr>
            <w:r w:rsidRPr="00F4452A">
              <w:rPr>
                <w:rFonts w:ascii="Times New Roman" w:eastAsia="Calibri" w:hAnsi="Times New Roman" w:cs="Times New Roman"/>
                <w:b w:val="0"/>
                <w:i/>
                <w:color w:val="000000" w:themeColor="text1"/>
                <w:szCs w:val="20"/>
                <w:vertAlign w:val="superscript"/>
              </w:rPr>
              <w:t>1</w:t>
            </w:r>
            <w:r w:rsidR="00E130CB">
              <w:rPr>
                <w:rFonts w:ascii="Times New Roman" w:eastAsia="Calibri" w:hAnsi="Times New Roman" w:cs="Times New Roman"/>
                <w:b w:val="0"/>
                <w:i/>
                <w:color w:val="000000" w:themeColor="text1"/>
                <w:szCs w:val="20"/>
                <w:vertAlign w:val="superscript"/>
                <w:lang w:val="en-GB"/>
              </w:rPr>
              <w:t>,2,3</w:t>
            </w:r>
            <w:r w:rsidRPr="00F4452A">
              <w:rPr>
                <w:rFonts w:ascii="Times New Roman" w:eastAsia="Calibri" w:hAnsi="Times New Roman" w:cs="Times New Roman"/>
                <w:b w:val="0"/>
                <w:i/>
                <w:color w:val="000000" w:themeColor="text1"/>
                <w:szCs w:val="20"/>
                <w:vertAlign w:val="superscript"/>
              </w:rPr>
              <w:t>)</w:t>
            </w:r>
            <w:proofErr w:type="spellStart"/>
            <w:r w:rsidR="00E130CB">
              <w:rPr>
                <w:rFonts w:ascii="Times New Roman" w:eastAsia="Calibri" w:hAnsi="Times New Roman" w:cs="Times New Roman"/>
                <w:b w:val="0"/>
                <w:i/>
                <w:color w:val="000000" w:themeColor="text1"/>
                <w:szCs w:val="20"/>
                <w:lang w:val="en-US"/>
              </w:rPr>
              <w:t>Politeknik</w:t>
            </w:r>
            <w:proofErr w:type="spellEnd"/>
            <w:r w:rsidR="00E130CB">
              <w:rPr>
                <w:rFonts w:ascii="Times New Roman" w:eastAsia="Calibri" w:hAnsi="Times New Roman" w:cs="Times New Roman"/>
                <w:b w:val="0"/>
                <w:i/>
                <w:color w:val="000000" w:themeColor="text1"/>
                <w:szCs w:val="20"/>
                <w:lang w:val="en-US"/>
              </w:rPr>
              <w:t xml:space="preserve"> </w:t>
            </w:r>
            <w:proofErr w:type="spellStart"/>
            <w:r w:rsidR="00E130CB">
              <w:rPr>
                <w:rFonts w:ascii="Times New Roman" w:eastAsia="Calibri" w:hAnsi="Times New Roman" w:cs="Times New Roman"/>
                <w:b w:val="0"/>
                <w:i/>
                <w:color w:val="000000" w:themeColor="text1"/>
                <w:szCs w:val="20"/>
                <w:lang w:val="en-US"/>
              </w:rPr>
              <w:t>Transportasi</w:t>
            </w:r>
            <w:proofErr w:type="spellEnd"/>
            <w:r w:rsidR="00E130CB">
              <w:rPr>
                <w:rFonts w:ascii="Times New Roman" w:eastAsia="Calibri" w:hAnsi="Times New Roman" w:cs="Times New Roman"/>
                <w:b w:val="0"/>
                <w:i/>
                <w:color w:val="000000" w:themeColor="text1"/>
                <w:szCs w:val="20"/>
                <w:lang w:val="en-US"/>
              </w:rPr>
              <w:t xml:space="preserve"> Sungai, </w:t>
            </w:r>
            <w:proofErr w:type="spellStart"/>
            <w:r w:rsidR="00E130CB">
              <w:rPr>
                <w:rFonts w:ascii="Times New Roman" w:eastAsia="Calibri" w:hAnsi="Times New Roman" w:cs="Times New Roman"/>
                <w:b w:val="0"/>
                <w:i/>
                <w:color w:val="000000" w:themeColor="text1"/>
                <w:szCs w:val="20"/>
                <w:lang w:val="en-US"/>
              </w:rPr>
              <w:t>Danau</w:t>
            </w:r>
            <w:proofErr w:type="spellEnd"/>
            <w:r w:rsidR="00E130CB">
              <w:rPr>
                <w:rFonts w:ascii="Times New Roman" w:eastAsia="Calibri" w:hAnsi="Times New Roman" w:cs="Times New Roman"/>
                <w:b w:val="0"/>
                <w:i/>
                <w:color w:val="000000" w:themeColor="text1"/>
                <w:szCs w:val="20"/>
                <w:lang w:val="en-US"/>
              </w:rPr>
              <w:t xml:space="preserve"> </w:t>
            </w:r>
            <w:proofErr w:type="spellStart"/>
            <w:r w:rsidR="00E130CB">
              <w:rPr>
                <w:rFonts w:ascii="Times New Roman" w:eastAsia="Calibri" w:hAnsi="Times New Roman" w:cs="Times New Roman"/>
                <w:b w:val="0"/>
                <w:i/>
                <w:color w:val="000000" w:themeColor="text1"/>
                <w:szCs w:val="20"/>
                <w:lang w:val="en-US"/>
              </w:rPr>
              <w:t>dan</w:t>
            </w:r>
            <w:proofErr w:type="spellEnd"/>
            <w:r w:rsidR="00E130CB">
              <w:rPr>
                <w:rFonts w:ascii="Times New Roman" w:eastAsia="Calibri" w:hAnsi="Times New Roman" w:cs="Times New Roman"/>
                <w:b w:val="0"/>
                <w:i/>
                <w:color w:val="000000" w:themeColor="text1"/>
                <w:szCs w:val="20"/>
                <w:lang w:val="en-US"/>
              </w:rPr>
              <w:t xml:space="preserve"> </w:t>
            </w:r>
            <w:proofErr w:type="spellStart"/>
            <w:r w:rsidR="00E130CB">
              <w:rPr>
                <w:rFonts w:ascii="Times New Roman" w:eastAsia="Calibri" w:hAnsi="Times New Roman" w:cs="Times New Roman"/>
                <w:b w:val="0"/>
                <w:i/>
                <w:color w:val="000000" w:themeColor="text1"/>
                <w:szCs w:val="20"/>
                <w:lang w:val="en-US"/>
              </w:rPr>
              <w:t>Penyeberangan</w:t>
            </w:r>
            <w:proofErr w:type="spellEnd"/>
            <w:r w:rsidR="00E130CB">
              <w:rPr>
                <w:rFonts w:ascii="Times New Roman" w:eastAsia="Calibri" w:hAnsi="Times New Roman" w:cs="Times New Roman"/>
                <w:b w:val="0"/>
                <w:i/>
                <w:color w:val="000000" w:themeColor="text1"/>
                <w:szCs w:val="20"/>
                <w:lang w:val="en-US"/>
              </w:rPr>
              <w:t xml:space="preserve"> Palembang</w:t>
            </w:r>
            <w:r w:rsidR="00E130CB">
              <w:rPr>
                <w:rFonts w:ascii="Times New Roman" w:eastAsia="Calibri" w:hAnsi="Times New Roman" w:cs="Times New Roman"/>
                <w:b w:val="0"/>
                <w:bCs w:val="0"/>
                <w:i/>
                <w:color w:val="000000" w:themeColor="text1"/>
                <w:szCs w:val="20"/>
                <w:lang w:val="en-US"/>
              </w:rPr>
              <w:t xml:space="preserve">, </w:t>
            </w:r>
          </w:p>
          <w:p w:rsidR="003C5E0E" w:rsidRPr="00F4452A" w:rsidRDefault="00E130CB" w:rsidP="003C5E0E">
            <w:pPr>
              <w:autoSpaceDE w:val="0"/>
              <w:autoSpaceDN w:val="0"/>
              <w:adjustRightInd w:val="0"/>
              <w:jc w:val="center"/>
              <w:rPr>
                <w:rFonts w:ascii="TimesNewRomanPS-ItalicMT" w:hAnsi="TimesNewRomanPS-ItalicMT" w:cs="TimesNewRomanPS-ItalicMT"/>
                <w:b w:val="0"/>
                <w:i/>
                <w:iCs/>
                <w:szCs w:val="20"/>
                <w:lang w:val="en-US"/>
              </w:rPr>
            </w:pPr>
            <w:proofErr w:type="spellStart"/>
            <w:r>
              <w:rPr>
                <w:rFonts w:ascii="Times New Roman" w:eastAsia="Calibri" w:hAnsi="Times New Roman" w:cs="Times New Roman"/>
                <w:b w:val="0"/>
                <w:bCs w:val="0"/>
                <w:i/>
                <w:color w:val="000000" w:themeColor="text1"/>
                <w:szCs w:val="20"/>
                <w:lang w:val="en-US"/>
              </w:rPr>
              <w:t>Jalan</w:t>
            </w:r>
            <w:proofErr w:type="spellEnd"/>
            <w:r>
              <w:rPr>
                <w:rFonts w:ascii="Times New Roman" w:eastAsia="Calibri" w:hAnsi="Times New Roman" w:cs="Times New Roman"/>
                <w:b w:val="0"/>
                <w:bCs w:val="0"/>
                <w:i/>
                <w:color w:val="000000" w:themeColor="text1"/>
                <w:szCs w:val="20"/>
                <w:lang w:val="en-US"/>
              </w:rPr>
              <w:t xml:space="preserve"> </w:t>
            </w:r>
            <w:proofErr w:type="spellStart"/>
            <w:r>
              <w:rPr>
                <w:rFonts w:ascii="Times New Roman" w:eastAsia="Calibri" w:hAnsi="Times New Roman" w:cs="Times New Roman"/>
                <w:b w:val="0"/>
                <w:bCs w:val="0"/>
                <w:i/>
                <w:color w:val="000000" w:themeColor="text1"/>
                <w:szCs w:val="20"/>
                <w:lang w:val="en-US"/>
              </w:rPr>
              <w:t>Sabar</w:t>
            </w:r>
            <w:proofErr w:type="spellEnd"/>
            <w:r>
              <w:rPr>
                <w:rFonts w:ascii="Times New Roman" w:eastAsia="Calibri" w:hAnsi="Times New Roman" w:cs="Times New Roman"/>
                <w:b w:val="0"/>
                <w:bCs w:val="0"/>
                <w:i/>
                <w:color w:val="000000" w:themeColor="text1"/>
                <w:szCs w:val="20"/>
                <w:lang w:val="en-US"/>
              </w:rPr>
              <w:t xml:space="preserve"> Jaya No 116 </w:t>
            </w:r>
            <w:proofErr w:type="spellStart"/>
            <w:r>
              <w:rPr>
                <w:rFonts w:ascii="Times New Roman" w:eastAsia="Calibri" w:hAnsi="Times New Roman" w:cs="Times New Roman"/>
                <w:b w:val="0"/>
                <w:bCs w:val="0"/>
                <w:i/>
                <w:color w:val="000000" w:themeColor="text1"/>
                <w:szCs w:val="20"/>
                <w:lang w:val="en-US"/>
              </w:rPr>
              <w:t>Perajin</w:t>
            </w:r>
            <w:proofErr w:type="spellEnd"/>
            <w:r>
              <w:rPr>
                <w:rFonts w:ascii="Times New Roman" w:eastAsia="Calibri" w:hAnsi="Times New Roman" w:cs="Times New Roman"/>
                <w:b w:val="0"/>
                <w:bCs w:val="0"/>
                <w:i/>
                <w:color w:val="000000" w:themeColor="text1"/>
                <w:szCs w:val="20"/>
                <w:lang w:val="en-US"/>
              </w:rPr>
              <w:t xml:space="preserve"> </w:t>
            </w:r>
            <w:proofErr w:type="spellStart"/>
            <w:r>
              <w:rPr>
                <w:rFonts w:ascii="Times New Roman" w:eastAsia="Calibri" w:hAnsi="Times New Roman" w:cs="Times New Roman"/>
                <w:b w:val="0"/>
                <w:bCs w:val="0"/>
                <w:i/>
                <w:color w:val="000000" w:themeColor="text1"/>
                <w:szCs w:val="20"/>
                <w:lang w:val="en-US"/>
              </w:rPr>
              <w:t>Mariana,Banyuasin</w:t>
            </w:r>
            <w:proofErr w:type="spellEnd"/>
            <w:r>
              <w:rPr>
                <w:rFonts w:ascii="Times New Roman" w:eastAsia="Calibri" w:hAnsi="Times New Roman" w:cs="Times New Roman"/>
                <w:b w:val="0"/>
                <w:bCs w:val="0"/>
                <w:i/>
                <w:color w:val="000000" w:themeColor="text1"/>
                <w:szCs w:val="20"/>
                <w:lang w:val="en-US"/>
              </w:rPr>
              <w:t xml:space="preserve">, </w:t>
            </w:r>
            <w:proofErr w:type="spellStart"/>
            <w:r>
              <w:rPr>
                <w:rFonts w:ascii="Times New Roman" w:eastAsia="Calibri" w:hAnsi="Times New Roman" w:cs="Times New Roman"/>
                <w:b w:val="0"/>
                <w:bCs w:val="0"/>
                <w:i/>
                <w:color w:val="000000" w:themeColor="text1"/>
                <w:szCs w:val="20"/>
                <w:lang w:val="en-US"/>
              </w:rPr>
              <w:t>Sumsel</w:t>
            </w:r>
            <w:proofErr w:type="spellEnd"/>
            <w:r>
              <w:rPr>
                <w:rFonts w:ascii="Times New Roman" w:eastAsia="Calibri" w:hAnsi="Times New Roman" w:cs="Times New Roman"/>
                <w:b w:val="0"/>
                <w:bCs w:val="0"/>
                <w:i/>
                <w:color w:val="000000" w:themeColor="text1"/>
                <w:szCs w:val="20"/>
                <w:lang w:val="en-US"/>
              </w:rPr>
              <w:t xml:space="preserve"> 30963</w:t>
            </w:r>
          </w:p>
          <w:p w:rsidR="003C5E0E" w:rsidRPr="00BC2F62" w:rsidRDefault="003C5E0E" w:rsidP="00F6141E">
            <w:pPr>
              <w:autoSpaceDE w:val="0"/>
              <w:autoSpaceDN w:val="0"/>
              <w:adjustRightInd w:val="0"/>
              <w:jc w:val="center"/>
              <w:rPr>
                <w:rFonts w:ascii="Times New Roman" w:hAnsi="Times New Roman" w:cs="Times New Roman"/>
                <w:b w:val="0"/>
                <w:color w:val="000000" w:themeColor="text1"/>
                <w:sz w:val="20"/>
                <w:szCs w:val="20"/>
              </w:rPr>
            </w:pPr>
          </w:p>
        </w:tc>
      </w:tr>
      <w:tr w:rsidR="003C5E0E" w:rsidRPr="00BC2F62" w:rsidTr="004705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tcBorders>
              <w:top w:val="single" w:sz="8" w:space="0" w:color="auto"/>
              <w:bottom w:val="single" w:sz="8" w:space="0" w:color="auto"/>
            </w:tcBorders>
          </w:tcPr>
          <w:p w:rsidR="0057188F" w:rsidRPr="00F6141E" w:rsidRDefault="0057188F" w:rsidP="00F6141E">
            <w:pPr>
              <w:autoSpaceDE w:val="0"/>
              <w:autoSpaceDN w:val="0"/>
              <w:adjustRightInd w:val="0"/>
              <w:jc w:val="center"/>
              <w:rPr>
                <w:rFonts w:ascii="Times New Roman" w:eastAsia="Calibri" w:hAnsi="Times New Roman" w:cs="Times New Roman"/>
                <w:b w:val="0"/>
              </w:rPr>
            </w:pPr>
          </w:p>
          <w:p w:rsidR="003C5E0E" w:rsidRPr="00BC2F62" w:rsidRDefault="00F72C13" w:rsidP="00314187">
            <w:pPr>
              <w:autoSpaceDE w:val="0"/>
              <w:autoSpaceDN w:val="0"/>
              <w:adjustRightInd w:val="0"/>
              <w:jc w:val="center"/>
              <w:rPr>
                <w:rFonts w:ascii="Times New Roman" w:eastAsia="Calibri" w:hAnsi="Times New Roman" w:cs="Times New Roman"/>
                <w:b w:val="0"/>
                <w:i/>
                <w:sz w:val="20"/>
                <w:szCs w:val="20"/>
                <w:lang w:val="en-US"/>
              </w:rPr>
            </w:pPr>
            <w:proofErr w:type="spellStart"/>
            <w:r w:rsidRPr="00BC2F62">
              <w:rPr>
                <w:rFonts w:ascii="Times New Roman" w:eastAsia="Calibri" w:hAnsi="Times New Roman" w:cs="Times New Roman"/>
                <w:b w:val="0"/>
                <w:i/>
                <w:sz w:val="20"/>
                <w:szCs w:val="20"/>
                <w:lang w:val="en-US"/>
              </w:rPr>
              <w:t>d</w:t>
            </w:r>
            <w:r w:rsidR="000C5A7E" w:rsidRPr="00BC2F62">
              <w:rPr>
                <w:rFonts w:ascii="Times New Roman" w:eastAsia="Calibri" w:hAnsi="Times New Roman" w:cs="Times New Roman"/>
                <w:b w:val="0"/>
                <w:i/>
                <w:sz w:val="20"/>
                <w:szCs w:val="20"/>
                <w:lang w:val="en-US"/>
              </w:rPr>
              <w:t>isubmit</w:t>
            </w:r>
            <w:proofErr w:type="spellEnd"/>
            <w:r w:rsidR="000C5A7E" w:rsidRPr="00BC2F62">
              <w:rPr>
                <w:rFonts w:ascii="Times New Roman" w:eastAsia="Calibri" w:hAnsi="Times New Roman" w:cs="Times New Roman"/>
                <w:b w:val="0"/>
                <w:i/>
                <w:sz w:val="20"/>
                <w:szCs w:val="20"/>
                <w:lang w:val="en-US"/>
              </w:rPr>
              <w:t xml:space="preserve"> </w:t>
            </w:r>
            <w:proofErr w:type="spellStart"/>
            <w:r w:rsidR="000C5A7E" w:rsidRPr="00BC2F62">
              <w:rPr>
                <w:rFonts w:ascii="Times New Roman" w:eastAsia="Calibri" w:hAnsi="Times New Roman" w:cs="Times New Roman"/>
                <w:b w:val="0"/>
                <w:i/>
                <w:sz w:val="20"/>
                <w:szCs w:val="20"/>
                <w:lang w:val="en-US"/>
              </w:rPr>
              <w:t>pada</w:t>
            </w:r>
            <w:proofErr w:type="spellEnd"/>
            <w:r w:rsidR="000C5A7E" w:rsidRPr="00BC2F62">
              <w:rPr>
                <w:rFonts w:ascii="Times New Roman" w:eastAsia="Calibri" w:hAnsi="Times New Roman" w:cs="Times New Roman"/>
                <w:b w:val="0"/>
                <w:i/>
                <w:sz w:val="20"/>
                <w:szCs w:val="20"/>
                <w:lang w:val="en-US"/>
              </w:rPr>
              <w:t xml:space="preserve"> :</w:t>
            </w:r>
            <w:r w:rsidR="00314187" w:rsidRPr="00BC2F62">
              <w:rPr>
                <w:rFonts w:ascii="Times New Roman" w:eastAsia="Calibri" w:hAnsi="Times New Roman" w:cs="Times New Roman"/>
                <w:b w:val="0"/>
                <w:i/>
                <w:sz w:val="20"/>
                <w:szCs w:val="20"/>
                <w:lang w:val="en-US"/>
              </w:rPr>
              <w:t xml:space="preserve"> </w:t>
            </w:r>
            <w:r w:rsidR="000C5A7E" w:rsidRPr="00BC2F62">
              <w:rPr>
                <w:rFonts w:ascii="Times New Roman" w:eastAsia="Calibri" w:hAnsi="Times New Roman" w:cs="Times New Roman"/>
                <w:b w:val="0"/>
                <w:i/>
                <w:sz w:val="20"/>
                <w:szCs w:val="20"/>
                <w:lang w:val="en-US"/>
              </w:rPr>
              <w:t xml:space="preserve">01/01/01          </w:t>
            </w:r>
            <w:proofErr w:type="spellStart"/>
            <w:r w:rsidRPr="00BC2F62">
              <w:rPr>
                <w:rFonts w:ascii="Times New Roman" w:eastAsia="Calibri" w:hAnsi="Times New Roman" w:cs="Times New Roman"/>
                <w:b w:val="0"/>
                <w:i/>
                <w:sz w:val="20"/>
                <w:szCs w:val="20"/>
                <w:lang w:val="en-US"/>
              </w:rPr>
              <w:t>d</w:t>
            </w:r>
            <w:r w:rsidR="000C5A7E" w:rsidRPr="00BC2F62">
              <w:rPr>
                <w:rFonts w:ascii="Times New Roman" w:eastAsia="Calibri" w:hAnsi="Times New Roman" w:cs="Times New Roman"/>
                <w:b w:val="0"/>
                <w:i/>
                <w:sz w:val="20"/>
                <w:szCs w:val="20"/>
                <w:lang w:val="en-US"/>
              </w:rPr>
              <w:t>irevisi</w:t>
            </w:r>
            <w:proofErr w:type="spellEnd"/>
            <w:r w:rsidR="000C5A7E" w:rsidRPr="00BC2F62">
              <w:rPr>
                <w:rFonts w:ascii="Times New Roman" w:eastAsia="Calibri" w:hAnsi="Times New Roman" w:cs="Times New Roman"/>
                <w:b w:val="0"/>
                <w:i/>
                <w:sz w:val="20"/>
                <w:szCs w:val="20"/>
                <w:lang w:val="en-US"/>
              </w:rPr>
              <w:t xml:space="preserve"> </w:t>
            </w:r>
            <w:proofErr w:type="spellStart"/>
            <w:r w:rsidR="000C5A7E" w:rsidRPr="00BC2F62">
              <w:rPr>
                <w:rFonts w:ascii="Times New Roman" w:eastAsia="Calibri" w:hAnsi="Times New Roman" w:cs="Times New Roman"/>
                <w:b w:val="0"/>
                <w:i/>
                <w:sz w:val="20"/>
                <w:szCs w:val="20"/>
                <w:lang w:val="en-US"/>
              </w:rPr>
              <w:t>pada</w:t>
            </w:r>
            <w:proofErr w:type="spellEnd"/>
            <w:r w:rsidR="000C5A7E" w:rsidRPr="00BC2F62">
              <w:rPr>
                <w:rFonts w:ascii="Times New Roman" w:eastAsia="Calibri" w:hAnsi="Times New Roman" w:cs="Times New Roman"/>
                <w:b w:val="0"/>
                <w:i/>
                <w:sz w:val="20"/>
                <w:szCs w:val="20"/>
                <w:lang w:val="en-US"/>
              </w:rPr>
              <w:t xml:space="preserve"> :</w:t>
            </w:r>
            <w:r w:rsidR="00314187" w:rsidRPr="00BC2F62">
              <w:rPr>
                <w:rFonts w:ascii="Times New Roman" w:eastAsia="Calibri" w:hAnsi="Times New Roman" w:cs="Times New Roman"/>
                <w:b w:val="0"/>
                <w:i/>
                <w:sz w:val="20"/>
                <w:szCs w:val="20"/>
                <w:lang w:val="en-US"/>
              </w:rPr>
              <w:t xml:space="preserve"> </w:t>
            </w:r>
            <w:r w:rsidR="000C5A7E" w:rsidRPr="00BC2F62">
              <w:rPr>
                <w:rFonts w:ascii="Times New Roman" w:eastAsia="Calibri" w:hAnsi="Times New Roman" w:cs="Times New Roman"/>
                <w:b w:val="0"/>
                <w:i/>
                <w:sz w:val="20"/>
                <w:szCs w:val="20"/>
                <w:lang w:val="en-US"/>
              </w:rPr>
              <w:t xml:space="preserve">01/01/01          </w:t>
            </w:r>
            <w:proofErr w:type="spellStart"/>
            <w:r w:rsidRPr="00BC2F62">
              <w:rPr>
                <w:rFonts w:ascii="Times New Roman" w:eastAsia="Calibri" w:hAnsi="Times New Roman" w:cs="Times New Roman"/>
                <w:b w:val="0"/>
                <w:i/>
                <w:sz w:val="20"/>
                <w:szCs w:val="20"/>
                <w:lang w:val="en-US"/>
              </w:rPr>
              <w:t>d</w:t>
            </w:r>
            <w:r w:rsidR="000C5A7E" w:rsidRPr="00BC2F62">
              <w:rPr>
                <w:rFonts w:ascii="Times New Roman" w:eastAsia="Calibri" w:hAnsi="Times New Roman" w:cs="Times New Roman"/>
                <w:b w:val="0"/>
                <w:i/>
                <w:sz w:val="20"/>
                <w:szCs w:val="20"/>
                <w:lang w:val="en-US"/>
              </w:rPr>
              <w:t>iterima</w:t>
            </w:r>
            <w:proofErr w:type="spellEnd"/>
            <w:r w:rsidR="000C5A7E" w:rsidRPr="00BC2F62">
              <w:rPr>
                <w:rFonts w:ascii="Times New Roman" w:eastAsia="Calibri" w:hAnsi="Times New Roman" w:cs="Times New Roman"/>
                <w:b w:val="0"/>
                <w:i/>
                <w:sz w:val="20"/>
                <w:szCs w:val="20"/>
                <w:lang w:val="en-US"/>
              </w:rPr>
              <w:t xml:space="preserve"> </w:t>
            </w:r>
            <w:proofErr w:type="spellStart"/>
            <w:r w:rsidR="000C5A7E" w:rsidRPr="00BC2F62">
              <w:rPr>
                <w:rFonts w:ascii="Times New Roman" w:eastAsia="Calibri" w:hAnsi="Times New Roman" w:cs="Times New Roman"/>
                <w:b w:val="0"/>
                <w:i/>
                <w:sz w:val="20"/>
                <w:szCs w:val="20"/>
                <w:lang w:val="en-US"/>
              </w:rPr>
              <w:t>pada</w:t>
            </w:r>
            <w:proofErr w:type="spellEnd"/>
            <w:r w:rsidR="000C5A7E" w:rsidRPr="00BC2F62">
              <w:rPr>
                <w:rFonts w:ascii="Times New Roman" w:eastAsia="Calibri" w:hAnsi="Times New Roman" w:cs="Times New Roman"/>
                <w:b w:val="0"/>
                <w:i/>
                <w:sz w:val="20"/>
                <w:szCs w:val="20"/>
                <w:lang w:val="en-US"/>
              </w:rPr>
              <w:t xml:space="preserve"> :</w:t>
            </w:r>
            <w:r w:rsidR="00314187" w:rsidRPr="00BC2F62">
              <w:rPr>
                <w:rFonts w:ascii="Times New Roman" w:eastAsia="Calibri" w:hAnsi="Times New Roman" w:cs="Times New Roman"/>
                <w:b w:val="0"/>
                <w:i/>
                <w:sz w:val="20"/>
                <w:szCs w:val="20"/>
                <w:lang w:val="en-US"/>
              </w:rPr>
              <w:t xml:space="preserve"> </w:t>
            </w:r>
            <w:r w:rsidRPr="00BC2F62">
              <w:rPr>
                <w:rFonts w:ascii="Times New Roman" w:eastAsia="Calibri" w:hAnsi="Times New Roman" w:cs="Times New Roman"/>
                <w:b w:val="0"/>
                <w:i/>
                <w:sz w:val="20"/>
                <w:szCs w:val="20"/>
                <w:lang w:val="en-US"/>
              </w:rPr>
              <w:t>01/01/01</w:t>
            </w:r>
          </w:p>
          <w:p w:rsidR="00260B8B" w:rsidRPr="00BC2F62" w:rsidRDefault="00260B8B" w:rsidP="00F6141E">
            <w:pPr>
              <w:autoSpaceDE w:val="0"/>
              <w:autoSpaceDN w:val="0"/>
              <w:adjustRightInd w:val="0"/>
              <w:jc w:val="center"/>
              <w:rPr>
                <w:rFonts w:ascii="Times New Roman" w:hAnsi="Times New Roman" w:cs="Times New Roman"/>
                <w:b w:val="0"/>
                <w:color w:val="000000" w:themeColor="text1"/>
                <w:sz w:val="20"/>
                <w:szCs w:val="20"/>
              </w:rPr>
            </w:pPr>
          </w:p>
        </w:tc>
      </w:tr>
    </w:tbl>
    <w:p w:rsidR="003C5E0E" w:rsidRPr="00F6141E" w:rsidRDefault="003C5E0E" w:rsidP="00F6141E">
      <w:pPr>
        <w:autoSpaceDE w:val="0"/>
        <w:autoSpaceDN w:val="0"/>
        <w:adjustRightInd w:val="0"/>
        <w:spacing w:after="0" w:line="240" w:lineRule="auto"/>
        <w:jc w:val="center"/>
        <w:rPr>
          <w:rFonts w:ascii="Times New Roman" w:hAnsi="Times New Roman" w:cs="Times New Roman"/>
          <w:color w:val="000000" w:themeColor="text1"/>
          <w:sz w:val="20"/>
          <w:szCs w:val="20"/>
        </w:rPr>
      </w:pPr>
    </w:p>
    <w:p w:rsidR="00F356F5" w:rsidRPr="00BC2F62" w:rsidRDefault="008D0AEE" w:rsidP="00635CBD">
      <w:pPr>
        <w:spacing w:after="0" w:line="240" w:lineRule="auto"/>
        <w:jc w:val="center"/>
        <w:rPr>
          <w:rFonts w:ascii="Times New Roman" w:hAnsi="Times New Roman" w:cs="Times New Roman"/>
          <w:b/>
          <w:i/>
          <w:color w:val="000000" w:themeColor="text1"/>
          <w:sz w:val="20"/>
          <w:szCs w:val="20"/>
        </w:rPr>
      </w:pPr>
      <w:r w:rsidRPr="00BC2F62">
        <w:rPr>
          <w:rFonts w:ascii="Times New Roman" w:hAnsi="Times New Roman" w:cs="Times New Roman"/>
          <w:b/>
          <w:i/>
          <w:color w:val="000000" w:themeColor="text1"/>
          <w:sz w:val="20"/>
          <w:szCs w:val="20"/>
        </w:rPr>
        <w:t>Abstrak</w:t>
      </w:r>
    </w:p>
    <w:p w:rsidR="000656EF" w:rsidRPr="000656EF" w:rsidRDefault="00E130CB" w:rsidP="000656EF">
      <w:pPr>
        <w:spacing w:after="0" w:line="240" w:lineRule="auto"/>
        <w:jc w:val="both"/>
        <w:rPr>
          <w:rFonts w:ascii="Times New Roman" w:eastAsia="Calibri" w:hAnsi="Times New Roman" w:cs="Times New Roman"/>
          <w:b/>
          <w:i/>
          <w:sz w:val="20"/>
          <w:szCs w:val="20"/>
          <w:lang w:val="en-GB"/>
        </w:rPr>
      </w:pPr>
      <w:r w:rsidRPr="00E130CB">
        <w:rPr>
          <w:rFonts w:ascii="Times New Roman" w:hAnsi="Times New Roman" w:cs="Times New Roman"/>
          <w:sz w:val="20"/>
          <w:szCs w:val="20"/>
        </w:rPr>
        <w:t>Sungai Segara Anakan merupakan alur pelayaran dengan panjang alur 17,8 Mil yang melayani Trayek Seleko – Ka</w:t>
      </w:r>
      <w:r>
        <w:rPr>
          <w:rFonts w:ascii="Times New Roman" w:hAnsi="Times New Roman" w:cs="Times New Roman"/>
          <w:sz w:val="20"/>
          <w:szCs w:val="20"/>
        </w:rPr>
        <w:t>mpung Laut di Kabupaten Cilacap</w:t>
      </w:r>
      <w:r w:rsidRPr="00E130CB">
        <w:rPr>
          <w:rFonts w:ascii="Times New Roman" w:hAnsi="Times New Roman" w:cs="Times New Roman"/>
          <w:sz w:val="20"/>
          <w:szCs w:val="20"/>
        </w:rPr>
        <w:t xml:space="preserve">. </w:t>
      </w:r>
      <w:proofErr w:type="spellStart"/>
      <w:r w:rsidR="00CC32A2">
        <w:rPr>
          <w:rFonts w:ascii="Times New Roman" w:hAnsi="Times New Roman" w:cs="Times New Roman"/>
          <w:sz w:val="20"/>
          <w:szCs w:val="20"/>
          <w:lang w:val="en-GB"/>
        </w:rPr>
        <w:t>Penelitian</w:t>
      </w:r>
      <w:proofErr w:type="spellEnd"/>
      <w:r w:rsidR="00CC32A2">
        <w:rPr>
          <w:rFonts w:ascii="Times New Roman" w:hAnsi="Times New Roman" w:cs="Times New Roman"/>
          <w:sz w:val="20"/>
          <w:szCs w:val="20"/>
          <w:lang w:val="en-GB"/>
        </w:rPr>
        <w:t xml:space="preserve"> </w:t>
      </w:r>
      <w:proofErr w:type="spellStart"/>
      <w:r w:rsidR="00CC32A2">
        <w:rPr>
          <w:rFonts w:ascii="Times New Roman" w:hAnsi="Times New Roman" w:cs="Times New Roman"/>
          <w:sz w:val="20"/>
          <w:szCs w:val="20"/>
          <w:lang w:val="en-GB"/>
        </w:rPr>
        <w:t>ini</w:t>
      </w:r>
      <w:proofErr w:type="spellEnd"/>
      <w:r w:rsidR="00CC32A2">
        <w:rPr>
          <w:rFonts w:ascii="Times New Roman" w:hAnsi="Times New Roman" w:cs="Times New Roman"/>
          <w:sz w:val="20"/>
          <w:szCs w:val="20"/>
          <w:lang w:val="en-GB"/>
        </w:rPr>
        <w:t xml:space="preserve"> </w:t>
      </w:r>
      <w:proofErr w:type="spellStart"/>
      <w:r w:rsidR="00CC32A2">
        <w:rPr>
          <w:rFonts w:ascii="Times New Roman" w:hAnsi="Times New Roman" w:cs="Times New Roman"/>
          <w:sz w:val="20"/>
          <w:szCs w:val="20"/>
          <w:lang w:val="en-GB"/>
        </w:rPr>
        <w:t>bertujuan</w:t>
      </w:r>
      <w:proofErr w:type="spellEnd"/>
      <w:r w:rsidR="00CC32A2">
        <w:rPr>
          <w:rFonts w:ascii="Times New Roman" w:hAnsi="Times New Roman" w:cs="Times New Roman"/>
          <w:sz w:val="20"/>
          <w:szCs w:val="20"/>
          <w:lang w:val="en-GB"/>
        </w:rPr>
        <w:t xml:space="preserve"> </w:t>
      </w:r>
      <w:proofErr w:type="spellStart"/>
      <w:r w:rsidR="00CC32A2">
        <w:rPr>
          <w:rFonts w:ascii="Times New Roman" w:hAnsi="Times New Roman" w:cs="Times New Roman"/>
          <w:sz w:val="20"/>
          <w:szCs w:val="20"/>
          <w:lang w:val="en-GB"/>
        </w:rPr>
        <w:t>untuk</w:t>
      </w:r>
      <w:proofErr w:type="spellEnd"/>
      <w:r w:rsidRPr="00E130CB">
        <w:rPr>
          <w:rFonts w:ascii="Times New Roman" w:hAnsi="Times New Roman" w:cs="Times New Roman"/>
          <w:sz w:val="20"/>
          <w:szCs w:val="20"/>
        </w:rPr>
        <w:t xml:space="preserve"> mengetahui </w:t>
      </w:r>
      <w:proofErr w:type="spellStart"/>
      <w:r w:rsidR="00CC32A2">
        <w:rPr>
          <w:rFonts w:ascii="Times New Roman" w:hAnsi="Times New Roman" w:cs="Times New Roman"/>
          <w:sz w:val="20"/>
          <w:szCs w:val="20"/>
          <w:lang w:val="en-GB"/>
        </w:rPr>
        <w:t>jumlah</w:t>
      </w:r>
      <w:proofErr w:type="spellEnd"/>
      <w:r w:rsidRPr="00E130CB">
        <w:rPr>
          <w:rFonts w:ascii="Times New Roman" w:hAnsi="Times New Roman" w:cs="Times New Roman"/>
          <w:sz w:val="20"/>
          <w:szCs w:val="20"/>
        </w:rPr>
        <w:t xml:space="preserve"> rambu sungai </w:t>
      </w:r>
      <w:r w:rsidR="00CC32A2">
        <w:rPr>
          <w:rFonts w:ascii="Times New Roman" w:hAnsi="Times New Roman" w:cs="Times New Roman"/>
          <w:sz w:val="20"/>
          <w:szCs w:val="20"/>
          <w:lang w:val="en-GB"/>
        </w:rPr>
        <w:t xml:space="preserve">yang </w:t>
      </w:r>
      <w:proofErr w:type="spellStart"/>
      <w:r w:rsidR="00CC32A2">
        <w:rPr>
          <w:rFonts w:ascii="Times New Roman" w:hAnsi="Times New Roman" w:cs="Times New Roman"/>
          <w:sz w:val="20"/>
          <w:szCs w:val="20"/>
          <w:lang w:val="en-GB"/>
        </w:rPr>
        <w:t>dibutuhkan</w:t>
      </w:r>
      <w:proofErr w:type="spellEnd"/>
      <w:r w:rsidRPr="00E130CB">
        <w:rPr>
          <w:rFonts w:ascii="Times New Roman" w:hAnsi="Times New Roman" w:cs="Times New Roman"/>
          <w:sz w:val="20"/>
          <w:szCs w:val="20"/>
        </w:rPr>
        <w:t>dan melakukan evaluasi</w:t>
      </w:r>
      <w:r>
        <w:rPr>
          <w:rFonts w:ascii="Times New Roman" w:hAnsi="Times New Roman" w:cs="Times New Roman"/>
          <w:sz w:val="20"/>
          <w:szCs w:val="20"/>
        </w:rPr>
        <w:t xml:space="preserve"> terhadap rambu sungai yang ada</w:t>
      </w:r>
      <w:r w:rsidRPr="00E130CB">
        <w:rPr>
          <w:rFonts w:ascii="Times New Roman" w:hAnsi="Times New Roman" w:cs="Times New Roman"/>
          <w:sz w:val="20"/>
          <w:szCs w:val="20"/>
        </w:rPr>
        <w:t xml:space="preserve">. </w:t>
      </w:r>
      <w:proofErr w:type="spellStart"/>
      <w:r w:rsidR="00586372">
        <w:rPr>
          <w:rFonts w:ascii="Times New Roman" w:hAnsi="Times New Roman" w:cs="Times New Roman"/>
          <w:sz w:val="20"/>
          <w:szCs w:val="20"/>
          <w:lang w:val="en-GB"/>
        </w:rPr>
        <w:t>Penelitian</w:t>
      </w:r>
      <w:proofErr w:type="spellEnd"/>
      <w:r w:rsidR="00586372">
        <w:rPr>
          <w:rFonts w:ascii="Times New Roman" w:hAnsi="Times New Roman" w:cs="Times New Roman"/>
          <w:sz w:val="20"/>
          <w:szCs w:val="20"/>
          <w:lang w:val="en-GB"/>
        </w:rPr>
        <w:t xml:space="preserve"> </w:t>
      </w:r>
      <w:proofErr w:type="spellStart"/>
      <w:r w:rsidR="00586372">
        <w:rPr>
          <w:rFonts w:ascii="Times New Roman" w:hAnsi="Times New Roman" w:cs="Times New Roman"/>
          <w:sz w:val="20"/>
          <w:szCs w:val="20"/>
          <w:lang w:val="en-GB"/>
        </w:rPr>
        <w:t>ini</w:t>
      </w:r>
      <w:proofErr w:type="spellEnd"/>
      <w:r w:rsidR="00586372">
        <w:rPr>
          <w:rFonts w:ascii="Times New Roman" w:hAnsi="Times New Roman" w:cs="Times New Roman"/>
          <w:sz w:val="20"/>
          <w:szCs w:val="20"/>
          <w:lang w:val="en-GB"/>
        </w:rPr>
        <w:t xml:space="preserve"> </w:t>
      </w:r>
      <w:proofErr w:type="spellStart"/>
      <w:r w:rsidR="00586372">
        <w:rPr>
          <w:rFonts w:ascii="Times New Roman" w:hAnsi="Times New Roman" w:cs="Times New Roman"/>
          <w:sz w:val="20"/>
          <w:szCs w:val="20"/>
          <w:lang w:val="en-GB"/>
        </w:rPr>
        <w:t>dilakukan</w:t>
      </w:r>
      <w:proofErr w:type="spellEnd"/>
      <w:r w:rsidR="00586372">
        <w:rPr>
          <w:rFonts w:ascii="Times New Roman" w:hAnsi="Times New Roman" w:cs="Times New Roman"/>
          <w:sz w:val="20"/>
          <w:szCs w:val="20"/>
          <w:lang w:val="en-GB"/>
        </w:rPr>
        <w:t xml:space="preserve"> </w:t>
      </w:r>
      <w:proofErr w:type="spellStart"/>
      <w:r w:rsidR="00586372">
        <w:rPr>
          <w:rFonts w:ascii="Times New Roman" w:hAnsi="Times New Roman" w:cs="Times New Roman"/>
          <w:sz w:val="20"/>
          <w:szCs w:val="20"/>
          <w:lang w:val="en-GB"/>
        </w:rPr>
        <w:t>dengan</w:t>
      </w:r>
      <w:proofErr w:type="spellEnd"/>
      <w:r w:rsidR="00586372">
        <w:rPr>
          <w:rFonts w:ascii="Times New Roman" w:hAnsi="Times New Roman" w:cs="Times New Roman"/>
          <w:sz w:val="20"/>
          <w:szCs w:val="20"/>
          <w:lang w:val="en-GB"/>
        </w:rPr>
        <w:t xml:space="preserve"> </w:t>
      </w:r>
      <w:proofErr w:type="spellStart"/>
      <w:r w:rsidR="00586372">
        <w:rPr>
          <w:rFonts w:ascii="Times New Roman" w:hAnsi="Times New Roman" w:cs="Times New Roman"/>
          <w:sz w:val="20"/>
          <w:szCs w:val="20"/>
          <w:lang w:val="en-GB"/>
        </w:rPr>
        <w:t>meninjau</w:t>
      </w:r>
      <w:proofErr w:type="spellEnd"/>
      <w:r w:rsidR="00586372">
        <w:rPr>
          <w:rFonts w:ascii="Times New Roman" w:hAnsi="Times New Roman" w:cs="Times New Roman"/>
          <w:sz w:val="20"/>
          <w:szCs w:val="20"/>
          <w:lang w:val="en-GB"/>
        </w:rPr>
        <w:t xml:space="preserve"> </w:t>
      </w:r>
      <w:proofErr w:type="spellStart"/>
      <w:r w:rsidR="00586372">
        <w:rPr>
          <w:rFonts w:ascii="Times New Roman" w:hAnsi="Times New Roman" w:cs="Times New Roman"/>
          <w:sz w:val="20"/>
          <w:szCs w:val="20"/>
          <w:lang w:val="en-GB"/>
        </w:rPr>
        <w:t>kondisi</w:t>
      </w:r>
      <w:proofErr w:type="spellEnd"/>
      <w:r w:rsidR="00586372">
        <w:rPr>
          <w:rFonts w:ascii="Times New Roman" w:hAnsi="Times New Roman" w:cs="Times New Roman"/>
          <w:sz w:val="20"/>
          <w:szCs w:val="20"/>
          <w:lang w:val="en-GB"/>
        </w:rPr>
        <w:t xml:space="preserve"> </w:t>
      </w:r>
      <w:proofErr w:type="spellStart"/>
      <w:r w:rsidR="00586372">
        <w:rPr>
          <w:rFonts w:ascii="Times New Roman" w:hAnsi="Times New Roman" w:cs="Times New Roman"/>
          <w:sz w:val="20"/>
          <w:szCs w:val="20"/>
          <w:lang w:val="en-GB"/>
        </w:rPr>
        <w:t>lapangan</w:t>
      </w:r>
      <w:proofErr w:type="spellEnd"/>
      <w:r w:rsidRPr="00E130CB">
        <w:rPr>
          <w:rFonts w:ascii="Times New Roman" w:hAnsi="Times New Roman" w:cs="Times New Roman"/>
          <w:sz w:val="20"/>
          <w:szCs w:val="20"/>
        </w:rPr>
        <w:t xml:space="preserve"> kemudian dilakukan analisis secara deskriptif kualitatif dan kuantitatif sesuai dengan </w:t>
      </w:r>
      <w:proofErr w:type="spellStart"/>
      <w:r w:rsidR="00586372">
        <w:rPr>
          <w:rFonts w:ascii="Times New Roman" w:hAnsi="Times New Roman" w:cs="Times New Roman"/>
          <w:sz w:val="20"/>
          <w:szCs w:val="20"/>
          <w:lang w:val="en-GB"/>
        </w:rPr>
        <w:t>Perditjenhubdat</w:t>
      </w:r>
      <w:proofErr w:type="spellEnd"/>
      <w:r w:rsidRPr="00E130CB">
        <w:rPr>
          <w:rFonts w:ascii="Times New Roman" w:hAnsi="Times New Roman" w:cs="Times New Roman"/>
          <w:sz w:val="20"/>
          <w:szCs w:val="20"/>
        </w:rPr>
        <w:t xml:space="preserve"> Nomor: KP. 4755 / AP005 / DRJD / 2020 Tentang Pedoman Teknis Rambu Sungai dan Danau. </w:t>
      </w:r>
      <w:r w:rsidR="00CC32A2">
        <w:rPr>
          <w:rFonts w:ascii="Times New Roman" w:hAnsi="Times New Roman" w:cs="Times New Roman"/>
          <w:sz w:val="20"/>
          <w:szCs w:val="20"/>
          <w:lang w:val="en-GB"/>
        </w:rPr>
        <w:t>K</w:t>
      </w:r>
      <w:r w:rsidRPr="00E130CB">
        <w:rPr>
          <w:rFonts w:ascii="Times New Roman" w:hAnsi="Times New Roman" w:cs="Times New Roman"/>
          <w:sz w:val="20"/>
          <w:szCs w:val="20"/>
        </w:rPr>
        <w:t xml:space="preserve">ondisi </w:t>
      </w:r>
      <w:proofErr w:type="spellStart"/>
      <w:r w:rsidR="00CC32A2">
        <w:rPr>
          <w:rFonts w:ascii="Times New Roman" w:hAnsi="Times New Roman" w:cs="Times New Roman"/>
          <w:sz w:val="20"/>
          <w:szCs w:val="20"/>
          <w:lang w:val="en-GB"/>
        </w:rPr>
        <w:t>arus</w:t>
      </w:r>
      <w:proofErr w:type="spellEnd"/>
      <w:r w:rsidR="00CC32A2">
        <w:rPr>
          <w:rFonts w:ascii="Times New Roman" w:hAnsi="Times New Roman" w:cs="Times New Roman"/>
          <w:sz w:val="20"/>
          <w:szCs w:val="20"/>
          <w:lang w:val="en-GB"/>
        </w:rPr>
        <w:t xml:space="preserve"> </w:t>
      </w:r>
      <w:r w:rsidRPr="00E130CB">
        <w:rPr>
          <w:rFonts w:ascii="Times New Roman" w:hAnsi="Times New Roman" w:cs="Times New Roman"/>
          <w:sz w:val="20"/>
          <w:szCs w:val="20"/>
        </w:rPr>
        <w:t xml:space="preserve">pelayaran di Segara Anakan tidak teratur </w:t>
      </w:r>
      <w:proofErr w:type="spellStart"/>
      <w:r w:rsidR="00586372">
        <w:rPr>
          <w:rFonts w:ascii="Times New Roman" w:hAnsi="Times New Roman" w:cs="Times New Roman"/>
          <w:sz w:val="20"/>
          <w:szCs w:val="20"/>
          <w:lang w:val="en-GB"/>
        </w:rPr>
        <w:t>akibat</w:t>
      </w:r>
      <w:proofErr w:type="spellEnd"/>
      <w:r w:rsidR="00586372">
        <w:rPr>
          <w:rFonts w:ascii="Times New Roman" w:hAnsi="Times New Roman" w:cs="Times New Roman"/>
          <w:sz w:val="20"/>
          <w:szCs w:val="20"/>
          <w:lang w:val="en-GB"/>
        </w:rPr>
        <w:t xml:space="preserve"> </w:t>
      </w:r>
      <w:r w:rsidRPr="00E130CB">
        <w:rPr>
          <w:rFonts w:ascii="Times New Roman" w:hAnsi="Times New Roman" w:cs="Times New Roman"/>
          <w:sz w:val="20"/>
          <w:szCs w:val="20"/>
        </w:rPr>
        <w:t xml:space="preserve">kurangnya rambu sungai sebagai sarana pengaturan lalu lintas agar tercipta </w:t>
      </w:r>
      <w:proofErr w:type="spellStart"/>
      <w:r w:rsidR="00CC32A2">
        <w:rPr>
          <w:rFonts w:ascii="Times New Roman" w:hAnsi="Times New Roman" w:cs="Times New Roman"/>
          <w:sz w:val="20"/>
          <w:szCs w:val="20"/>
          <w:lang w:val="en-GB"/>
        </w:rPr>
        <w:t>angkutan</w:t>
      </w:r>
      <w:proofErr w:type="spellEnd"/>
      <w:r w:rsidR="00CC32A2">
        <w:rPr>
          <w:rFonts w:ascii="Times New Roman" w:hAnsi="Times New Roman" w:cs="Times New Roman"/>
          <w:sz w:val="20"/>
          <w:szCs w:val="20"/>
          <w:lang w:val="en-GB"/>
        </w:rPr>
        <w:t xml:space="preserve"> </w:t>
      </w:r>
      <w:proofErr w:type="spellStart"/>
      <w:r w:rsidR="00CC32A2">
        <w:rPr>
          <w:rFonts w:ascii="Times New Roman" w:hAnsi="Times New Roman" w:cs="Times New Roman"/>
          <w:sz w:val="20"/>
          <w:szCs w:val="20"/>
          <w:lang w:val="en-GB"/>
        </w:rPr>
        <w:t>sungai</w:t>
      </w:r>
      <w:proofErr w:type="spellEnd"/>
      <w:r w:rsidR="00CC32A2">
        <w:rPr>
          <w:rFonts w:ascii="Times New Roman" w:hAnsi="Times New Roman" w:cs="Times New Roman"/>
          <w:sz w:val="20"/>
          <w:szCs w:val="20"/>
          <w:lang w:val="en-GB"/>
        </w:rPr>
        <w:t xml:space="preserve"> yang </w:t>
      </w:r>
      <w:proofErr w:type="spellStart"/>
      <w:r w:rsidR="00CC32A2">
        <w:rPr>
          <w:rFonts w:ascii="Times New Roman" w:hAnsi="Times New Roman" w:cs="Times New Roman"/>
          <w:sz w:val="20"/>
          <w:szCs w:val="20"/>
          <w:lang w:val="en-GB"/>
        </w:rPr>
        <w:t>selamat</w:t>
      </w:r>
      <w:proofErr w:type="spellEnd"/>
      <w:r w:rsidR="00CC32A2">
        <w:rPr>
          <w:rFonts w:ascii="Times New Roman" w:hAnsi="Times New Roman" w:cs="Times New Roman"/>
          <w:sz w:val="20"/>
          <w:szCs w:val="20"/>
          <w:lang w:val="en-GB"/>
        </w:rPr>
        <w:t xml:space="preserve">, </w:t>
      </w:r>
      <w:proofErr w:type="spellStart"/>
      <w:r w:rsidR="00CC32A2">
        <w:rPr>
          <w:rFonts w:ascii="Times New Roman" w:hAnsi="Times New Roman" w:cs="Times New Roman"/>
          <w:sz w:val="20"/>
          <w:szCs w:val="20"/>
          <w:lang w:val="en-GB"/>
        </w:rPr>
        <w:t>aman</w:t>
      </w:r>
      <w:proofErr w:type="spellEnd"/>
      <w:r w:rsidR="00CC32A2">
        <w:rPr>
          <w:rFonts w:ascii="Times New Roman" w:hAnsi="Times New Roman" w:cs="Times New Roman"/>
          <w:sz w:val="20"/>
          <w:szCs w:val="20"/>
          <w:lang w:val="en-GB"/>
        </w:rPr>
        <w:t xml:space="preserve"> </w:t>
      </w:r>
      <w:proofErr w:type="spellStart"/>
      <w:r w:rsidR="00CC32A2">
        <w:rPr>
          <w:rFonts w:ascii="Times New Roman" w:hAnsi="Times New Roman" w:cs="Times New Roman"/>
          <w:sz w:val="20"/>
          <w:szCs w:val="20"/>
          <w:lang w:val="en-GB"/>
        </w:rPr>
        <w:t>dan</w:t>
      </w:r>
      <w:proofErr w:type="spellEnd"/>
      <w:r w:rsidR="00CC32A2">
        <w:rPr>
          <w:rFonts w:ascii="Times New Roman" w:hAnsi="Times New Roman" w:cs="Times New Roman"/>
          <w:sz w:val="20"/>
          <w:szCs w:val="20"/>
          <w:lang w:val="en-GB"/>
        </w:rPr>
        <w:t xml:space="preserve"> </w:t>
      </w:r>
      <w:proofErr w:type="spellStart"/>
      <w:r w:rsidR="00CC32A2">
        <w:rPr>
          <w:rFonts w:ascii="Times New Roman" w:hAnsi="Times New Roman" w:cs="Times New Roman"/>
          <w:sz w:val="20"/>
          <w:szCs w:val="20"/>
          <w:lang w:val="en-GB"/>
        </w:rPr>
        <w:t>lancar</w:t>
      </w:r>
      <w:proofErr w:type="spellEnd"/>
      <w:r w:rsidRPr="00E130CB">
        <w:rPr>
          <w:rFonts w:ascii="Times New Roman" w:hAnsi="Times New Roman" w:cs="Times New Roman"/>
          <w:sz w:val="20"/>
          <w:szCs w:val="20"/>
        </w:rPr>
        <w:t>. Kondisi dilapangan jumlah rambu terpasang sebanyak 5</w:t>
      </w:r>
      <w:r w:rsidR="00CC32A2">
        <w:rPr>
          <w:rFonts w:ascii="Times New Roman" w:hAnsi="Times New Roman" w:cs="Times New Roman"/>
          <w:sz w:val="20"/>
          <w:szCs w:val="20"/>
          <w:lang w:val="en-GB"/>
        </w:rPr>
        <w:t xml:space="preserve"> </w:t>
      </w:r>
      <w:proofErr w:type="spellStart"/>
      <w:r w:rsidR="00CC32A2">
        <w:rPr>
          <w:rFonts w:ascii="Times New Roman" w:hAnsi="Times New Roman" w:cs="Times New Roman"/>
          <w:sz w:val="20"/>
          <w:szCs w:val="20"/>
          <w:lang w:val="en-GB"/>
        </w:rPr>
        <w:t>buah</w:t>
      </w:r>
      <w:proofErr w:type="spellEnd"/>
      <w:r w:rsidRPr="00E130CB">
        <w:rPr>
          <w:rFonts w:ascii="Times New Roman" w:hAnsi="Times New Roman" w:cs="Times New Roman"/>
          <w:sz w:val="20"/>
          <w:szCs w:val="20"/>
        </w:rPr>
        <w:t xml:space="preserve"> dari jumlah seharusnya sebanyak 9 </w:t>
      </w:r>
      <w:proofErr w:type="spellStart"/>
      <w:r w:rsidR="00CC32A2">
        <w:rPr>
          <w:rFonts w:ascii="Times New Roman" w:hAnsi="Times New Roman" w:cs="Times New Roman"/>
          <w:sz w:val="20"/>
          <w:szCs w:val="20"/>
          <w:lang w:val="en-GB"/>
        </w:rPr>
        <w:t>buah</w:t>
      </w:r>
      <w:proofErr w:type="spellEnd"/>
      <w:r w:rsidRPr="00E130CB">
        <w:rPr>
          <w:rFonts w:ascii="Times New Roman" w:hAnsi="Times New Roman" w:cs="Times New Roman"/>
          <w:sz w:val="20"/>
          <w:szCs w:val="20"/>
        </w:rPr>
        <w:t xml:space="preserve">. Jumlah kebutuhan rambu sungai di alur Segara Anakan adalah 25 </w:t>
      </w:r>
      <w:proofErr w:type="spellStart"/>
      <w:r w:rsidR="00CC32A2">
        <w:rPr>
          <w:rFonts w:ascii="Times New Roman" w:hAnsi="Times New Roman" w:cs="Times New Roman"/>
          <w:sz w:val="20"/>
          <w:szCs w:val="20"/>
          <w:lang w:val="en-GB"/>
        </w:rPr>
        <w:t>buah</w:t>
      </w:r>
      <w:proofErr w:type="spellEnd"/>
      <w:r w:rsidRPr="00E130CB">
        <w:rPr>
          <w:rFonts w:ascii="Times New Roman" w:hAnsi="Times New Roman" w:cs="Times New Roman"/>
          <w:sz w:val="20"/>
          <w:szCs w:val="20"/>
        </w:rPr>
        <w:t xml:space="preserve"> rambu dengan perincian 6 </w:t>
      </w:r>
      <w:proofErr w:type="spellStart"/>
      <w:r w:rsidR="00CC32A2">
        <w:rPr>
          <w:rFonts w:ascii="Times New Roman" w:hAnsi="Times New Roman" w:cs="Times New Roman"/>
          <w:sz w:val="20"/>
          <w:szCs w:val="20"/>
          <w:lang w:val="en-GB"/>
        </w:rPr>
        <w:t>buah</w:t>
      </w:r>
      <w:proofErr w:type="spellEnd"/>
      <w:r w:rsidR="00CC32A2">
        <w:rPr>
          <w:rFonts w:ascii="Times New Roman" w:hAnsi="Times New Roman" w:cs="Times New Roman"/>
          <w:sz w:val="20"/>
          <w:szCs w:val="20"/>
          <w:lang w:val="en-GB"/>
        </w:rPr>
        <w:t xml:space="preserve"> </w:t>
      </w:r>
      <w:r w:rsidRPr="00E130CB">
        <w:rPr>
          <w:rFonts w:ascii="Times New Roman" w:hAnsi="Times New Roman" w:cs="Times New Roman"/>
          <w:sz w:val="20"/>
          <w:szCs w:val="20"/>
        </w:rPr>
        <w:t>ramb</w:t>
      </w:r>
      <w:r>
        <w:rPr>
          <w:rFonts w:ascii="Times New Roman" w:hAnsi="Times New Roman" w:cs="Times New Roman"/>
          <w:sz w:val="20"/>
          <w:szCs w:val="20"/>
        </w:rPr>
        <w:t xml:space="preserve">u larangan, 3 </w:t>
      </w:r>
      <w:proofErr w:type="spellStart"/>
      <w:r w:rsidR="00CC32A2">
        <w:rPr>
          <w:rFonts w:ascii="Times New Roman" w:hAnsi="Times New Roman" w:cs="Times New Roman"/>
          <w:sz w:val="20"/>
          <w:szCs w:val="20"/>
          <w:lang w:val="en-GB"/>
        </w:rPr>
        <w:t>buah</w:t>
      </w:r>
      <w:proofErr w:type="spellEnd"/>
      <w:r w:rsidR="00CC32A2">
        <w:rPr>
          <w:rFonts w:ascii="Times New Roman" w:hAnsi="Times New Roman" w:cs="Times New Roman"/>
          <w:sz w:val="20"/>
          <w:szCs w:val="20"/>
          <w:lang w:val="en-GB"/>
        </w:rPr>
        <w:t xml:space="preserve"> </w:t>
      </w:r>
      <w:r>
        <w:rPr>
          <w:rFonts w:ascii="Times New Roman" w:hAnsi="Times New Roman" w:cs="Times New Roman"/>
          <w:sz w:val="20"/>
          <w:szCs w:val="20"/>
        </w:rPr>
        <w:t>rambu wajib</w:t>
      </w:r>
      <w:r w:rsidR="000656EF">
        <w:rPr>
          <w:rFonts w:ascii="Times New Roman" w:hAnsi="Times New Roman" w:cs="Times New Roman"/>
          <w:sz w:val="20"/>
          <w:szCs w:val="20"/>
        </w:rPr>
        <w:t>, 2</w:t>
      </w:r>
      <w:r w:rsidR="00CC32A2">
        <w:rPr>
          <w:rFonts w:ascii="Times New Roman" w:hAnsi="Times New Roman" w:cs="Times New Roman"/>
          <w:sz w:val="20"/>
          <w:szCs w:val="20"/>
          <w:lang w:val="en-GB"/>
        </w:rPr>
        <w:t xml:space="preserve"> </w:t>
      </w:r>
      <w:proofErr w:type="spellStart"/>
      <w:r w:rsidR="00CC32A2">
        <w:rPr>
          <w:rFonts w:ascii="Times New Roman" w:hAnsi="Times New Roman" w:cs="Times New Roman"/>
          <w:sz w:val="20"/>
          <w:szCs w:val="20"/>
          <w:lang w:val="en-GB"/>
        </w:rPr>
        <w:t>buah</w:t>
      </w:r>
      <w:proofErr w:type="spellEnd"/>
      <w:r w:rsidR="000656EF">
        <w:rPr>
          <w:rFonts w:ascii="Times New Roman" w:hAnsi="Times New Roman" w:cs="Times New Roman"/>
          <w:sz w:val="20"/>
          <w:szCs w:val="20"/>
        </w:rPr>
        <w:t xml:space="preserve"> rambu peringatan. </w:t>
      </w:r>
      <w:proofErr w:type="spellStart"/>
      <w:r w:rsidR="000656EF">
        <w:rPr>
          <w:rFonts w:ascii="Times New Roman" w:hAnsi="Times New Roman" w:cs="Times New Roman"/>
          <w:sz w:val="20"/>
          <w:szCs w:val="20"/>
          <w:lang w:val="en-GB"/>
        </w:rPr>
        <w:t>Rambu</w:t>
      </w:r>
      <w:proofErr w:type="spellEnd"/>
      <w:r w:rsidR="000656EF">
        <w:rPr>
          <w:rFonts w:ascii="Times New Roman" w:hAnsi="Times New Roman" w:cs="Times New Roman"/>
          <w:sz w:val="20"/>
          <w:szCs w:val="20"/>
          <w:lang w:val="en-GB"/>
        </w:rPr>
        <w:t xml:space="preserve"> </w:t>
      </w:r>
      <w:proofErr w:type="spellStart"/>
      <w:r w:rsidR="000656EF">
        <w:rPr>
          <w:rFonts w:ascii="Times New Roman" w:hAnsi="Times New Roman" w:cs="Times New Roman"/>
          <w:sz w:val="20"/>
          <w:szCs w:val="20"/>
          <w:lang w:val="en-GB"/>
        </w:rPr>
        <w:t>sungai</w:t>
      </w:r>
      <w:proofErr w:type="spellEnd"/>
      <w:r w:rsidR="000656EF">
        <w:rPr>
          <w:rFonts w:ascii="Times New Roman" w:hAnsi="Times New Roman" w:cs="Times New Roman"/>
          <w:sz w:val="20"/>
          <w:szCs w:val="20"/>
          <w:lang w:val="en-GB"/>
        </w:rPr>
        <w:t xml:space="preserve"> yang </w:t>
      </w:r>
      <w:proofErr w:type="spellStart"/>
      <w:r w:rsidR="000656EF">
        <w:rPr>
          <w:rFonts w:ascii="Times New Roman" w:hAnsi="Times New Roman" w:cs="Times New Roman"/>
          <w:sz w:val="20"/>
          <w:szCs w:val="20"/>
          <w:lang w:val="en-GB"/>
        </w:rPr>
        <w:t>dibutuhkan</w:t>
      </w:r>
      <w:proofErr w:type="spellEnd"/>
      <w:r w:rsidR="000656EF">
        <w:rPr>
          <w:rFonts w:ascii="Times New Roman" w:hAnsi="Times New Roman" w:cs="Times New Roman"/>
          <w:sz w:val="20"/>
          <w:szCs w:val="20"/>
          <w:lang w:val="en-GB"/>
        </w:rPr>
        <w:t xml:space="preserve"> </w:t>
      </w:r>
      <w:proofErr w:type="spellStart"/>
      <w:r w:rsidR="000656EF">
        <w:rPr>
          <w:rFonts w:ascii="Times New Roman" w:hAnsi="Times New Roman" w:cs="Times New Roman"/>
          <w:sz w:val="20"/>
          <w:szCs w:val="20"/>
          <w:lang w:val="en-GB"/>
        </w:rPr>
        <w:t>harus</w:t>
      </w:r>
      <w:proofErr w:type="spellEnd"/>
      <w:r w:rsidR="000656EF">
        <w:rPr>
          <w:rFonts w:ascii="Times New Roman" w:hAnsi="Times New Roman" w:cs="Times New Roman"/>
          <w:sz w:val="20"/>
          <w:szCs w:val="20"/>
          <w:lang w:val="en-GB"/>
        </w:rPr>
        <w:t xml:space="preserve"> </w:t>
      </w:r>
      <w:proofErr w:type="spellStart"/>
      <w:r w:rsidR="000656EF">
        <w:rPr>
          <w:rFonts w:ascii="Times New Roman" w:hAnsi="Times New Roman" w:cs="Times New Roman"/>
          <w:sz w:val="20"/>
          <w:szCs w:val="20"/>
          <w:lang w:val="en-GB"/>
        </w:rPr>
        <w:t>memenuhi</w:t>
      </w:r>
      <w:proofErr w:type="spellEnd"/>
      <w:r w:rsidR="000656EF">
        <w:rPr>
          <w:rFonts w:ascii="Times New Roman" w:hAnsi="Times New Roman" w:cs="Times New Roman"/>
          <w:sz w:val="20"/>
          <w:szCs w:val="20"/>
          <w:lang w:val="en-GB"/>
        </w:rPr>
        <w:t xml:space="preserve"> </w:t>
      </w:r>
      <w:proofErr w:type="spellStart"/>
      <w:r w:rsidR="000656EF">
        <w:rPr>
          <w:rFonts w:ascii="Times New Roman" w:hAnsi="Times New Roman" w:cs="Times New Roman"/>
          <w:sz w:val="20"/>
          <w:szCs w:val="20"/>
          <w:lang w:val="en-GB"/>
        </w:rPr>
        <w:t>spesifikasi</w:t>
      </w:r>
      <w:proofErr w:type="spellEnd"/>
      <w:r w:rsidR="000656EF">
        <w:rPr>
          <w:rFonts w:ascii="Times New Roman" w:hAnsi="Times New Roman" w:cs="Times New Roman"/>
          <w:sz w:val="20"/>
          <w:szCs w:val="20"/>
          <w:lang w:val="en-GB"/>
        </w:rPr>
        <w:t xml:space="preserve"> </w:t>
      </w:r>
      <w:proofErr w:type="spellStart"/>
      <w:r w:rsidR="000656EF">
        <w:rPr>
          <w:rFonts w:ascii="Times New Roman" w:hAnsi="Times New Roman" w:cs="Times New Roman"/>
          <w:sz w:val="20"/>
          <w:szCs w:val="20"/>
          <w:lang w:val="en-GB"/>
        </w:rPr>
        <w:t>teknis</w:t>
      </w:r>
      <w:proofErr w:type="spellEnd"/>
      <w:r w:rsidR="000656EF">
        <w:rPr>
          <w:rFonts w:ascii="Times New Roman" w:hAnsi="Times New Roman" w:cs="Times New Roman"/>
          <w:sz w:val="20"/>
          <w:szCs w:val="20"/>
          <w:lang w:val="en-GB"/>
        </w:rPr>
        <w:t xml:space="preserve"> </w:t>
      </w:r>
      <w:proofErr w:type="spellStart"/>
      <w:r w:rsidR="000656EF">
        <w:rPr>
          <w:rFonts w:ascii="Times New Roman" w:hAnsi="Times New Roman" w:cs="Times New Roman"/>
          <w:sz w:val="20"/>
          <w:szCs w:val="20"/>
          <w:lang w:val="en-GB"/>
        </w:rPr>
        <w:t>sesuai</w:t>
      </w:r>
      <w:proofErr w:type="spellEnd"/>
      <w:r w:rsidR="000656EF">
        <w:rPr>
          <w:rFonts w:ascii="Times New Roman" w:hAnsi="Times New Roman" w:cs="Times New Roman"/>
          <w:sz w:val="20"/>
          <w:szCs w:val="20"/>
          <w:lang w:val="en-GB"/>
        </w:rPr>
        <w:t xml:space="preserve"> </w:t>
      </w:r>
      <w:proofErr w:type="spellStart"/>
      <w:r w:rsidR="000656EF">
        <w:rPr>
          <w:rFonts w:ascii="Times New Roman" w:hAnsi="Times New Roman" w:cs="Times New Roman"/>
          <w:sz w:val="20"/>
          <w:szCs w:val="20"/>
          <w:lang w:val="en-GB"/>
        </w:rPr>
        <w:t>dengan</w:t>
      </w:r>
      <w:proofErr w:type="spellEnd"/>
      <w:r w:rsidR="000656EF">
        <w:rPr>
          <w:rFonts w:ascii="Times New Roman" w:hAnsi="Times New Roman" w:cs="Times New Roman"/>
          <w:sz w:val="20"/>
          <w:szCs w:val="20"/>
          <w:lang w:val="en-GB"/>
        </w:rPr>
        <w:t xml:space="preserve"> </w:t>
      </w:r>
      <w:proofErr w:type="spellStart"/>
      <w:r w:rsidR="000656EF">
        <w:rPr>
          <w:rFonts w:ascii="Times New Roman" w:hAnsi="Times New Roman" w:cs="Times New Roman"/>
          <w:sz w:val="20"/>
          <w:szCs w:val="20"/>
          <w:lang w:val="en-GB"/>
        </w:rPr>
        <w:t>peraturan</w:t>
      </w:r>
      <w:proofErr w:type="spellEnd"/>
      <w:r w:rsidR="000656EF">
        <w:rPr>
          <w:rFonts w:ascii="Times New Roman" w:hAnsi="Times New Roman" w:cs="Times New Roman"/>
          <w:sz w:val="20"/>
          <w:szCs w:val="20"/>
          <w:lang w:val="en-GB"/>
        </w:rPr>
        <w:t xml:space="preserve"> yang </w:t>
      </w:r>
      <w:proofErr w:type="spellStart"/>
      <w:r w:rsidR="000656EF">
        <w:rPr>
          <w:rFonts w:ascii="Times New Roman" w:hAnsi="Times New Roman" w:cs="Times New Roman"/>
          <w:sz w:val="20"/>
          <w:szCs w:val="20"/>
          <w:lang w:val="en-GB"/>
        </w:rPr>
        <w:t>berlaku</w:t>
      </w:r>
      <w:proofErr w:type="spellEnd"/>
      <w:r w:rsidR="000656EF">
        <w:rPr>
          <w:rFonts w:ascii="Times New Roman" w:hAnsi="Times New Roman" w:cs="Times New Roman"/>
          <w:sz w:val="20"/>
          <w:szCs w:val="20"/>
          <w:lang w:val="en-GB"/>
        </w:rPr>
        <w:t xml:space="preserve"> </w:t>
      </w:r>
      <w:proofErr w:type="spellStart"/>
      <w:r w:rsidR="000656EF">
        <w:rPr>
          <w:rFonts w:ascii="Times New Roman" w:hAnsi="Times New Roman" w:cs="Times New Roman"/>
          <w:sz w:val="20"/>
          <w:szCs w:val="20"/>
          <w:lang w:val="en-GB"/>
        </w:rPr>
        <w:t>baik</w:t>
      </w:r>
      <w:proofErr w:type="spellEnd"/>
      <w:r w:rsidR="000656EF">
        <w:rPr>
          <w:rFonts w:ascii="Times New Roman" w:hAnsi="Times New Roman" w:cs="Times New Roman"/>
          <w:sz w:val="20"/>
          <w:szCs w:val="20"/>
          <w:lang w:val="en-GB"/>
        </w:rPr>
        <w:t xml:space="preserve"> </w:t>
      </w:r>
      <w:proofErr w:type="spellStart"/>
      <w:r w:rsidR="000656EF">
        <w:rPr>
          <w:rFonts w:ascii="Times New Roman" w:hAnsi="Times New Roman" w:cs="Times New Roman"/>
          <w:sz w:val="20"/>
          <w:szCs w:val="20"/>
          <w:lang w:val="en-GB"/>
        </w:rPr>
        <w:t>dari</w:t>
      </w:r>
      <w:proofErr w:type="spellEnd"/>
      <w:r w:rsidR="000656EF">
        <w:rPr>
          <w:rFonts w:ascii="Times New Roman" w:hAnsi="Times New Roman" w:cs="Times New Roman"/>
          <w:sz w:val="20"/>
          <w:szCs w:val="20"/>
          <w:lang w:val="en-GB"/>
        </w:rPr>
        <w:t xml:space="preserve"> </w:t>
      </w:r>
      <w:proofErr w:type="spellStart"/>
      <w:r w:rsidR="000656EF">
        <w:rPr>
          <w:rFonts w:ascii="Times New Roman" w:hAnsi="Times New Roman" w:cs="Times New Roman"/>
          <w:sz w:val="20"/>
          <w:szCs w:val="20"/>
          <w:lang w:val="en-GB"/>
        </w:rPr>
        <w:t>sisi</w:t>
      </w:r>
      <w:proofErr w:type="spellEnd"/>
      <w:r w:rsidR="000656EF">
        <w:rPr>
          <w:rFonts w:ascii="Times New Roman" w:hAnsi="Times New Roman" w:cs="Times New Roman"/>
          <w:sz w:val="20"/>
          <w:szCs w:val="20"/>
          <w:lang w:val="en-GB"/>
        </w:rPr>
        <w:t xml:space="preserve"> </w:t>
      </w:r>
      <w:proofErr w:type="spellStart"/>
      <w:r w:rsidR="000656EF">
        <w:rPr>
          <w:rFonts w:ascii="Times New Roman" w:hAnsi="Times New Roman" w:cs="Times New Roman"/>
          <w:sz w:val="20"/>
          <w:szCs w:val="20"/>
          <w:lang w:val="en-GB"/>
        </w:rPr>
        <w:t>ukuran</w:t>
      </w:r>
      <w:proofErr w:type="spellEnd"/>
      <w:r w:rsidR="000656EF">
        <w:rPr>
          <w:rFonts w:ascii="Times New Roman" w:hAnsi="Times New Roman" w:cs="Times New Roman"/>
          <w:sz w:val="20"/>
          <w:szCs w:val="20"/>
          <w:lang w:val="en-GB"/>
        </w:rPr>
        <w:t xml:space="preserve"> </w:t>
      </w:r>
      <w:proofErr w:type="spellStart"/>
      <w:r w:rsidR="000656EF">
        <w:rPr>
          <w:rFonts w:ascii="Times New Roman" w:hAnsi="Times New Roman" w:cs="Times New Roman"/>
          <w:sz w:val="20"/>
          <w:szCs w:val="20"/>
          <w:lang w:val="en-GB"/>
        </w:rPr>
        <w:t>daun</w:t>
      </w:r>
      <w:proofErr w:type="spellEnd"/>
      <w:r w:rsidR="000656EF">
        <w:rPr>
          <w:rFonts w:ascii="Times New Roman" w:hAnsi="Times New Roman" w:cs="Times New Roman"/>
          <w:sz w:val="20"/>
          <w:szCs w:val="20"/>
          <w:lang w:val="en-GB"/>
        </w:rPr>
        <w:t xml:space="preserve"> </w:t>
      </w:r>
      <w:proofErr w:type="spellStart"/>
      <w:r w:rsidR="000656EF">
        <w:rPr>
          <w:rFonts w:ascii="Times New Roman" w:hAnsi="Times New Roman" w:cs="Times New Roman"/>
          <w:sz w:val="20"/>
          <w:szCs w:val="20"/>
          <w:lang w:val="en-GB"/>
        </w:rPr>
        <w:t>rambu</w:t>
      </w:r>
      <w:proofErr w:type="spellEnd"/>
      <w:r w:rsidR="000656EF">
        <w:rPr>
          <w:rFonts w:ascii="Times New Roman" w:hAnsi="Times New Roman" w:cs="Times New Roman"/>
          <w:sz w:val="20"/>
          <w:szCs w:val="20"/>
          <w:lang w:val="en-GB"/>
        </w:rPr>
        <w:t xml:space="preserve">, </w:t>
      </w:r>
      <w:proofErr w:type="spellStart"/>
      <w:r w:rsidR="000656EF">
        <w:rPr>
          <w:rFonts w:ascii="Times New Roman" w:hAnsi="Times New Roman" w:cs="Times New Roman"/>
          <w:sz w:val="20"/>
          <w:szCs w:val="20"/>
          <w:lang w:val="en-GB"/>
        </w:rPr>
        <w:t>tia</w:t>
      </w:r>
      <w:r w:rsidR="00CC32A2">
        <w:rPr>
          <w:rFonts w:ascii="Times New Roman" w:hAnsi="Times New Roman" w:cs="Times New Roman"/>
          <w:sz w:val="20"/>
          <w:szCs w:val="20"/>
          <w:lang w:val="en-GB"/>
        </w:rPr>
        <w:t>ng</w:t>
      </w:r>
      <w:proofErr w:type="spellEnd"/>
      <w:r w:rsidR="00CC32A2">
        <w:rPr>
          <w:rFonts w:ascii="Times New Roman" w:hAnsi="Times New Roman" w:cs="Times New Roman"/>
          <w:sz w:val="20"/>
          <w:szCs w:val="20"/>
          <w:lang w:val="en-GB"/>
        </w:rPr>
        <w:t xml:space="preserve"> </w:t>
      </w:r>
      <w:proofErr w:type="spellStart"/>
      <w:r w:rsidR="00CC32A2">
        <w:rPr>
          <w:rFonts w:ascii="Times New Roman" w:hAnsi="Times New Roman" w:cs="Times New Roman"/>
          <w:sz w:val="20"/>
          <w:szCs w:val="20"/>
          <w:lang w:val="en-GB"/>
        </w:rPr>
        <w:t>rambu</w:t>
      </w:r>
      <w:proofErr w:type="spellEnd"/>
      <w:r w:rsidR="00CC32A2">
        <w:rPr>
          <w:rFonts w:ascii="Times New Roman" w:hAnsi="Times New Roman" w:cs="Times New Roman"/>
          <w:sz w:val="20"/>
          <w:szCs w:val="20"/>
          <w:lang w:val="en-GB"/>
        </w:rPr>
        <w:t xml:space="preserve"> </w:t>
      </w:r>
      <w:proofErr w:type="spellStart"/>
      <w:r w:rsidR="00CC32A2">
        <w:rPr>
          <w:rFonts w:ascii="Times New Roman" w:hAnsi="Times New Roman" w:cs="Times New Roman"/>
          <w:sz w:val="20"/>
          <w:szCs w:val="20"/>
          <w:lang w:val="en-GB"/>
        </w:rPr>
        <w:t>dan</w:t>
      </w:r>
      <w:proofErr w:type="spellEnd"/>
      <w:r w:rsidR="00CC32A2">
        <w:rPr>
          <w:rFonts w:ascii="Times New Roman" w:hAnsi="Times New Roman" w:cs="Times New Roman"/>
          <w:sz w:val="20"/>
          <w:szCs w:val="20"/>
          <w:lang w:val="en-GB"/>
        </w:rPr>
        <w:t xml:space="preserve"> material </w:t>
      </w:r>
      <w:proofErr w:type="spellStart"/>
      <w:r w:rsidR="00CC32A2">
        <w:rPr>
          <w:rFonts w:ascii="Times New Roman" w:hAnsi="Times New Roman" w:cs="Times New Roman"/>
          <w:sz w:val="20"/>
          <w:szCs w:val="20"/>
          <w:lang w:val="en-GB"/>
        </w:rPr>
        <w:t>pembuatan</w:t>
      </w:r>
      <w:proofErr w:type="spellEnd"/>
      <w:r w:rsidR="000656EF">
        <w:rPr>
          <w:rFonts w:ascii="Times New Roman" w:hAnsi="Times New Roman" w:cs="Times New Roman"/>
          <w:sz w:val="20"/>
          <w:szCs w:val="20"/>
          <w:lang w:val="en-GB"/>
        </w:rPr>
        <w:t>.</w:t>
      </w:r>
    </w:p>
    <w:p w:rsidR="00815747" w:rsidRPr="00166D83" w:rsidRDefault="001C79A0" w:rsidP="001C79A0">
      <w:pPr>
        <w:spacing w:after="0" w:line="240" w:lineRule="auto"/>
        <w:jc w:val="center"/>
        <w:rPr>
          <w:rFonts w:ascii="Times New Roman" w:eastAsia="Times New Roman" w:hAnsi="Times New Roman" w:cs="Times New Roman"/>
          <w:sz w:val="20"/>
          <w:szCs w:val="20"/>
        </w:rPr>
      </w:pPr>
      <w:r w:rsidRPr="001C79A0">
        <w:rPr>
          <w:rFonts w:ascii="Times New Roman" w:eastAsia="Calibri" w:hAnsi="Times New Roman" w:cs="Times New Roman"/>
          <w:b/>
          <w:i/>
          <w:sz w:val="20"/>
          <w:szCs w:val="20"/>
          <w:lang w:val="en-US"/>
        </w:rPr>
        <w:t>STIP MARUNDA</w:t>
      </w:r>
      <w:r>
        <w:rPr>
          <w:rFonts w:ascii="Times New Roman" w:eastAsia="Calibri" w:hAnsi="Times New Roman" w:cs="Times New Roman"/>
          <w:sz w:val="20"/>
          <w:szCs w:val="20"/>
          <w:lang w:val="en-US"/>
        </w:rPr>
        <w:t>,</w:t>
      </w:r>
      <w:r w:rsidR="00815747">
        <w:rPr>
          <w:rFonts w:ascii="Times New Roman" w:eastAsia="Calibri" w:hAnsi="Times New Roman" w:cs="Times New Roman"/>
          <w:sz w:val="20"/>
          <w:szCs w:val="20"/>
          <w:lang w:val="en-US"/>
        </w:rPr>
        <w:t xml:space="preserve"> </w:t>
      </w:r>
      <w:r w:rsidR="000C17E4">
        <w:rPr>
          <w:rFonts w:ascii="Times New Roman" w:eastAsia="Calibri" w:hAnsi="Times New Roman" w:cs="Times New Roman"/>
          <w:i/>
          <w:sz w:val="20"/>
          <w:szCs w:val="20"/>
          <w:lang w:val="en-US"/>
        </w:rPr>
        <w:t>ISSN</w:t>
      </w:r>
      <w:proofErr w:type="gramStart"/>
      <w:r w:rsidR="000C17E4">
        <w:rPr>
          <w:rFonts w:ascii="Times New Roman" w:eastAsia="Calibri" w:hAnsi="Times New Roman" w:cs="Times New Roman"/>
          <w:i/>
          <w:sz w:val="20"/>
          <w:szCs w:val="20"/>
          <w:lang w:val="en-US"/>
        </w:rPr>
        <w:t>:1979</w:t>
      </w:r>
      <w:proofErr w:type="gramEnd"/>
      <w:r w:rsidR="000C17E4">
        <w:rPr>
          <w:rFonts w:ascii="Times New Roman" w:eastAsia="Calibri" w:hAnsi="Times New Roman" w:cs="Times New Roman"/>
          <w:i/>
          <w:sz w:val="20"/>
          <w:szCs w:val="20"/>
          <w:lang w:val="en-US"/>
        </w:rPr>
        <w:t>-4746</w:t>
      </w:r>
      <w:r w:rsidR="000C17E4">
        <w:rPr>
          <w:rFonts w:ascii="Times New Roman" w:eastAsia="Calibri" w:hAnsi="Times New Roman" w:cs="Times New Roman"/>
          <w:i/>
          <w:sz w:val="20"/>
          <w:szCs w:val="20"/>
        </w:rPr>
        <w:t>, eISSN :</w:t>
      </w:r>
      <w:r w:rsidR="00BC75CA">
        <w:rPr>
          <w:rFonts w:ascii="Times New Roman" w:eastAsia="Calibri" w:hAnsi="Times New Roman" w:cs="Times New Roman"/>
          <w:i/>
          <w:sz w:val="20"/>
          <w:szCs w:val="20"/>
          <w:lang w:val="en-US"/>
        </w:rPr>
        <w:t>2685-4775</w:t>
      </w:r>
      <w:r w:rsidR="000C17E4">
        <w:rPr>
          <w:rFonts w:ascii="Times New Roman" w:eastAsia="Calibri" w:hAnsi="Times New Roman" w:cs="Times New Roman"/>
          <w:i/>
          <w:sz w:val="20"/>
          <w:szCs w:val="20"/>
        </w:rPr>
        <w:t xml:space="preserve"> </w:t>
      </w:r>
    </w:p>
    <w:p w:rsidR="008D0AEE" w:rsidRDefault="008D0AEE" w:rsidP="00F6141E">
      <w:pPr>
        <w:autoSpaceDE w:val="0"/>
        <w:autoSpaceDN w:val="0"/>
        <w:adjustRightInd w:val="0"/>
        <w:spacing w:after="0" w:line="240" w:lineRule="auto"/>
        <w:jc w:val="center"/>
        <w:rPr>
          <w:rFonts w:ascii="Times New Roman" w:eastAsia="Calibri" w:hAnsi="Times New Roman" w:cs="Times New Roman"/>
          <w:sz w:val="20"/>
          <w:szCs w:val="20"/>
        </w:rPr>
      </w:pPr>
    </w:p>
    <w:tbl>
      <w:tblPr>
        <w:tblStyle w:val="PlainTable21"/>
        <w:tblW w:w="9639" w:type="dxa"/>
        <w:tblInd w:w="108" w:type="dxa"/>
        <w:tblBorders>
          <w:top w:val="single" w:sz="4" w:space="0" w:color="auto"/>
          <w:insideH w:val="single" w:sz="4" w:space="0" w:color="7F7F7F" w:themeColor="text1" w:themeTint="80"/>
          <w:insideV w:val="single" w:sz="4" w:space="0" w:color="7F7F7F" w:themeColor="text1" w:themeTint="80"/>
        </w:tblBorders>
        <w:tblLook w:val="04A0" w:firstRow="1" w:lastRow="0" w:firstColumn="1" w:lastColumn="0" w:noHBand="0" w:noVBand="1"/>
      </w:tblPr>
      <w:tblGrid>
        <w:gridCol w:w="9639"/>
      </w:tblGrid>
      <w:tr w:rsidR="003D1666" w:rsidRPr="00BC2F62" w:rsidTr="0070291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tcBorders>
              <w:top w:val="single" w:sz="8" w:space="0" w:color="auto"/>
              <w:bottom w:val="single" w:sz="8" w:space="0" w:color="auto"/>
            </w:tcBorders>
          </w:tcPr>
          <w:p w:rsidR="003D1666" w:rsidRDefault="003D1666" w:rsidP="00F6141E">
            <w:pPr>
              <w:autoSpaceDE w:val="0"/>
              <w:autoSpaceDN w:val="0"/>
              <w:adjustRightInd w:val="0"/>
              <w:jc w:val="center"/>
              <w:rPr>
                <w:rFonts w:ascii="Times New Roman" w:eastAsia="Calibri" w:hAnsi="Times New Roman" w:cs="Times New Roman"/>
                <w:b w:val="0"/>
                <w:i/>
                <w:sz w:val="20"/>
                <w:szCs w:val="20"/>
                <w:lang w:val="en-US"/>
              </w:rPr>
            </w:pPr>
          </w:p>
          <w:p w:rsidR="003D1666" w:rsidRPr="003D1666" w:rsidRDefault="003D1666" w:rsidP="003D1666">
            <w:pPr>
              <w:autoSpaceDE w:val="0"/>
              <w:autoSpaceDN w:val="0"/>
              <w:adjustRightInd w:val="0"/>
              <w:ind w:left="-105"/>
              <w:jc w:val="both"/>
              <w:rPr>
                <w:rFonts w:ascii="Times New Roman" w:eastAsia="Calibri" w:hAnsi="Times New Roman" w:cs="Times New Roman"/>
                <w:b w:val="0"/>
                <w:i/>
                <w:sz w:val="20"/>
                <w:szCs w:val="20"/>
                <w:lang w:val="en-US"/>
              </w:rPr>
            </w:pPr>
            <w:r w:rsidRPr="003D1666">
              <w:rPr>
                <w:rFonts w:ascii="Times New Roman" w:eastAsia="Calibri" w:hAnsi="Times New Roman" w:cs="Times New Roman"/>
                <w:b w:val="0"/>
                <w:i/>
                <w:sz w:val="20"/>
                <w:szCs w:val="20"/>
              </w:rPr>
              <w:t>Kata Kunci :</w:t>
            </w:r>
            <w:r w:rsidR="00586372">
              <w:rPr>
                <w:rFonts w:ascii="Times New Roman" w:eastAsia="Calibri" w:hAnsi="Times New Roman" w:cs="Times New Roman"/>
                <w:b w:val="0"/>
                <w:i/>
                <w:sz w:val="20"/>
                <w:szCs w:val="20"/>
                <w:lang w:val="en-US"/>
              </w:rPr>
              <w:t xml:space="preserve"> </w:t>
            </w:r>
            <w:proofErr w:type="spellStart"/>
            <w:r w:rsidR="00586372">
              <w:rPr>
                <w:rFonts w:ascii="Times New Roman" w:eastAsia="Calibri" w:hAnsi="Times New Roman" w:cs="Times New Roman"/>
                <w:b w:val="0"/>
                <w:i/>
                <w:sz w:val="20"/>
                <w:szCs w:val="20"/>
                <w:lang w:val="en-US"/>
              </w:rPr>
              <w:t>Keselamatan</w:t>
            </w:r>
            <w:proofErr w:type="spellEnd"/>
            <w:r w:rsidR="00586372">
              <w:rPr>
                <w:rFonts w:ascii="Times New Roman" w:eastAsia="Calibri" w:hAnsi="Times New Roman" w:cs="Times New Roman"/>
                <w:b w:val="0"/>
                <w:i/>
                <w:sz w:val="20"/>
                <w:szCs w:val="20"/>
                <w:lang w:val="en-US"/>
              </w:rPr>
              <w:t xml:space="preserve">, </w:t>
            </w:r>
            <w:proofErr w:type="spellStart"/>
            <w:r w:rsidR="00586372">
              <w:rPr>
                <w:rFonts w:ascii="Times New Roman" w:eastAsia="Calibri" w:hAnsi="Times New Roman" w:cs="Times New Roman"/>
                <w:b w:val="0"/>
                <w:i/>
                <w:sz w:val="20"/>
                <w:szCs w:val="20"/>
                <w:lang w:val="en-US"/>
              </w:rPr>
              <w:t>Pelayaran</w:t>
            </w:r>
            <w:proofErr w:type="spellEnd"/>
            <w:r w:rsidR="00586372">
              <w:rPr>
                <w:rFonts w:ascii="Times New Roman" w:eastAsia="Calibri" w:hAnsi="Times New Roman" w:cs="Times New Roman"/>
                <w:b w:val="0"/>
                <w:i/>
                <w:sz w:val="20"/>
                <w:szCs w:val="20"/>
                <w:lang w:val="en-US"/>
              </w:rPr>
              <w:t xml:space="preserve">, </w:t>
            </w:r>
            <w:proofErr w:type="spellStart"/>
            <w:r w:rsidR="00586372">
              <w:rPr>
                <w:rFonts w:ascii="Times New Roman" w:eastAsia="Calibri" w:hAnsi="Times New Roman" w:cs="Times New Roman"/>
                <w:b w:val="0"/>
                <w:i/>
                <w:sz w:val="20"/>
                <w:szCs w:val="20"/>
                <w:lang w:val="en-US"/>
              </w:rPr>
              <w:t>Rambu</w:t>
            </w:r>
            <w:proofErr w:type="spellEnd"/>
            <w:r w:rsidR="00586372">
              <w:rPr>
                <w:rFonts w:ascii="Times New Roman" w:eastAsia="Calibri" w:hAnsi="Times New Roman" w:cs="Times New Roman"/>
                <w:b w:val="0"/>
                <w:i/>
                <w:sz w:val="20"/>
                <w:szCs w:val="20"/>
                <w:lang w:val="en-US"/>
              </w:rPr>
              <w:t xml:space="preserve"> Sungai</w:t>
            </w:r>
          </w:p>
          <w:p w:rsidR="003D1666" w:rsidRPr="00BC2F62" w:rsidRDefault="003D1666" w:rsidP="00F6141E">
            <w:pPr>
              <w:autoSpaceDE w:val="0"/>
              <w:autoSpaceDN w:val="0"/>
              <w:adjustRightInd w:val="0"/>
              <w:jc w:val="center"/>
              <w:rPr>
                <w:rFonts w:ascii="Times New Roman" w:hAnsi="Times New Roman" w:cs="Times New Roman"/>
                <w:b w:val="0"/>
                <w:color w:val="000000" w:themeColor="text1"/>
                <w:sz w:val="20"/>
                <w:szCs w:val="20"/>
              </w:rPr>
            </w:pPr>
          </w:p>
        </w:tc>
      </w:tr>
    </w:tbl>
    <w:p w:rsidR="00F6141E" w:rsidRPr="00F6141E" w:rsidRDefault="00F6141E" w:rsidP="00F6141E">
      <w:pPr>
        <w:autoSpaceDE w:val="0"/>
        <w:autoSpaceDN w:val="0"/>
        <w:adjustRightInd w:val="0"/>
        <w:spacing w:after="0" w:line="240" w:lineRule="auto"/>
        <w:jc w:val="center"/>
        <w:rPr>
          <w:rFonts w:ascii="Times New Roman" w:hAnsi="Times New Roman" w:cs="Times New Roman"/>
          <w:color w:val="000000" w:themeColor="text1"/>
          <w:sz w:val="20"/>
          <w:szCs w:val="20"/>
        </w:rPr>
      </w:pPr>
    </w:p>
    <w:p w:rsidR="004D666F" w:rsidRPr="00635CBD" w:rsidRDefault="004D666F" w:rsidP="00635CBD">
      <w:pPr>
        <w:autoSpaceDE w:val="0"/>
        <w:autoSpaceDN w:val="0"/>
        <w:adjustRightInd w:val="0"/>
        <w:spacing w:after="0" w:line="240" w:lineRule="auto"/>
        <w:rPr>
          <w:rFonts w:ascii="Times New Roman" w:eastAsia="Calibri" w:hAnsi="Times New Roman" w:cs="Times New Roman"/>
          <w:bCs/>
          <w:sz w:val="20"/>
          <w:szCs w:val="20"/>
        </w:rPr>
        <w:sectPr w:rsidR="004D666F" w:rsidRPr="00635CBD" w:rsidSect="00F5577B">
          <w:footerReference w:type="default" r:id="rId10"/>
          <w:type w:val="continuous"/>
          <w:pgSz w:w="11906" w:h="16838"/>
          <w:pgMar w:top="1134" w:right="1134" w:bottom="1134" w:left="1134" w:header="709" w:footer="709" w:gutter="0"/>
          <w:pgNumType w:start="1"/>
          <w:cols w:space="708"/>
          <w:docGrid w:linePitch="360"/>
        </w:sectPr>
      </w:pPr>
    </w:p>
    <w:p w:rsidR="00B53B02" w:rsidRDefault="00F4452A" w:rsidP="00B53B02">
      <w:pPr>
        <w:pStyle w:val="ListParagraph"/>
        <w:numPr>
          <w:ilvl w:val="0"/>
          <w:numId w:val="2"/>
        </w:numPr>
        <w:autoSpaceDE w:val="0"/>
        <w:autoSpaceDN w:val="0"/>
        <w:adjustRightInd w:val="0"/>
        <w:spacing w:after="0" w:line="240" w:lineRule="auto"/>
        <w:ind w:left="426" w:hanging="426"/>
        <w:rPr>
          <w:rFonts w:ascii="Times New Roman" w:eastAsia="Calibri" w:hAnsi="Times New Roman" w:cs="Times New Roman"/>
          <w:b/>
          <w:bCs/>
          <w:lang w:val="en-US"/>
        </w:rPr>
      </w:pPr>
      <w:r w:rsidRPr="00B53B02">
        <w:rPr>
          <w:rFonts w:ascii="Times New Roman" w:eastAsia="Calibri" w:hAnsi="Times New Roman" w:cs="Times New Roman"/>
          <w:b/>
          <w:bCs/>
        </w:rPr>
        <w:lastRenderedPageBreak/>
        <w:t>P</w:t>
      </w:r>
      <w:r w:rsidR="00DB79BF">
        <w:rPr>
          <w:rFonts w:ascii="Times New Roman" w:eastAsia="Calibri" w:hAnsi="Times New Roman" w:cs="Times New Roman"/>
          <w:b/>
          <w:bCs/>
          <w:lang w:val="en-US"/>
        </w:rPr>
        <w:t>ENDAHULAN</w:t>
      </w:r>
      <w:r w:rsidR="00D816C8" w:rsidRPr="00B53B02">
        <w:rPr>
          <w:rFonts w:ascii="Times New Roman" w:eastAsia="Calibri" w:hAnsi="Times New Roman" w:cs="Times New Roman"/>
          <w:b/>
          <w:bCs/>
          <w:lang w:val="en-US"/>
        </w:rPr>
        <w:t xml:space="preserve"> </w:t>
      </w:r>
    </w:p>
    <w:p w:rsidR="00B53B02" w:rsidRDefault="00B53B02" w:rsidP="00B53B02">
      <w:pPr>
        <w:autoSpaceDE w:val="0"/>
        <w:autoSpaceDN w:val="0"/>
        <w:adjustRightInd w:val="0"/>
        <w:spacing w:after="0" w:line="240" w:lineRule="auto"/>
        <w:rPr>
          <w:rFonts w:ascii="Times New Roman" w:eastAsia="Calibri" w:hAnsi="Times New Roman" w:cs="Times New Roman"/>
          <w:b/>
          <w:bCs/>
          <w:lang w:val="en-US"/>
        </w:rPr>
      </w:pPr>
    </w:p>
    <w:p w:rsidR="00586372" w:rsidRPr="006C336D" w:rsidRDefault="00CC32A2" w:rsidP="000C48EB">
      <w:pPr>
        <w:autoSpaceDE w:val="0"/>
        <w:autoSpaceDN w:val="0"/>
        <w:adjustRightInd w:val="0"/>
        <w:spacing w:after="0" w:line="240" w:lineRule="auto"/>
        <w:ind w:firstLine="426"/>
        <w:jc w:val="both"/>
        <w:rPr>
          <w:rFonts w:ascii="Times New Roman" w:hAnsi="Times New Roman" w:cs="Times New Roman"/>
        </w:rPr>
      </w:pPr>
      <w:r w:rsidRPr="006C336D">
        <w:rPr>
          <w:rFonts w:ascii="Times New Roman" w:eastAsia="Calibri" w:hAnsi="Times New Roman" w:cs="Times New Roman"/>
          <w:bCs/>
          <w:noProof/>
          <w:lang w:val="en-US"/>
        </w:rPr>
        <mc:AlternateContent>
          <mc:Choice Requires="wps">
            <w:drawing>
              <wp:anchor distT="0" distB="0" distL="114300" distR="114300" simplePos="0" relativeHeight="251662336" behindDoc="0" locked="0" layoutInCell="1" allowOverlap="1" wp14:anchorId="367A1F22" wp14:editId="06093BF0">
                <wp:simplePos x="0" y="0"/>
                <wp:positionH relativeFrom="column">
                  <wp:posOffset>-196531</wp:posOffset>
                </wp:positionH>
                <wp:positionV relativeFrom="paragraph">
                  <wp:posOffset>2398089</wp:posOffset>
                </wp:positionV>
                <wp:extent cx="3056400" cy="428400"/>
                <wp:effectExtent l="0" t="0" r="0" b="0"/>
                <wp:wrapTopAndBottom/>
                <wp:docPr id="9" name="Rectangle 9"/>
                <wp:cNvGraphicFramePr/>
                <a:graphic xmlns:a="http://schemas.openxmlformats.org/drawingml/2006/main">
                  <a:graphicData uri="http://schemas.microsoft.com/office/word/2010/wordprocessingShape">
                    <wps:wsp>
                      <wps:cNvSpPr/>
                      <wps:spPr>
                        <a:xfrm>
                          <a:off x="0" y="0"/>
                          <a:ext cx="3056400" cy="4284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TableGrid"/>
                              <w:tblW w:w="0" w:type="auto"/>
                              <w:tblLook w:val="04A0" w:firstRow="1" w:lastRow="0" w:firstColumn="1" w:lastColumn="0" w:noHBand="0" w:noVBand="1"/>
                            </w:tblPr>
                            <w:tblGrid>
                              <w:gridCol w:w="4396"/>
                            </w:tblGrid>
                            <w:tr w:rsidR="00564581" w:rsidTr="00314187">
                              <w:trPr>
                                <w:trHeight w:val="687"/>
                              </w:trPr>
                              <w:tc>
                                <w:tcPr>
                                  <w:tcW w:w="4396" w:type="dxa"/>
                                  <w:tcBorders>
                                    <w:top w:val="single" w:sz="8" w:space="0" w:color="auto"/>
                                    <w:left w:val="nil"/>
                                    <w:bottom w:val="nil"/>
                                    <w:right w:val="nil"/>
                                  </w:tcBorders>
                                </w:tcPr>
                                <w:p w:rsidR="00564581" w:rsidRPr="00F72C13" w:rsidRDefault="00564581" w:rsidP="00314187">
                                  <w:pPr>
                                    <w:rPr>
                                      <w:color w:val="000000" w:themeColor="text1"/>
                                      <w:lang w:val="en-US"/>
                                    </w:rPr>
                                  </w:pPr>
                                  <w:r w:rsidRPr="00F72C13">
                                    <w:rPr>
                                      <w:color w:val="000000" w:themeColor="text1"/>
                                      <w:lang w:val="en-US"/>
                                    </w:rPr>
                                    <w:t xml:space="preserve">*) </w:t>
                                  </w:r>
                                  <w:proofErr w:type="spellStart"/>
                                  <w:r w:rsidRPr="00F72C13">
                                    <w:rPr>
                                      <w:color w:val="000000" w:themeColor="text1"/>
                                      <w:lang w:val="en-US"/>
                                    </w:rPr>
                                    <w:t>Penulis</w:t>
                                  </w:r>
                                  <w:proofErr w:type="spellEnd"/>
                                  <w:r w:rsidRPr="00F72C13">
                                    <w:rPr>
                                      <w:color w:val="000000" w:themeColor="text1"/>
                                      <w:lang w:val="en-US"/>
                                    </w:rPr>
                                    <w:t xml:space="preserve"> </w:t>
                                  </w:r>
                                  <w:proofErr w:type="spellStart"/>
                                  <w:r w:rsidRPr="00F72C13">
                                    <w:rPr>
                                      <w:color w:val="000000" w:themeColor="text1"/>
                                      <w:lang w:val="en-US"/>
                                    </w:rPr>
                                    <w:t>Korespondensi</w:t>
                                  </w:r>
                                  <w:proofErr w:type="spellEnd"/>
                                  <w:r w:rsidRPr="00F72C13">
                                    <w:rPr>
                                      <w:color w:val="000000" w:themeColor="text1"/>
                                      <w:lang w:val="en-US"/>
                                    </w:rPr>
                                    <w:t xml:space="preserve"> :</w:t>
                                  </w:r>
                                </w:p>
                                <w:p w:rsidR="00564581" w:rsidRDefault="00564581" w:rsidP="008411EB">
                                  <w:pPr>
                                    <w:rPr>
                                      <w:color w:val="000000" w:themeColor="text1"/>
                                      <w:lang w:val="en-US"/>
                                    </w:rPr>
                                  </w:pPr>
                                  <w:r>
                                    <w:rPr>
                                      <w:color w:val="000000" w:themeColor="text1"/>
                                      <w:lang w:val="en-US"/>
                                    </w:rPr>
                                    <w:t>Email : febriansyah4759@gmail.com</w:t>
                                  </w:r>
                                </w:p>
                              </w:tc>
                            </w:tr>
                          </w:tbl>
                          <w:p w:rsidR="00564581" w:rsidRPr="00F72C13" w:rsidRDefault="00564581" w:rsidP="00B53B02">
                            <w:pPr>
                              <w:rPr>
                                <w:color w:val="000000" w:themeColor="text1"/>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7A1F22" id="Rectangle 9" o:spid="_x0000_s1026" style="position:absolute;left:0;text-align:left;margin-left:-15.45pt;margin-top:188.85pt;width:240.65pt;height:33.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" filled="f" stroked="f" strokeweight="2pt">
                <v:textbox>
                  <w:txbxContent>
                    <w:tbl>
                      <w:tblPr>
                        <w:tblStyle w:val="TableGrid"/>
                        <w:tblW w:w="0" w:type="auto"/>
                        <w:tblLook w:val="04A0" w:firstRow="1" w:lastRow="0" w:firstColumn="1" w:lastColumn="0" w:noHBand="0" w:noVBand="1"/>
                      </w:tblPr>
                      <w:tblGrid>
                        <w:gridCol w:w="4396"/>
                      </w:tblGrid>
                      <w:tr w:rsidR="00564581" w:rsidTr="00314187">
                        <w:trPr>
                          <w:trHeight w:val="687"/>
                        </w:trPr>
                        <w:tc>
                          <w:tcPr>
                            <w:tcW w:w="4396" w:type="dxa"/>
                            <w:tcBorders>
                              <w:top w:val="single" w:sz="8" w:space="0" w:color="auto"/>
                              <w:left w:val="nil"/>
                              <w:bottom w:val="nil"/>
                              <w:right w:val="nil"/>
                            </w:tcBorders>
                          </w:tcPr>
                          <w:p w:rsidR="00564581" w:rsidRPr="00F72C13" w:rsidRDefault="00564581" w:rsidP="00314187">
                            <w:pPr>
                              <w:rPr>
                                <w:color w:val="000000" w:themeColor="text1"/>
                                <w:lang w:val="en-US"/>
                              </w:rPr>
                            </w:pPr>
                            <w:r w:rsidRPr="00F72C13">
                              <w:rPr>
                                <w:color w:val="000000" w:themeColor="text1"/>
                                <w:lang w:val="en-US"/>
                              </w:rPr>
                              <w:t xml:space="preserve">*) </w:t>
                            </w:r>
                            <w:proofErr w:type="spellStart"/>
                            <w:r w:rsidRPr="00F72C13">
                              <w:rPr>
                                <w:color w:val="000000" w:themeColor="text1"/>
                                <w:lang w:val="en-US"/>
                              </w:rPr>
                              <w:t>Penulis</w:t>
                            </w:r>
                            <w:proofErr w:type="spellEnd"/>
                            <w:r w:rsidRPr="00F72C13">
                              <w:rPr>
                                <w:color w:val="000000" w:themeColor="text1"/>
                                <w:lang w:val="en-US"/>
                              </w:rPr>
                              <w:t xml:space="preserve"> </w:t>
                            </w:r>
                            <w:proofErr w:type="spellStart"/>
                            <w:r w:rsidRPr="00F72C13">
                              <w:rPr>
                                <w:color w:val="000000" w:themeColor="text1"/>
                                <w:lang w:val="en-US"/>
                              </w:rPr>
                              <w:t>Korespondensi</w:t>
                            </w:r>
                            <w:proofErr w:type="spellEnd"/>
                            <w:r w:rsidRPr="00F72C13">
                              <w:rPr>
                                <w:color w:val="000000" w:themeColor="text1"/>
                                <w:lang w:val="en-US"/>
                              </w:rPr>
                              <w:t xml:space="preserve"> :</w:t>
                            </w:r>
                          </w:p>
                          <w:p w:rsidR="00564581" w:rsidRDefault="00564581" w:rsidP="008411EB">
                            <w:pPr>
                              <w:rPr>
                                <w:color w:val="000000" w:themeColor="text1"/>
                                <w:lang w:val="en-US"/>
                              </w:rPr>
                            </w:pPr>
                            <w:r>
                              <w:rPr>
                                <w:color w:val="000000" w:themeColor="text1"/>
                                <w:lang w:val="en-US"/>
                              </w:rPr>
                              <w:t>Email : febriansyah4759@gmail.com</w:t>
                            </w:r>
                          </w:p>
                        </w:tc>
                      </w:tr>
                    </w:tbl>
                    <w:p w:rsidR="00564581" w:rsidRPr="00F72C13" w:rsidRDefault="00564581" w:rsidP="00B53B02">
                      <w:pPr>
                        <w:rPr>
                          <w:color w:val="000000" w:themeColor="text1"/>
                          <w:lang w:val="en-US"/>
                        </w:rPr>
                      </w:pPr>
                    </w:p>
                  </w:txbxContent>
                </v:textbox>
                <w10:wrap type="topAndBottom"/>
              </v:rect>
            </w:pict>
          </mc:Fallback>
        </mc:AlternateContent>
      </w:r>
      <w:proofErr w:type="spellStart"/>
      <w:r w:rsidR="00035A1F">
        <w:rPr>
          <w:rStyle w:val="match"/>
          <w:rFonts w:ascii="Times New Roman" w:hAnsi="Times New Roman" w:cs="Times New Roman"/>
          <w:color w:val="000000"/>
          <w:lang w:val="en-GB"/>
        </w:rPr>
        <w:t>Angkutan</w:t>
      </w:r>
      <w:proofErr w:type="spellEnd"/>
      <w:r w:rsidR="00BA2C75">
        <w:rPr>
          <w:rStyle w:val="match"/>
          <w:rFonts w:ascii="Times New Roman" w:hAnsi="Times New Roman" w:cs="Times New Roman"/>
          <w:color w:val="000000"/>
        </w:rPr>
        <w:t xml:space="preserve"> sungai </w:t>
      </w:r>
      <w:r w:rsidR="00BA2C75" w:rsidRPr="006C336D">
        <w:rPr>
          <w:rStyle w:val="match"/>
          <w:rFonts w:ascii="Times New Roman" w:hAnsi="Times New Roman" w:cs="Times New Roman"/>
          <w:color w:val="000000"/>
        </w:rPr>
        <w:t>dise</w:t>
      </w:r>
      <w:r w:rsidR="00BA2C75">
        <w:rPr>
          <w:rStyle w:val="match"/>
          <w:rFonts w:ascii="Times New Roman" w:hAnsi="Times New Roman" w:cs="Times New Roman"/>
          <w:color w:val="000000"/>
        </w:rPr>
        <w:t xml:space="preserve">lenggarakan dengan tujuan untuk </w:t>
      </w:r>
      <w:r w:rsidR="00BA2C75" w:rsidRPr="006C336D">
        <w:rPr>
          <w:rStyle w:val="match"/>
          <w:rFonts w:ascii="Times New Roman" w:hAnsi="Times New Roman" w:cs="Times New Roman"/>
          <w:color w:val="000000"/>
        </w:rPr>
        <w:t>menyelenggarakan angkutan yang aman da</w:t>
      </w:r>
      <w:r w:rsidR="00035A1F">
        <w:rPr>
          <w:rStyle w:val="match"/>
          <w:rFonts w:ascii="Times New Roman" w:hAnsi="Times New Roman" w:cs="Times New Roman"/>
          <w:color w:val="000000"/>
        </w:rPr>
        <w:t>n terpercaya</w:t>
      </w:r>
      <w:r>
        <w:rPr>
          <w:rStyle w:val="match"/>
          <w:rFonts w:ascii="Times New Roman" w:hAnsi="Times New Roman" w:cs="Times New Roman"/>
          <w:color w:val="000000"/>
        </w:rPr>
        <w:t xml:space="preserve"> sebagai penggerak</w:t>
      </w:r>
      <w:r w:rsidR="00BA2C75" w:rsidRPr="006C336D">
        <w:rPr>
          <w:rStyle w:val="match"/>
          <w:rFonts w:ascii="Times New Roman" w:hAnsi="Times New Roman" w:cs="Times New Roman"/>
          <w:color w:val="000000"/>
        </w:rPr>
        <w:t xml:space="preserve"> dan pendukung pembangunan di pedesaan </w:t>
      </w:r>
      <w:bookmarkStart w:id="1" w:name="_GoBack"/>
      <w:bookmarkEnd w:id="1"/>
      <w:r w:rsidR="00BA2C75" w:rsidRPr="006C336D">
        <w:rPr>
          <w:rStyle w:val="match"/>
          <w:rFonts w:ascii="Times New Roman" w:hAnsi="Times New Roman" w:cs="Times New Roman"/>
          <w:color w:val="000000"/>
        </w:rPr>
        <w:t xml:space="preserve">dan perkotaan dengan harga yang terjangkau sesuai dengan daya beli masyarakat. </w:t>
      </w:r>
      <w:r w:rsidR="006C336D" w:rsidRPr="006C336D">
        <w:rPr>
          <w:rStyle w:val="match"/>
          <w:rFonts w:ascii="Times New Roman" w:hAnsi="Times New Roman" w:cs="Times New Roman"/>
          <w:color w:val="000000"/>
        </w:rPr>
        <w:t xml:space="preserve">Transportasi sungai di Kabupaten Cilacap mempunyai peranan penting dalam kehidupan masyarakat karena berperan penting dalam pembangunan ekonomi, sosial </w:t>
      </w:r>
      <w:r>
        <w:rPr>
          <w:rStyle w:val="match"/>
          <w:rFonts w:ascii="Times New Roman" w:hAnsi="Times New Roman" w:cs="Times New Roman"/>
          <w:color w:val="000000"/>
          <w:lang w:val="en-GB"/>
        </w:rPr>
        <w:t>yang</w:t>
      </w:r>
      <w:r w:rsidR="006C336D" w:rsidRPr="006C336D">
        <w:rPr>
          <w:rStyle w:val="match"/>
          <w:rFonts w:ascii="Times New Roman" w:hAnsi="Times New Roman" w:cs="Times New Roman"/>
          <w:color w:val="000000"/>
        </w:rPr>
        <w:t xml:space="preserve"> menghub</w:t>
      </w:r>
      <w:r w:rsidR="0021779F">
        <w:rPr>
          <w:rStyle w:val="match"/>
          <w:rFonts w:ascii="Times New Roman" w:hAnsi="Times New Roman" w:cs="Times New Roman"/>
          <w:color w:val="000000"/>
        </w:rPr>
        <w:t xml:space="preserve">ungkan sub-wilayah di Kabupaten </w:t>
      </w:r>
      <w:r w:rsidR="006C336D" w:rsidRPr="006C336D">
        <w:rPr>
          <w:rStyle w:val="match"/>
          <w:rFonts w:ascii="Times New Roman" w:hAnsi="Times New Roman" w:cs="Times New Roman"/>
          <w:color w:val="000000"/>
        </w:rPr>
        <w:t>Cilacap.</w:t>
      </w:r>
      <w:r w:rsidR="0021779F">
        <w:rPr>
          <w:rStyle w:val="match"/>
          <w:rFonts w:ascii="Times New Roman" w:hAnsi="Times New Roman" w:cs="Times New Roman"/>
          <w:color w:val="000000"/>
          <w:lang w:val="en-GB"/>
        </w:rPr>
        <w:t xml:space="preserve"> </w:t>
      </w:r>
      <w:r w:rsidR="006C336D" w:rsidRPr="006C336D">
        <w:rPr>
          <w:rStyle w:val="match"/>
          <w:rFonts w:ascii="Times New Roman" w:hAnsi="Times New Roman" w:cs="Times New Roman"/>
          <w:color w:val="000000"/>
        </w:rPr>
        <w:t xml:space="preserve">Di Kabupaten Cilacap terdapat salah satu kecamatan </w:t>
      </w:r>
      <w:proofErr w:type="spellStart"/>
      <w:r>
        <w:rPr>
          <w:rStyle w:val="match"/>
          <w:rFonts w:ascii="Times New Roman" w:hAnsi="Times New Roman" w:cs="Times New Roman"/>
          <w:color w:val="000000"/>
          <w:lang w:val="en-GB"/>
        </w:rPr>
        <w:t>dimana</w:t>
      </w:r>
      <w:proofErr w:type="spellEnd"/>
      <w:r>
        <w:rPr>
          <w:rStyle w:val="match"/>
          <w:rFonts w:ascii="Times New Roman" w:hAnsi="Times New Roman" w:cs="Times New Roman"/>
          <w:color w:val="000000"/>
          <w:lang w:val="en-GB"/>
        </w:rPr>
        <w:t xml:space="preserve"> </w:t>
      </w:r>
      <w:r>
        <w:rPr>
          <w:rStyle w:val="match"/>
          <w:rFonts w:ascii="Times New Roman" w:hAnsi="Times New Roman" w:cs="Times New Roman"/>
          <w:color w:val="000000"/>
        </w:rPr>
        <w:t>transportasi sungai</w:t>
      </w:r>
      <w:r w:rsidR="006C336D" w:rsidRPr="006C336D">
        <w:rPr>
          <w:rStyle w:val="match"/>
          <w:rFonts w:ascii="Times New Roman" w:hAnsi="Times New Roman" w:cs="Times New Roman"/>
          <w:color w:val="000000"/>
        </w:rPr>
        <w:t xml:space="preserve"> memegang peranan penting yaitu Kampung Laut, karena masyarakat setempat bertempat tinggal di perairan </w:t>
      </w:r>
      <w:r w:rsidR="006C336D" w:rsidRPr="006C336D">
        <w:rPr>
          <w:rStyle w:val="match"/>
          <w:rFonts w:ascii="Times New Roman" w:hAnsi="Times New Roman" w:cs="Times New Roman"/>
          <w:color w:val="000000"/>
        </w:rPr>
        <w:lastRenderedPageBreak/>
        <w:t xml:space="preserve">kawasan </w:t>
      </w:r>
      <w:proofErr w:type="spellStart"/>
      <w:r w:rsidR="00564581">
        <w:rPr>
          <w:rStyle w:val="match"/>
          <w:rFonts w:ascii="Times New Roman" w:hAnsi="Times New Roman" w:cs="Times New Roman"/>
          <w:color w:val="000000"/>
          <w:lang w:val="en-GB"/>
        </w:rPr>
        <w:t>sungai</w:t>
      </w:r>
      <w:proofErr w:type="spellEnd"/>
      <w:r w:rsidR="00564581">
        <w:rPr>
          <w:rStyle w:val="match"/>
          <w:rFonts w:ascii="Times New Roman" w:hAnsi="Times New Roman" w:cs="Times New Roman"/>
          <w:color w:val="000000"/>
          <w:lang w:val="en-GB"/>
        </w:rPr>
        <w:t xml:space="preserve"> yang </w:t>
      </w:r>
      <w:proofErr w:type="spellStart"/>
      <w:r w:rsidR="00564581">
        <w:rPr>
          <w:rStyle w:val="match"/>
          <w:rFonts w:ascii="Times New Roman" w:hAnsi="Times New Roman" w:cs="Times New Roman"/>
          <w:color w:val="000000"/>
          <w:lang w:val="en-GB"/>
        </w:rPr>
        <w:t>membutuhkan</w:t>
      </w:r>
      <w:proofErr w:type="spellEnd"/>
      <w:r w:rsidR="00564581">
        <w:rPr>
          <w:rStyle w:val="match"/>
          <w:rFonts w:ascii="Times New Roman" w:hAnsi="Times New Roman" w:cs="Times New Roman"/>
          <w:color w:val="000000"/>
          <w:lang w:val="en-GB"/>
        </w:rPr>
        <w:t xml:space="preserve"> </w:t>
      </w:r>
      <w:proofErr w:type="spellStart"/>
      <w:r w:rsidR="00564581">
        <w:rPr>
          <w:rStyle w:val="match"/>
          <w:rFonts w:ascii="Times New Roman" w:hAnsi="Times New Roman" w:cs="Times New Roman"/>
          <w:color w:val="000000"/>
          <w:lang w:val="en-GB"/>
        </w:rPr>
        <w:t>waktu</w:t>
      </w:r>
      <w:proofErr w:type="spellEnd"/>
      <w:r w:rsidR="00564581">
        <w:rPr>
          <w:rStyle w:val="match"/>
          <w:rFonts w:ascii="Times New Roman" w:hAnsi="Times New Roman" w:cs="Times New Roman"/>
          <w:color w:val="000000"/>
          <w:lang w:val="en-GB"/>
        </w:rPr>
        <w:t xml:space="preserve"> </w:t>
      </w:r>
      <w:r w:rsidR="006C336D" w:rsidRPr="006C336D">
        <w:rPr>
          <w:rStyle w:val="match"/>
          <w:rFonts w:ascii="Times New Roman" w:hAnsi="Times New Roman" w:cs="Times New Roman"/>
          <w:color w:val="000000"/>
        </w:rPr>
        <w:t>sekitar 1,5-2 jam tergantung kondisi perahu dan arus Segara Anakan</w:t>
      </w:r>
      <w:r w:rsidR="00860E8F" w:rsidRPr="006C336D">
        <w:rPr>
          <w:rFonts w:ascii="Times New Roman" w:hAnsi="Times New Roman" w:cs="Times New Roman"/>
          <w:lang w:val="en-GB"/>
        </w:rPr>
        <w:t>.</w:t>
      </w:r>
    </w:p>
    <w:p w:rsidR="00ED4169" w:rsidRPr="00ED4169" w:rsidRDefault="00ED4169" w:rsidP="00ED4169">
      <w:pPr>
        <w:spacing w:after="0" w:line="240" w:lineRule="auto"/>
        <w:ind w:firstLine="426"/>
        <w:jc w:val="both"/>
        <w:rPr>
          <w:rFonts w:ascii="Times New Roman" w:eastAsia="Times New Roman" w:hAnsi="Times New Roman" w:cs="Times New Roman"/>
          <w:lang w:val="en-US"/>
        </w:rPr>
      </w:pPr>
      <w:proofErr w:type="spellStart"/>
      <w:r w:rsidRPr="00ED4169">
        <w:rPr>
          <w:rFonts w:ascii="Times New Roman" w:eastAsia="Times New Roman" w:hAnsi="Times New Roman" w:cs="Times New Roman"/>
          <w:bCs/>
          <w:lang w:val="en-US"/>
        </w:rPr>
        <w:t>Terdapat</w:t>
      </w:r>
      <w:proofErr w:type="spellEnd"/>
      <w:r w:rsidRPr="00ED4169">
        <w:rPr>
          <w:rFonts w:ascii="Times New Roman" w:eastAsia="Times New Roman" w:hAnsi="Times New Roman" w:cs="Times New Roman"/>
          <w:lang w:val="en-US"/>
        </w:rPr>
        <w:t xml:space="preserve"> </w:t>
      </w:r>
      <w:proofErr w:type="spellStart"/>
      <w:r w:rsidRPr="00ED4169">
        <w:rPr>
          <w:rFonts w:ascii="Times New Roman" w:eastAsia="Times New Roman" w:hAnsi="Times New Roman" w:cs="Times New Roman"/>
          <w:bCs/>
          <w:lang w:val="en-US"/>
        </w:rPr>
        <w:t>dua</w:t>
      </w:r>
      <w:proofErr w:type="spellEnd"/>
      <w:r w:rsidRPr="00ED4169">
        <w:rPr>
          <w:rFonts w:ascii="Times New Roman" w:eastAsia="Times New Roman" w:hAnsi="Times New Roman" w:cs="Times New Roman"/>
          <w:lang w:val="en-US"/>
        </w:rPr>
        <w:t xml:space="preserve"> </w:t>
      </w:r>
      <w:proofErr w:type="spellStart"/>
      <w:r w:rsidRPr="00ED4169">
        <w:rPr>
          <w:rFonts w:ascii="Times New Roman" w:eastAsia="Times New Roman" w:hAnsi="Times New Roman" w:cs="Times New Roman"/>
          <w:lang w:val="en-US"/>
        </w:rPr>
        <w:t>sungai</w:t>
      </w:r>
      <w:proofErr w:type="spellEnd"/>
      <w:r w:rsidRPr="00ED4169">
        <w:rPr>
          <w:rFonts w:ascii="Times New Roman" w:eastAsia="Times New Roman" w:hAnsi="Times New Roman" w:cs="Times New Roman"/>
          <w:lang w:val="en-US"/>
        </w:rPr>
        <w:t xml:space="preserve"> </w:t>
      </w:r>
      <w:proofErr w:type="spellStart"/>
      <w:r w:rsidRPr="00ED4169">
        <w:rPr>
          <w:rFonts w:ascii="Times New Roman" w:eastAsia="Times New Roman" w:hAnsi="Times New Roman" w:cs="Times New Roman"/>
          <w:lang w:val="en-US"/>
        </w:rPr>
        <w:t>besar</w:t>
      </w:r>
      <w:proofErr w:type="spellEnd"/>
      <w:r w:rsidRPr="00ED4169">
        <w:rPr>
          <w:rFonts w:ascii="Times New Roman" w:eastAsia="Times New Roman" w:hAnsi="Times New Roman" w:cs="Times New Roman"/>
          <w:lang w:val="en-US"/>
        </w:rPr>
        <w:t xml:space="preserve"> </w:t>
      </w:r>
      <w:r w:rsidRPr="00ED4169">
        <w:rPr>
          <w:rFonts w:ascii="Times New Roman" w:eastAsia="Times New Roman" w:hAnsi="Times New Roman" w:cs="Times New Roman"/>
          <w:bCs/>
          <w:lang w:val="en-US"/>
        </w:rPr>
        <w:t>di</w:t>
      </w:r>
      <w:r w:rsidRPr="00ED4169">
        <w:rPr>
          <w:rFonts w:ascii="Times New Roman" w:eastAsia="Times New Roman" w:hAnsi="Times New Roman" w:cs="Times New Roman"/>
          <w:lang w:val="en-US"/>
        </w:rPr>
        <w:t xml:space="preserve"> </w:t>
      </w:r>
      <w:proofErr w:type="spellStart"/>
      <w:r w:rsidRPr="00ED4169">
        <w:rPr>
          <w:rFonts w:ascii="Times New Roman" w:eastAsia="Times New Roman" w:hAnsi="Times New Roman" w:cs="Times New Roman"/>
          <w:bCs/>
          <w:lang w:val="en-US"/>
        </w:rPr>
        <w:t>kawasan</w:t>
      </w:r>
      <w:proofErr w:type="spellEnd"/>
      <w:r w:rsidRPr="00ED4169">
        <w:rPr>
          <w:rFonts w:ascii="Times New Roman" w:eastAsia="Times New Roman" w:hAnsi="Times New Roman" w:cs="Times New Roman"/>
          <w:lang w:val="en-US"/>
        </w:rPr>
        <w:t xml:space="preserve"> </w:t>
      </w:r>
      <w:proofErr w:type="spellStart"/>
      <w:r w:rsidR="00CC32A2">
        <w:rPr>
          <w:rFonts w:ascii="Times New Roman" w:eastAsia="Times New Roman" w:hAnsi="Times New Roman" w:cs="Times New Roman"/>
          <w:bCs/>
          <w:lang w:val="en-US"/>
        </w:rPr>
        <w:t>ini</w:t>
      </w:r>
      <w:proofErr w:type="spellEnd"/>
      <w:r w:rsidR="00CC32A2">
        <w:rPr>
          <w:rFonts w:ascii="Times New Roman" w:eastAsia="Times New Roman" w:hAnsi="Times New Roman" w:cs="Times New Roman"/>
          <w:bCs/>
          <w:lang w:val="en-US"/>
        </w:rPr>
        <w:t xml:space="preserve"> </w:t>
      </w:r>
      <w:proofErr w:type="spellStart"/>
      <w:r w:rsidR="00CC32A2">
        <w:rPr>
          <w:rFonts w:ascii="Times New Roman" w:eastAsia="Times New Roman" w:hAnsi="Times New Roman" w:cs="Times New Roman"/>
          <w:bCs/>
          <w:lang w:val="en-US"/>
        </w:rPr>
        <w:t>yakni</w:t>
      </w:r>
      <w:proofErr w:type="spellEnd"/>
      <w:r w:rsidRPr="00ED4169">
        <w:rPr>
          <w:rFonts w:ascii="Times New Roman" w:eastAsia="Times New Roman" w:hAnsi="Times New Roman" w:cs="Times New Roman"/>
          <w:lang w:val="en-US"/>
        </w:rPr>
        <w:t xml:space="preserve"> </w:t>
      </w:r>
      <w:r w:rsidRPr="00ED4169">
        <w:rPr>
          <w:rFonts w:ascii="Times New Roman" w:eastAsia="Times New Roman" w:hAnsi="Times New Roman" w:cs="Times New Roman"/>
          <w:bCs/>
          <w:lang w:val="en-US"/>
        </w:rPr>
        <w:t>Sungai</w:t>
      </w:r>
      <w:r w:rsidRPr="00ED4169">
        <w:rPr>
          <w:rFonts w:ascii="Times New Roman" w:eastAsia="Times New Roman" w:hAnsi="Times New Roman" w:cs="Times New Roman"/>
          <w:lang w:val="en-US"/>
        </w:rPr>
        <w:t xml:space="preserve"> </w:t>
      </w:r>
      <w:proofErr w:type="spellStart"/>
      <w:r w:rsidRPr="00ED4169">
        <w:rPr>
          <w:rFonts w:ascii="Times New Roman" w:eastAsia="Times New Roman" w:hAnsi="Times New Roman" w:cs="Times New Roman"/>
          <w:lang w:val="en-US"/>
        </w:rPr>
        <w:t>Bengawan</w:t>
      </w:r>
      <w:proofErr w:type="spellEnd"/>
      <w:r w:rsidRPr="00ED4169">
        <w:rPr>
          <w:rFonts w:ascii="Times New Roman" w:eastAsia="Times New Roman" w:hAnsi="Times New Roman" w:cs="Times New Roman"/>
          <w:lang w:val="en-US"/>
        </w:rPr>
        <w:t xml:space="preserve"> </w:t>
      </w:r>
      <w:proofErr w:type="spellStart"/>
      <w:r w:rsidRPr="00ED4169">
        <w:rPr>
          <w:rFonts w:ascii="Times New Roman" w:eastAsia="Times New Roman" w:hAnsi="Times New Roman" w:cs="Times New Roman"/>
          <w:lang w:val="en-US"/>
        </w:rPr>
        <w:t>Donan</w:t>
      </w:r>
      <w:proofErr w:type="spellEnd"/>
      <w:r w:rsidRPr="00ED4169">
        <w:rPr>
          <w:rFonts w:ascii="Times New Roman" w:eastAsia="Times New Roman" w:hAnsi="Times New Roman" w:cs="Times New Roman"/>
          <w:lang w:val="en-US"/>
        </w:rPr>
        <w:t xml:space="preserve"> </w:t>
      </w:r>
      <w:proofErr w:type="spellStart"/>
      <w:r w:rsidRPr="00ED4169">
        <w:rPr>
          <w:rFonts w:ascii="Times New Roman" w:eastAsia="Times New Roman" w:hAnsi="Times New Roman" w:cs="Times New Roman"/>
          <w:lang w:val="en-US"/>
        </w:rPr>
        <w:t>dan</w:t>
      </w:r>
      <w:proofErr w:type="spellEnd"/>
      <w:r w:rsidRPr="00ED4169">
        <w:rPr>
          <w:rFonts w:ascii="Times New Roman" w:eastAsia="Times New Roman" w:hAnsi="Times New Roman" w:cs="Times New Roman"/>
          <w:lang w:val="en-US"/>
        </w:rPr>
        <w:t xml:space="preserve"> </w:t>
      </w:r>
      <w:r w:rsidRPr="00ED4169">
        <w:rPr>
          <w:rFonts w:ascii="Times New Roman" w:eastAsia="Times New Roman" w:hAnsi="Times New Roman" w:cs="Times New Roman"/>
          <w:bCs/>
          <w:lang w:val="en-US"/>
        </w:rPr>
        <w:t>Sungai</w:t>
      </w:r>
      <w:r w:rsidRPr="00ED4169">
        <w:rPr>
          <w:rFonts w:ascii="Times New Roman" w:eastAsia="Times New Roman" w:hAnsi="Times New Roman" w:cs="Times New Roman"/>
          <w:lang w:val="en-US"/>
        </w:rPr>
        <w:t xml:space="preserve"> </w:t>
      </w:r>
      <w:proofErr w:type="spellStart"/>
      <w:r w:rsidRPr="00ED4169">
        <w:rPr>
          <w:rFonts w:ascii="Times New Roman" w:eastAsia="Times New Roman" w:hAnsi="Times New Roman" w:cs="Times New Roman"/>
          <w:lang w:val="en-US"/>
        </w:rPr>
        <w:t>Segara</w:t>
      </w:r>
      <w:proofErr w:type="spellEnd"/>
      <w:r w:rsidRPr="00ED4169">
        <w:rPr>
          <w:rFonts w:ascii="Times New Roman" w:eastAsia="Times New Roman" w:hAnsi="Times New Roman" w:cs="Times New Roman"/>
          <w:lang w:val="en-US"/>
        </w:rPr>
        <w:t xml:space="preserve"> </w:t>
      </w:r>
      <w:proofErr w:type="spellStart"/>
      <w:r w:rsidRPr="00ED4169">
        <w:rPr>
          <w:rFonts w:ascii="Times New Roman" w:eastAsia="Times New Roman" w:hAnsi="Times New Roman" w:cs="Times New Roman"/>
          <w:lang w:val="en-US"/>
        </w:rPr>
        <w:t>Anakan</w:t>
      </w:r>
      <w:proofErr w:type="spellEnd"/>
      <w:r w:rsidRPr="00ED4169">
        <w:rPr>
          <w:rFonts w:ascii="Times New Roman" w:eastAsia="Times New Roman" w:hAnsi="Times New Roman" w:cs="Times New Roman"/>
          <w:lang w:val="en-US"/>
        </w:rPr>
        <w:t>.</w:t>
      </w:r>
      <w:r>
        <w:rPr>
          <w:rFonts w:ascii="Times New Roman" w:eastAsia="Times New Roman" w:hAnsi="Times New Roman" w:cs="Times New Roman"/>
          <w:lang w:val="en-US"/>
        </w:rPr>
        <w:t xml:space="preserve"> </w:t>
      </w:r>
      <w:r w:rsidRPr="00ED4169">
        <w:rPr>
          <w:rFonts w:ascii="Times New Roman" w:eastAsia="Times New Roman" w:hAnsi="Times New Roman" w:cs="Times New Roman"/>
          <w:lang w:val="en-US"/>
        </w:rPr>
        <w:t xml:space="preserve">Sungai </w:t>
      </w:r>
      <w:proofErr w:type="spellStart"/>
      <w:r w:rsidRPr="00ED4169">
        <w:rPr>
          <w:rFonts w:ascii="Times New Roman" w:eastAsia="Times New Roman" w:hAnsi="Times New Roman" w:cs="Times New Roman"/>
          <w:lang w:val="en-US"/>
        </w:rPr>
        <w:t>Segara</w:t>
      </w:r>
      <w:proofErr w:type="spellEnd"/>
      <w:r w:rsidRPr="00ED4169">
        <w:rPr>
          <w:rFonts w:ascii="Times New Roman" w:eastAsia="Times New Roman" w:hAnsi="Times New Roman" w:cs="Times New Roman"/>
          <w:lang w:val="en-US"/>
        </w:rPr>
        <w:t xml:space="preserve"> </w:t>
      </w:r>
      <w:proofErr w:type="spellStart"/>
      <w:r w:rsidRPr="00ED4169">
        <w:rPr>
          <w:rFonts w:ascii="Times New Roman" w:eastAsia="Times New Roman" w:hAnsi="Times New Roman" w:cs="Times New Roman"/>
          <w:lang w:val="en-US"/>
        </w:rPr>
        <w:t>Anakan</w:t>
      </w:r>
      <w:proofErr w:type="spellEnd"/>
      <w:r w:rsidRPr="00ED4169">
        <w:rPr>
          <w:rFonts w:ascii="Times New Roman" w:eastAsia="Times New Roman" w:hAnsi="Times New Roman" w:cs="Times New Roman"/>
          <w:lang w:val="en-US"/>
        </w:rPr>
        <w:t xml:space="preserve"> </w:t>
      </w:r>
      <w:proofErr w:type="spellStart"/>
      <w:r w:rsidRPr="00ED4169">
        <w:rPr>
          <w:rFonts w:ascii="Times New Roman" w:eastAsia="Times New Roman" w:hAnsi="Times New Roman" w:cs="Times New Roman"/>
          <w:lang w:val="en-US"/>
        </w:rPr>
        <w:t>memiliki</w:t>
      </w:r>
      <w:proofErr w:type="spellEnd"/>
      <w:r w:rsidRPr="00ED4169">
        <w:rPr>
          <w:rFonts w:ascii="Times New Roman" w:eastAsia="Times New Roman" w:hAnsi="Times New Roman" w:cs="Times New Roman"/>
          <w:lang w:val="en-US"/>
        </w:rPr>
        <w:t xml:space="preserve"> </w:t>
      </w:r>
      <w:proofErr w:type="spellStart"/>
      <w:r w:rsidRPr="00ED4169">
        <w:rPr>
          <w:rFonts w:ascii="Times New Roman" w:eastAsia="Times New Roman" w:hAnsi="Times New Roman" w:cs="Times New Roman"/>
          <w:lang w:val="en-US"/>
        </w:rPr>
        <w:t>panjang</w:t>
      </w:r>
      <w:proofErr w:type="spellEnd"/>
      <w:r w:rsidRPr="00ED4169">
        <w:rPr>
          <w:rFonts w:ascii="Times New Roman" w:eastAsia="Times New Roman" w:hAnsi="Times New Roman" w:cs="Times New Roman"/>
          <w:lang w:val="en-US"/>
        </w:rPr>
        <w:t xml:space="preserve"> 23</w:t>
      </w:r>
      <w:proofErr w:type="gramStart"/>
      <w:r w:rsidRPr="00ED4169">
        <w:rPr>
          <w:rFonts w:ascii="Times New Roman" w:eastAsia="Times New Roman" w:hAnsi="Times New Roman" w:cs="Times New Roman"/>
          <w:lang w:val="en-US"/>
        </w:rPr>
        <w:t>,8</w:t>
      </w:r>
      <w:proofErr w:type="gramEnd"/>
      <w:r w:rsidRPr="00ED4169">
        <w:rPr>
          <w:rFonts w:ascii="Times New Roman" w:eastAsia="Times New Roman" w:hAnsi="Times New Roman" w:cs="Times New Roman"/>
          <w:lang w:val="en-US"/>
        </w:rPr>
        <w:t xml:space="preserve"> km </w:t>
      </w:r>
      <w:proofErr w:type="spellStart"/>
      <w:r w:rsidRPr="00ED4169">
        <w:rPr>
          <w:rFonts w:ascii="Times New Roman" w:eastAsia="Times New Roman" w:hAnsi="Times New Roman" w:cs="Times New Roman"/>
          <w:bCs/>
          <w:lang w:val="en-US"/>
        </w:rPr>
        <w:t>dan</w:t>
      </w:r>
      <w:proofErr w:type="spellEnd"/>
      <w:r w:rsidRPr="00ED4169">
        <w:rPr>
          <w:rFonts w:ascii="Times New Roman" w:eastAsia="Times New Roman" w:hAnsi="Times New Roman" w:cs="Times New Roman"/>
          <w:lang w:val="en-US"/>
        </w:rPr>
        <w:t xml:space="preserve"> </w:t>
      </w:r>
      <w:proofErr w:type="spellStart"/>
      <w:r w:rsidRPr="00ED4169">
        <w:rPr>
          <w:rFonts w:ascii="Times New Roman" w:eastAsia="Times New Roman" w:hAnsi="Times New Roman" w:cs="Times New Roman"/>
          <w:bCs/>
          <w:lang w:val="en-US"/>
        </w:rPr>
        <w:t>berfungsi</w:t>
      </w:r>
      <w:proofErr w:type="spellEnd"/>
      <w:r w:rsidRPr="00ED4169">
        <w:rPr>
          <w:rFonts w:ascii="Times New Roman" w:eastAsia="Times New Roman" w:hAnsi="Times New Roman" w:cs="Times New Roman"/>
          <w:lang w:val="en-US"/>
        </w:rPr>
        <w:t xml:space="preserve"> </w:t>
      </w:r>
      <w:proofErr w:type="spellStart"/>
      <w:r w:rsidRPr="00ED4169">
        <w:rPr>
          <w:rFonts w:ascii="Times New Roman" w:eastAsia="Times New Roman" w:hAnsi="Times New Roman" w:cs="Times New Roman"/>
          <w:lang w:val="en-US"/>
        </w:rPr>
        <w:t>sebagai</w:t>
      </w:r>
      <w:proofErr w:type="spellEnd"/>
      <w:r w:rsidRPr="00ED4169">
        <w:rPr>
          <w:rFonts w:ascii="Times New Roman" w:eastAsia="Times New Roman" w:hAnsi="Times New Roman" w:cs="Times New Roman"/>
          <w:lang w:val="en-US"/>
        </w:rPr>
        <w:t xml:space="preserve"> </w:t>
      </w:r>
      <w:proofErr w:type="spellStart"/>
      <w:r w:rsidRPr="00ED4169">
        <w:rPr>
          <w:rFonts w:ascii="Times New Roman" w:eastAsia="Times New Roman" w:hAnsi="Times New Roman" w:cs="Times New Roman"/>
          <w:bCs/>
          <w:lang w:val="en-US"/>
        </w:rPr>
        <w:t>jalur</w:t>
      </w:r>
      <w:proofErr w:type="spellEnd"/>
      <w:r w:rsidRPr="00ED4169">
        <w:rPr>
          <w:rFonts w:ascii="Times New Roman" w:eastAsia="Times New Roman" w:hAnsi="Times New Roman" w:cs="Times New Roman"/>
          <w:lang w:val="en-US"/>
        </w:rPr>
        <w:t xml:space="preserve"> </w:t>
      </w:r>
      <w:r w:rsidRPr="00ED4169">
        <w:rPr>
          <w:rFonts w:ascii="Times New Roman" w:eastAsia="Times New Roman" w:hAnsi="Times New Roman" w:cs="Times New Roman"/>
          <w:bCs/>
          <w:lang w:val="en-US"/>
        </w:rPr>
        <w:t>air</w:t>
      </w:r>
      <w:r w:rsidRPr="00ED4169">
        <w:rPr>
          <w:rFonts w:ascii="Times New Roman" w:eastAsia="Times New Roman" w:hAnsi="Times New Roman" w:cs="Times New Roman"/>
          <w:lang w:val="en-US"/>
        </w:rPr>
        <w:t xml:space="preserve"> </w:t>
      </w:r>
      <w:proofErr w:type="spellStart"/>
      <w:r w:rsidRPr="00ED4169">
        <w:rPr>
          <w:rFonts w:ascii="Times New Roman" w:eastAsia="Times New Roman" w:hAnsi="Times New Roman" w:cs="Times New Roman"/>
          <w:lang w:val="en-US"/>
        </w:rPr>
        <w:t>utama</w:t>
      </w:r>
      <w:proofErr w:type="spellEnd"/>
      <w:r w:rsidRPr="00ED4169">
        <w:rPr>
          <w:rFonts w:ascii="Times New Roman" w:eastAsia="Times New Roman" w:hAnsi="Times New Roman" w:cs="Times New Roman"/>
          <w:lang w:val="en-US"/>
        </w:rPr>
        <w:t xml:space="preserve"> </w:t>
      </w:r>
      <w:proofErr w:type="spellStart"/>
      <w:r w:rsidRPr="00ED4169">
        <w:rPr>
          <w:rFonts w:ascii="Times New Roman" w:eastAsia="Times New Roman" w:hAnsi="Times New Roman" w:cs="Times New Roman"/>
          <w:lang w:val="en-US"/>
        </w:rPr>
        <w:t>menuju</w:t>
      </w:r>
      <w:proofErr w:type="spellEnd"/>
      <w:r w:rsidRPr="00ED4169">
        <w:rPr>
          <w:rFonts w:ascii="Times New Roman" w:eastAsia="Times New Roman" w:hAnsi="Times New Roman" w:cs="Times New Roman"/>
          <w:lang w:val="en-US"/>
        </w:rPr>
        <w:t xml:space="preserve"> </w:t>
      </w:r>
      <w:proofErr w:type="spellStart"/>
      <w:r w:rsidRPr="00ED4169">
        <w:rPr>
          <w:rFonts w:ascii="Times New Roman" w:eastAsia="Times New Roman" w:hAnsi="Times New Roman" w:cs="Times New Roman"/>
          <w:bCs/>
          <w:lang w:val="en-US"/>
        </w:rPr>
        <w:t>distrik</w:t>
      </w:r>
      <w:proofErr w:type="spellEnd"/>
      <w:r w:rsidRPr="00ED4169">
        <w:rPr>
          <w:rFonts w:ascii="Times New Roman" w:eastAsia="Times New Roman" w:hAnsi="Times New Roman" w:cs="Times New Roman"/>
          <w:lang w:val="en-US"/>
        </w:rPr>
        <w:t xml:space="preserve"> </w:t>
      </w:r>
      <w:proofErr w:type="spellStart"/>
      <w:r w:rsidRPr="00ED4169">
        <w:rPr>
          <w:rFonts w:ascii="Times New Roman" w:eastAsia="Times New Roman" w:hAnsi="Times New Roman" w:cs="Times New Roman"/>
          <w:bCs/>
          <w:lang w:val="en-US"/>
        </w:rPr>
        <w:t>Kampung</w:t>
      </w:r>
      <w:proofErr w:type="spellEnd"/>
      <w:r w:rsidRPr="00ED4169">
        <w:rPr>
          <w:rFonts w:ascii="Times New Roman" w:eastAsia="Times New Roman" w:hAnsi="Times New Roman" w:cs="Times New Roman"/>
          <w:lang w:val="en-US"/>
        </w:rPr>
        <w:t xml:space="preserve"> </w:t>
      </w:r>
      <w:proofErr w:type="spellStart"/>
      <w:r w:rsidRPr="00ED4169">
        <w:rPr>
          <w:rFonts w:ascii="Times New Roman" w:eastAsia="Times New Roman" w:hAnsi="Times New Roman" w:cs="Times New Roman"/>
          <w:bCs/>
          <w:lang w:val="en-US"/>
        </w:rPr>
        <w:t>Laut</w:t>
      </w:r>
      <w:proofErr w:type="spellEnd"/>
      <w:r w:rsidRPr="00ED4169">
        <w:rPr>
          <w:rFonts w:ascii="Times New Roman" w:eastAsia="Times New Roman" w:hAnsi="Times New Roman" w:cs="Times New Roman"/>
          <w:bCs/>
          <w:lang w:val="en-US"/>
        </w:rPr>
        <w:t>.</w:t>
      </w:r>
      <w:r>
        <w:rPr>
          <w:rFonts w:ascii="Times New Roman" w:eastAsia="Times New Roman" w:hAnsi="Times New Roman" w:cs="Times New Roman"/>
          <w:lang w:val="en-US"/>
        </w:rPr>
        <w:t xml:space="preserve"> </w:t>
      </w:r>
      <w:proofErr w:type="spellStart"/>
      <w:r w:rsidRPr="00ED4169">
        <w:rPr>
          <w:rFonts w:ascii="Times New Roman" w:eastAsia="Times New Roman" w:hAnsi="Times New Roman" w:cs="Times New Roman"/>
          <w:bCs/>
          <w:lang w:val="en-US"/>
        </w:rPr>
        <w:t>Kawasan</w:t>
      </w:r>
      <w:proofErr w:type="spellEnd"/>
      <w:r w:rsidRPr="00ED4169">
        <w:rPr>
          <w:rFonts w:ascii="Times New Roman" w:eastAsia="Times New Roman" w:hAnsi="Times New Roman" w:cs="Times New Roman"/>
          <w:lang w:val="en-US"/>
        </w:rPr>
        <w:t xml:space="preserve"> </w:t>
      </w:r>
      <w:proofErr w:type="spellStart"/>
      <w:r w:rsidRPr="00ED4169">
        <w:rPr>
          <w:rFonts w:ascii="Times New Roman" w:eastAsia="Times New Roman" w:hAnsi="Times New Roman" w:cs="Times New Roman"/>
          <w:lang w:val="en-US"/>
        </w:rPr>
        <w:t>Kampung</w:t>
      </w:r>
      <w:proofErr w:type="spellEnd"/>
      <w:r w:rsidRPr="00ED4169">
        <w:rPr>
          <w:rFonts w:ascii="Times New Roman" w:eastAsia="Times New Roman" w:hAnsi="Times New Roman" w:cs="Times New Roman"/>
          <w:lang w:val="en-US"/>
        </w:rPr>
        <w:t xml:space="preserve"> </w:t>
      </w:r>
      <w:proofErr w:type="spellStart"/>
      <w:r w:rsidRPr="00ED4169">
        <w:rPr>
          <w:rFonts w:ascii="Times New Roman" w:eastAsia="Times New Roman" w:hAnsi="Times New Roman" w:cs="Times New Roman"/>
          <w:lang w:val="en-US"/>
        </w:rPr>
        <w:t>Laut</w:t>
      </w:r>
      <w:proofErr w:type="spellEnd"/>
      <w:r w:rsidRPr="00ED4169">
        <w:rPr>
          <w:rFonts w:ascii="Times New Roman" w:eastAsia="Times New Roman" w:hAnsi="Times New Roman" w:cs="Times New Roman"/>
          <w:lang w:val="en-US"/>
        </w:rPr>
        <w:t xml:space="preserve"> </w:t>
      </w:r>
      <w:proofErr w:type="spellStart"/>
      <w:r w:rsidRPr="00ED4169">
        <w:rPr>
          <w:rFonts w:ascii="Times New Roman" w:eastAsia="Times New Roman" w:hAnsi="Times New Roman" w:cs="Times New Roman"/>
          <w:bCs/>
          <w:lang w:val="en-US"/>
        </w:rPr>
        <w:t>memiliki</w:t>
      </w:r>
      <w:proofErr w:type="spellEnd"/>
      <w:r w:rsidRPr="00ED4169">
        <w:rPr>
          <w:rFonts w:ascii="Times New Roman" w:eastAsia="Times New Roman" w:hAnsi="Times New Roman" w:cs="Times New Roman"/>
          <w:lang w:val="en-US"/>
        </w:rPr>
        <w:t xml:space="preserve"> </w:t>
      </w:r>
      <w:proofErr w:type="spellStart"/>
      <w:r w:rsidRPr="00ED4169">
        <w:rPr>
          <w:rFonts w:ascii="Times New Roman" w:eastAsia="Times New Roman" w:hAnsi="Times New Roman" w:cs="Times New Roman"/>
          <w:lang w:val="en-US"/>
        </w:rPr>
        <w:t>beberapa</w:t>
      </w:r>
      <w:proofErr w:type="spellEnd"/>
      <w:r w:rsidRPr="00ED4169">
        <w:rPr>
          <w:rFonts w:ascii="Times New Roman" w:eastAsia="Times New Roman" w:hAnsi="Times New Roman" w:cs="Times New Roman"/>
          <w:lang w:val="en-US"/>
        </w:rPr>
        <w:t xml:space="preserve"> </w:t>
      </w:r>
      <w:proofErr w:type="spellStart"/>
      <w:r w:rsidRPr="00ED4169">
        <w:rPr>
          <w:rFonts w:ascii="Times New Roman" w:eastAsia="Times New Roman" w:hAnsi="Times New Roman" w:cs="Times New Roman"/>
          <w:lang w:val="en-US"/>
        </w:rPr>
        <w:t>dermaga</w:t>
      </w:r>
      <w:proofErr w:type="spellEnd"/>
      <w:r w:rsidRPr="00ED4169">
        <w:rPr>
          <w:rFonts w:ascii="Times New Roman" w:eastAsia="Times New Roman" w:hAnsi="Times New Roman" w:cs="Times New Roman"/>
          <w:lang w:val="en-US"/>
        </w:rPr>
        <w:t xml:space="preserve"> </w:t>
      </w:r>
      <w:proofErr w:type="spellStart"/>
      <w:r w:rsidRPr="00ED4169">
        <w:rPr>
          <w:rFonts w:ascii="Times New Roman" w:eastAsia="Times New Roman" w:hAnsi="Times New Roman" w:cs="Times New Roman"/>
          <w:bCs/>
          <w:lang w:val="en-US"/>
        </w:rPr>
        <w:t>seperti</w:t>
      </w:r>
      <w:proofErr w:type="spellEnd"/>
      <w:r w:rsidRPr="00ED4169">
        <w:rPr>
          <w:rFonts w:ascii="Times New Roman" w:eastAsia="Times New Roman" w:hAnsi="Times New Roman" w:cs="Times New Roman"/>
          <w:lang w:val="en-US"/>
        </w:rPr>
        <w:t xml:space="preserve"> </w:t>
      </w:r>
      <w:proofErr w:type="spellStart"/>
      <w:r w:rsidRPr="00ED4169">
        <w:rPr>
          <w:rFonts w:ascii="Times New Roman" w:eastAsia="Times New Roman" w:hAnsi="Times New Roman" w:cs="Times New Roman"/>
          <w:lang w:val="en-US"/>
        </w:rPr>
        <w:t>Motehan</w:t>
      </w:r>
      <w:proofErr w:type="spellEnd"/>
      <w:r w:rsidRPr="00ED4169">
        <w:rPr>
          <w:rFonts w:ascii="Times New Roman" w:eastAsia="Times New Roman" w:hAnsi="Times New Roman" w:cs="Times New Roman"/>
          <w:lang w:val="en-US"/>
        </w:rPr>
        <w:t xml:space="preserve">, </w:t>
      </w:r>
      <w:proofErr w:type="spellStart"/>
      <w:r w:rsidRPr="00ED4169">
        <w:rPr>
          <w:rFonts w:ascii="Times New Roman" w:eastAsia="Times New Roman" w:hAnsi="Times New Roman" w:cs="Times New Roman"/>
          <w:bCs/>
          <w:lang w:val="en-US"/>
        </w:rPr>
        <w:t>Krases</w:t>
      </w:r>
      <w:proofErr w:type="spellEnd"/>
      <w:r w:rsidRPr="00ED4169">
        <w:rPr>
          <w:rFonts w:ascii="Times New Roman" w:eastAsia="Times New Roman" w:hAnsi="Times New Roman" w:cs="Times New Roman"/>
          <w:lang w:val="en-US"/>
        </w:rPr>
        <w:t xml:space="preserve"> </w:t>
      </w:r>
      <w:proofErr w:type="spellStart"/>
      <w:r w:rsidRPr="00ED4169">
        <w:rPr>
          <w:rFonts w:ascii="Times New Roman" w:eastAsia="Times New Roman" w:hAnsi="Times New Roman" w:cs="Times New Roman"/>
          <w:lang w:val="en-US"/>
        </w:rPr>
        <w:t>dan</w:t>
      </w:r>
      <w:proofErr w:type="spellEnd"/>
      <w:r w:rsidRPr="00ED4169">
        <w:rPr>
          <w:rFonts w:ascii="Times New Roman" w:eastAsia="Times New Roman" w:hAnsi="Times New Roman" w:cs="Times New Roman"/>
          <w:lang w:val="en-US"/>
        </w:rPr>
        <w:t xml:space="preserve"> </w:t>
      </w:r>
      <w:r w:rsidRPr="00ED4169">
        <w:rPr>
          <w:rFonts w:ascii="Times New Roman" w:eastAsia="Times New Roman" w:hAnsi="Times New Roman" w:cs="Times New Roman"/>
          <w:bCs/>
          <w:lang w:val="en-US"/>
        </w:rPr>
        <w:t>Karan</w:t>
      </w:r>
      <w:r w:rsidRPr="00ED4169">
        <w:rPr>
          <w:rFonts w:ascii="Times New Roman" w:eastAsia="Times New Roman" w:hAnsi="Times New Roman" w:cs="Times New Roman"/>
          <w:lang w:val="en-US"/>
        </w:rPr>
        <w:t xml:space="preserve"> </w:t>
      </w:r>
      <w:proofErr w:type="spellStart"/>
      <w:r w:rsidRPr="00ED4169">
        <w:rPr>
          <w:rFonts w:ascii="Times New Roman" w:eastAsia="Times New Roman" w:hAnsi="Times New Roman" w:cs="Times New Roman"/>
          <w:bCs/>
          <w:lang w:val="en-US"/>
        </w:rPr>
        <w:t>Anyar</w:t>
      </w:r>
      <w:proofErr w:type="spellEnd"/>
      <w:r w:rsidRPr="00ED4169">
        <w:rPr>
          <w:rFonts w:ascii="Times New Roman" w:eastAsia="Times New Roman" w:hAnsi="Times New Roman" w:cs="Times New Roman"/>
          <w:lang w:val="en-US"/>
        </w:rPr>
        <w:t xml:space="preserve"> </w:t>
      </w:r>
      <w:r w:rsidRPr="00ED4169">
        <w:rPr>
          <w:rFonts w:ascii="Times New Roman" w:eastAsia="Times New Roman" w:hAnsi="Times New Roman" w:cs="Times New Roman"/>
          <w:bCs/>
          <w:lang w:val="en-US"/>
        </w:rPr>
        <w:t>di</w:t>
      </w:r>
      <w:r w:rsidRPr="00ED4169">
        <w:rPr>
          <w:rFonts w:ascii="Times New Roman" w:eastAsia="Times New Roman" w:hAnsi="Times New Roman" w:cs="Times New Roman"/>
          <w:lang w:val="en-US"/>
        </w:rPr>
        <w:t xml:space="preserve"> </w:t>
      </w:r>
      <w:proofErr w:type="spellStart"/>
      <w:r w:rsidRPr="00ED4169">
        <w:rPr>
          <w:rFonts w:ascii="Times New Roman" w:eastAsia="Times New Roman" w:hAnsi="Times New Roman" w:cs="Times New Roman"/>
          <w:bCs/>
          <w:lang w:val="en-US"/>
        </w:rPr>
        <w:t>jalur</w:t>
      </w:r>
      <w:proofErr w:type="spellEnd"/>
      <w:r w:rsidRPr="00ED4169">
        <w:rPr>
          <w:rFonts w:ascii="Times New Roman" w:eastAsia="Times New Roman" w:hAnsi="Times New Roman" w:cs="Times New Roman"/>
          <w:lang w:val="en-US"/>
        </w:rPr>
        <w:t xml:space="preserve"> </w:t>
      </w:r>
      <w:proofErr w:type="spellStart"/>
      <w:r w:rsidRPr="00ED4169">
        <w:rPr>
          <w:rFonts w:ascii="Times New Roman" w:eastAsia="Times New Roman" w:hAnsi="Times New Roman" w:cs="Times New Roman"/>
          <w:lang w:val="en-US"/>
        </w:rPr>
        <w:t>Seleko</w:t>
      </w:r>
      <w:proofErr w:type="spellEnd"/>
      <w:r w:rsidRPr="00ED4169">
        <w:rPr>
          <w:rFonts w:ascii="Times New Roman" w:eastAsia="Times New Roman" w:hAnsi="Times New Roman" w:cs="Times New Roman"/>
          <w:lang w:val="en-US"/>
        </w:rPr>
        <w:t xml:space="preserve"> </w:t>
      </w:r>
      <w:proofErr w:type="spellStart"/>
      <w:r w:rsidRPr="00ED4169">
        <w:rPr>
          <w:rFonts w:ascii="Times New Roman" w:eastAsia="Times New Roman" w:hAnsi="Times New Roman" w:cs="Times New Roman"/>
          <w:lang w:val="en-US"/>
        </w:rPr>
        <w:t>menuju</w:t>
      </w:r>
      <w:proofErr w:type="spellEnd"/>
      <w:r w:rsidRPr="00ED4169">
        <w:rPr>
          <w:rFonts w:ascii="Times New Roman" w:eastAsia="Times New Roman" w:hAnsi="Times New Roman" w:cs="Times New Roman"/>
          <w:lang w:val="en-US"/>
        </w:rPr>
        <w:t xml:space="preserve"> </w:t>
      </w:r>
      <w:proofErr w:type="spellStart"/>
      <w:r w:rsidRPr="00ED4169">
        <w:rPr>
          <w:rFonts w:ascii="Times New Roman" w:eastAsia="Times New Roman" w:hAnsi="Times New Roman" w:cs="Times New Roman"/>
          <w:lang w:val="en-US"/>
        </w:rPr>
        <w:t>Kampung</w:t>
      </w:r>
      <w:proofErr w:type="spellEnd"/>
      <w:r w:rsidRPr="00ED4169">
        <w:rPr>
          <w:rFonts w:ascii="Times New Roman" w:eastAsia="Times New Roman" w:hAnsi="Times New Roman" w:cs="Times New Roman"/>
          <w:lang w:val="en-US"/>
        </w:rPr>
        <w:t xml:space="preserve"> </w:t>
      </w:r>
      <w:proofErr w:type="spellStart"/>
      <w:r w:rsidRPr="00ED4169">
        <w:rPr>
          <w:rFonts w:ascii="Times New Roman" w:eastAsia="Times New Roman" w:hAnsi="Times New Roman" w:cs="Times New Roman"/>
          <w:bCs/>
          <w:lang w:val="en-US"/>
        </w:rPr>
        <w:t>Laut</w:t>
      </w:r>
      <w:proofErr w:type="spellEnd"/>
      <w:r w:rsidRPr="00ED4169">
        <w:rPr>
          <w:rFonts w:ascii="Times New Roman" w:eastAsia="Times New Roman" w:hAnsi="Times New Roman" w:cs="Times New Roman"/>
          <w:bCs/>
          <w:lang w:val="en-US"/>
        </w:rPr>
        <w:t>.</w:t>
      </w:r>
    </w:p>
    <w:p w:rsidR="00860E8F" w:rsidRPr="00ED4169" w:rsidRDefault="00ED4169" w:rsidP="00ED4169">
      <w:pPr>
        <w:autoSpaceDE w:val="0"/>
        <w:autoSpaceDN w:val="0"/>
        <w:adjustRightInd w:val="0"/>
        <w:spacing w:after="0" w:line="240" w:lineRule="auto"/>
        <w:ind w:firstLine="426"/>
        <w:jc w:val="both"/>
        <w:rPr>
          <w:rFonts w:ascii="Times New Roman" w:hAnsi="Times New Roman" w:cs="Times New Roman"/>
        </w:rPr>
      </w:pPr>
      <w:r w:rsidRPr="00ED4169">
        <w:rPr>
          <w:rFonts w:ascii="Times New Roman" w:hAnsi="Times New Roman" w:cs="Times New Roman"/>
        </w:rPr>
        <w:t>Keselamatan penumpang dan  lalu lintas  sungai menjadi prioritas utama dalam pelayaran.</w:t>
      </w:r>
      <w:r>
        <w:rPr>
          <w:rFonts w:ascii="Times New Roman" w:hAnsi="Times New Roman" w:cs="Times New Roman"/>
        </w:rPr>
        <w:t xml:space="preserve"> Menurut Elfita Agustini, dkk,</w:t>
      </w:r>
      <w:r>
        <w:rPr>
          <w:rFonts w:ascii="Times New Roman" w:hAnsi="Times New Roman" w:cs="Times New Roman"/>
          <w:lang w:val="en-GB"/>
        </w:rPr>
        <w:t xml:space="preserve"> </w:t>
      </w:r>
      <w:r w:rsidRPr="00ED4169">
        <w:rPr>
          <w:rFonts w:ascii="Times New Roman" w:hAnsi="Times New Roman" w:cs="Times New Roman"/>
        </w:rPr>
        <w:t>2024, kurangnya kesadaran dan rendahnya kompetensi staf berdampak pada keselamatan pengguna laut.</w:t>
      </w:r>
      <w:r w:rsidR="005C5D90">
        <w:rPr>
          <w:rFonts w:ascii="Times New Roman" w:hAnsi="Times New Roman" w:cs="Times New Roman"/>
          <w:shd w:val="clear" w:color="auto" w:fill="FFFFFF"/>
          <w:lang w:val="en-GB"/>
        </w:rPr>
        <w:t xml:space="preserve"> </w:t>
      </w:r>
      <w:r w:rsidR="005C5D90">
        <w:rPr>
          <w:rFonts w:ascii="Times New Roman" w:hAnsi="Times New Roman" w:cs="Times New Roman"/>
          <w:lang w:val="en-GB"/>
        </w:rPr>
        <w:t xml:space="preserve">Di </w:t>
      </w:r>
      <w:proofErr w:type="spellStart"/>
      <w:r w:rsidR="005C5D90">
        <w:rPr>
          <w:rFonts w:ascii="Times New Roman" w:hAnsi="Times New Roman" w:cs="Times New Roman"/>
          <w:lang w:val="en-GB"/>
        </w:rPr>
        <w:t>Kabupaten</w:t>
      </w:r>
      <w:proofErr w:type="spellEnd"/>
      <w:r w:rsidR="005C5D90">
        <w:rPr>
          <w:rFonts w:ascii="Times New Roman" w:hAnsi="Times New Roman" w:cs="Times New Roman"/>
          <w:lang w:val="en-GB"/>
        </w:rPr>
        <w:t xml:space="preserve"> </w:t>
      </w:r>
      <w:proofErr w:type="spellStart"/>
      <w:r w:rsidR="005C5D90">
        <w:rPr>
          <w:rFonts w:ascii="Times New Roman" w:hAnsi="Times New Roman" w:cs="Times New Roman"/>
          <w:lang w:val="en-GB"/>
        </w:rPr>
        <w:t>Cilacap</w:t>
      </w:r>
      <w:proofErr w:type="spellEnd"/>
      <w:r w:rsidR="00773B7D" w:rsidRPr="00586372">
        <w:rPr>
          <w:rFonts w:ascii="Times New Roman" w:hAnsi="Times New Roman" w:cs="Times New Roman"/>
        </w:rPr>
        <w:t xml:space="preserve"> </w:t>
      </w:r>
      <w:proofErr w:type="spellStart"/>
      <w:r w:rsidR="005C5D90">
        <w:rPr>
          <w:rFonts w:ascii="Times New Roman" w:hAnsi="Times New Roman" w:cs="Times New Roman"/>
          <w:lang w:val="en-GB"/>
        </w:rPr>
        <w:t>terjadi</w:t>
      </w:r>
      <w:proofErr w:type="spellEnd"/>
      <w:r w:rsidR="005C5D90">
        <w:rPr>
          <w:rFonts w:ascii="Times New Roman" w:hAnsi="Times New Roman" w:cs="Times New Roman"/>
          <w:lang w:val="en-GB"/>
        </w:rPr>
        <w:t xml:space="preserve"> </w:t>
      </w:r>
      <w:proofErr w:type="spellStart"/>
      <w:r w:rsidR="005C5D90">
        <w:rPr>
          <w:rFonts w:ascii="Times New Roman" w:hAnsi="Times New Roman" w:cs="Times New Roman"/>
          <w:lang w:val="en-GB"/>
        </w:rPr>
        <w:t>kehilangan</w:t>
      </w:r>
      <w:proofErr w:type="spellEnd"/>
      <w:r w:rsidR="005C5D90">
        <w:rPr>
          <w:rFonts w:ascii="Times New Roman" w:hAnsi="Times New Roman" w:cs="Times New Roman"/>
          <w:lang w:val="en-GB"/>
        </w:rPr>
        <w:t xml:space="preserve"> </w:t>
      </w:r>
      <w:proofErr w:type="spellStart"/>
      <w:r w:rsidR="00470182">
        <w:rPr>
          <w:rFonts w:ascii="Times New Roman" w:hAnsi="Times New Roman" w:cs="Times New Roman"/>
          <w:lang w:val="en-GB"/>
        </w:rPr>
        <w:t>rambu</w:t>
      </w:r>
      <w:proofErr w:type="spellEnd"/>
      <w:r w:rsidR="00470182">
        <w:rPr>
          <w:rFonts w:ascii="Times New Roman" w:hAnsi="Times New Roman" w:cs="Times New Roman"/>
          <w:lang w:val="en-GB"/>
        </w:rPr>
        <w:t xml:space="preserve"> </w:t>
      </w:r>
      <w:proofErr w:type="spellStart"/>
      <w:r w:rsidR="00470182">
        <w:rPr>
          <w:rFonts w:ascii="Times New Roman" w:hAnsi="Times New Roman" w:cs="Times New Roman"/>
          <w:lang w:val="en-GB"/>
        </w:rPr>
        <w:t>sungai</w:t>
      </w:r>
      <w:proofErr w:type="spellEnd"/>
      <w:r w:rsidR="00470182">
        <w:rPr>
          <w:rFonts w:ascii="Times New Roman" w:hAnsi="Times New Roman" w:cs="Times New Roman"/>
          <w:lang w:val="en-GB"/>
        </w:rPr>
        <w:t xml:space="preserve"> </w:t>
      </w:r>
      <w:proofErr w:type="spellStart"/>
      <w:r w:rsidR="00470182">
        <w:rPr>
          <w:rFonts w:ascii="Times New Roman" w:hAnsi="Times New Roman" w:cs="Times New Roman"/>
          <w:lang w:val="en-GB"/>
        </w:rPr>
        <w:t>sehingga</w:t>
      </w:r>
      <w:proofErr w:type="spellEnd"/>
      <w:r w:rsidR="00470182">
        <w:rPr>
          <w:rFonts w:ascii="Times New Roman" w:hAnsi="Times New Roman" w:cs="Times New Roman"/>
          <w:lang w:val="en-GB"/>
        </w:rPr>
        <w:t xml:space="preserve"> </w:t>
      </w:r>
      <w:proofErr w:type="spellStart"/>
      <w:r w:rsidR="00470182">
        <w:rPr>
          <w:rFonts w:ascii="Times New Roman" w:hAnsi="Times New Roman" w:cs="Times New Roman"/>
          <w:lang w:val="en-GB"/>
        </w:rPr>
        <w:t>mempengaruhi</w:t>
      </w:r>
      <w:proofErr w:type="spellEnd"/>
      <w:r w:rsidR="00470182">
        <w:rPr>
          <w:rFonts w:ascii="Times New Roman" w:hAnsi="Times New Roman" w:cs="Times New Roman"/>
          <w:lang w:val="en-GB"/>
        </w:rPr>
        <w:t xml:space="preserve"> </w:t>
      </w:r>
      <w:proofErr w:type="spellStart"/>
      <w:r w:rsidR="00470182">
        <w:rPr>
          <w:rFonts w:ascii="Times New Roman" w:hAnsi="Times New Roman" w:cs="Times New Roman"/>
          <w:lang w:val="en-GB"/>
        </w:rPr>
        <w:t>keselamatan</w:t>
      </w:r>
      <w:proofErr w:type="spellEnd"/>
      <w:r w:rsidR="00470182">
        <w:rPr>
          <w:rFonts w:ascii="Times New Roman" w:hAnsi="Times New Roman" w:cs="Times New Roman"/>
          <w:lang w:val="en-GB"/>
        </w:rPr>
        <w:t xml:space="preserve"> </w:t>
      </w:r>
      <w:proofErr w:type="spellStart"/>
      <w:r w:rsidR="00470182">
        <w:rPr>
          <w:rFonts w:ascii="Times New Roman" w:hAnsi="Times New Roman" w:cs="Times New Roman"/>
          <w:lang w:val="en-GB"/>
        </w:rPr>
        <w:t>pelayaran</w:t>
      </w:r>
      <w:proofErr w:type="spellEnd"/>
      <w:r w:rsidR="00470182">
        <w:rPr>
          <w:rFonts w:ascii="Times New Roman" w:hAnsi="Times New Roman" w:cs="Times New Roman"/>
          <w:lang w:val="en-GB"/>
        </w:rPr>
        <w:t xml:space="preserve"> di Sungai </w:t>
      </w:r>
      <w:proofErr w:type="spellStart"/>
      <w:r w:rsidR="00470182">
        <w:rPr>
          <w:rFonts w:ascii="Times New Roman" w:hAnsi="Times New Roman" w:cs="Times New Roman"/>
          <w:lang w:val="en-GB"/>
        </w:rPr>
        <w:t>Segara</w:t>
      </w:r>
      <w:proofErr w:type="spellEnd"/>
      <w:r w:rsidR="00470182">
        <w:rPr>
          <w:rFonts w:ascii="Times New Roman" w:hAnsi="Times New Roman" w:cs="Times New Roman"/>
          <w:lang w:val="en-GB"/>
        </w:rPr>
        <w:t xml:space="preserve">. </w:t>
      </w:r>
      <w:proofErr w:type="spellStart"/>
      <w:r w:rsidR="000F790B">
        <w:rPr>
          <w:rFonts w:ascii="Times New Roman" w:hAnsi="Times New Roman" w:cs="Times New Roman"/>
          <w:lang w:val="en-GB"/>
        </w:rPr>
        <w:t>Dalam</w:t>
      </w:r>
      <w:proofErr w:type="spellEnd"/>
      <w:r w:rsidR="000F790B">
        <w:rPr>
          <w:rFonts w:ascii="Times New Roman" w:hAnsi="Times New Roman" w:cs="Times New Roman"/>
          <w:lang w:val="en-GB"/>
        </w:rPr>
        <w:t xml:space="preserve"> </w:t>
      </w:r>
      <w:proofErr w:type="spellStart"/>
      <w:r w:rsidR="000F790B">
        <w:rPr>
          <w:rFonts w:ascii="Times New Roman" w:hAnsi="Times New Roman" w:cs="Times New Roman"/>
          <w:lang w:val="en-GB"/>
        </w:rPr>
        <w:t>penelitian</w:t>
      </w:r>
      <w:proofErr w:type="spellEnd"/>
      <w:r w:rsidR="000F790B">
        <w:rPr>
          <w:rFonts w:ascii="Times New Roman" w:hAnsi="Times New Roman" w:cs="Times New Roman"/>
          <w:lang w:val="en-GB"/>
        </w:rPr>
        <w:t xml:space="preserve"> yang </w:t>
      </w:r>
      <w:proofErr w:type="spellStart"/>
      <w:r w:rsidR="000F790B">
        <w:rPr>
          <w:rFonts w:ascii="Times New Roman" w:hAnsi="Times New Roman" w:cs="Times New Roman"/>
          <w:lang w:val="en-GB"/>
        </w:rPr>
        <w:lastRenderedPageBreak/>
        <w:t>dilakukan</w:t>
      </w:r>
      <w:proofErr w:type="spellEnd"/>
      <w:r w:rsidR="000F790B">
        <w:rPr>
          <w:rFonts w:ascii="Times New Roman" w:hAnsi="Times New Roman" w:cs="Times New Roman"/>
          <w:lang w:val="en-GB"/>
        </w:rPr>
        <w:t xml:space="preserve"> </w:t>
      </w:r>
      <w:proofErr w:type="spellStart"/>
      <w:r w:rsidR="000F790B">
        <w:rPr>
          <w:rFonts w:ascii="Times New Roman" w:hAnsi="Times New Roman" w:cs="Times New Roman"/>
          <w:lang w:val="en-GB"/>
        </w:rPr>
        <w:t>oleh</w:t>
      </w:r>
      <w:proofErr w:type="spellEnd"/>
      <w:r w:rsidR="004207B2">
        <w:rPr>
          <w:rFonts w:ascii="Times New Roman" w:hAnsi="Times New Roman" w:cs="Times New Roman"/>
          <w:lang w:val="en-GB"/>
        </w:rPr>
        <w:t xml:space="preserve"> </w:t>
      </w:r>
      <w:proofErr w:type="spellStart"/>
      <w:r w:rsidR="004207B2">
        <w:rPr>
          <w:rFonts w:ascii="Times New Roman" w:hAnsi="Times New Roman" w:cs="Times New Roman"/>
          <w:lang w:val="en-GB"/>
        </w:rPr>
        <w:t>Chairul</w:t>
      </w:r>
      <w:proofErr w:type="spellEnd"/>
      <w:r w:rsidR="004207B2">
        <w:rPr>
          <w:rFonts w:ascii="Times New Roman" w:hAnsi="Times New Roman" w:cs="Times New Roman"/>
          <w:lang w:val="en-GB"/>
        </w:rPr>
        <w:t xml:space="preserve"> </w:t>
      </w:r>
      <w:proofErr w:type="spellStart"/>
      <w:r w:rsidR="004207B2">
        <w:rPr>
          <w:rFonts w:ascii="Times New Roman" w:hAnsi="Times New Roman" w:cs="Times New Roman"/>
          <w:lang w:val="en-GB"/>
        </w:rPr>
        <w:t>Insani</w:t>
      </w:r>
      <w:proofErr w:type="spellEnd"/>
      <w:r w:rsidR="004207B2">
        <w:rPr>
          <w:rFonts w:ascii="Times New Roman" w:hAnsi="Times New Roman" w:cs="Times New Roman"/>
          <w:lang w:val="en-GB"/>
        </w:rPr>
        <w:t xml:space="preserve"> </w:t>
      </w:r>
      <w:proofErr w:type="spellStart"/>
      <w:r w:rsidR="004207B2">
        <w:rPr>
          <w:rFonts w:ascii="Times New Roman" w:hAnsi="Times New Roman" w:cs="Times New Roman"/>
          <w:lang w:val="en-GB"/>
        </w:rPr>
        <w:t>Ilham</w:t>
      </w:r>
      <w:proofErr w:type="spellEnd"/>
      <w:r w:rsidR="004207B2">
        <w:rPr>
          <w:rFonts w:ascii="Times New Roman" w:hAnsi="Times New Roman" w:cs="Times New Roman"/>
          <w:lang w:val="en-GB"/>
        </w:rPr>
        <w:t xml:space="preserve">, </w:t>
      </w:r>
      <w:proofErr w:type="spellStart"/>
      <w:r w:rsidR="004207B2">
        <w:rPr>
          <w:rFonts w:ascii="Times New Roman" w:hAnsi="Times New Roman" w:cs="Times New Roman"/>
          <w:lang w:val="en-GB"/>
        </w:rPr>
        <w:t>dkk</w:t>
      </w:r>
      <w:proofErr w:type="spellEnd"/>
      <w:r w:rsidR="004207B2">
        <w:rPr>
          <w:rFonts w:ascii="Times New Roman" w:hAnsi="Times New Roman" w:cs="Times New Roman"/>
          <w:lang w:val="en-GB"/>
        </w:rPr>
        <w:t xml:space="preserve">, 2020 </w:t>
      </w:r>
      <w:proofErr w:type="spellStart"/>
      <w:r w:rsidR="004207B2">
        <w:rPr>
          <w:rFonts w:ascii="Times New Roman" w:hAnsi="Times New Roman" w:cs="Times New Roman"/>
          <w:lang w:val="en-GB"/>
        </w:rPr>
        <w:t>salah</w:t>
      </w:r>
      <w:proofErr w:type="spellEnd"/>
      <w:r w:rsidR="004207B2">
        <w:rPr>
          <w:rFonts w:ascii="Times New Roman" w:hAnsi="Times New Roman" w:cs="Times New Roman"/>
          <w:lang w:val="en-GB"/>
        </w:rPr>
        <w:t xml:space="preserve"> </w:t>
      </w:r>
      <w:proofErr w:type="spellStart"/>
      <w:r w:rsidR="004207B2">
        <w:rPr>
          <w:rFonts w:ascii="Times New Roman" w:hAnsi="Times New Roman" w:cs="Times New Roman"/>
          <w:lang w:val="en-GB"/>
        </w:rPr>
        <w:t>satu</w:t>
      </w:r>
      <w:proofErr w:type="spellEnd"/>
      <w:r w:rsidR="004207B2">
        <w:rPr>
          <w:rFonts w:ascii="Times New Roman" w:hAnsi="Times New Roman" w:cs="Times New Roman"/>
          <w:lang w:val="en-GB"/>
        </w:rPr>
        <w:t xml:space="preserve"> </w:t>
      </w:r>
      <w:proofErr w:type="spellStart"/>
      <w:r w:rsidR="004207B2">
        <w:rPr>
          <w:rFonts w:ascii="Times New Roman" w:hAnsi="Times New Roman" w:cs="Times New Roman"/>
          <w:lang w:val="en-GB"/>
        </w:rPr>
        <w:t>faktor</w:t>
      </w:r>
      <w:proofErr w:type="spellEnd"/>
      <w:r w:rsidR="004207B2">
        <w:rPr>
          <w:rFonts w:ascii="Times New Roman" w:hAnsi="Times New Roman" w:cs="Times New Roman"/>
          <w:lang w:val="en-GB"/>
        </w:rPr>
        <w:t xml:space="preserve"> yang </w:t>
      </w:r>
      <w:proofErr w:type="spellStart"/>
      <w:r w:rsidR="004207B2">
        <w:rPr>
          <w:rFonts w:ascii="Times New Roman" w:hAnsi="Times New Roman" w:cs="Times New Roman"/>
          <w:lang w:val="en-GB"/>
        </w:rPr>
        <w:t>mengakibatkan</w:t>
      </w:r>
      <w:proofErr w:type="spellEnd"/>
      <w:r w:rsidR="004207B2">
        <w:rPr>
          <w:rFonts w:ascii="Times New Roman" w:hAnsi="Times New Roman" w:cs="Times New Roman"/>
          <w:lang w:val="en-GB"/>
        </w:rPr>
        <w:t xml:space="preserve"> </w:t>
      </w:r>
      <w:proofErr w:type="spellStart"/>
      <w:r w:rsidR="004207B2">
        <w:rPr>
          <w:rFonts w:ascii="Times New Roman" w:hAnsi="Times New Roman" w:cs="Times New Roman"/>
          <w:lang w:val="en-GB"/>
        </w:rPr>
        <w:t>kecelakaan</w:t>
      </w:r>
      <w:proofErr w:type="spellEnd"/>
      <w:r w:rsidR="004207B2">
        <w:rPr>
          <w:rFonts w:ascii="Times New Roman" w:hAnsi="Times New Roman" w:cs="Times New Roman"/>
          <w:lang w:val="en-GB"/>
        </w:rPr>
        <w:t xml:space="preserve"> di </w:t>
      </w:r>
      <w:proofErr w:type="spellStart"/>
      <w:r w:rsidR="004207B2">
        <w:rPr>
          <w:rFonts w:ascii="Times New Roman" w:hAnsi="Times New Roman" w:cs="Times New Roman"/>
          <w:lang w:val="en-GB"/>
        </w:rPr>
        <w:t>sungai</w:t>
      </w:r>
      <w:proofErr w:type="spellEnd"/>
      <w:r w:rsidR="004207B2">
        <w:rPr>
          <w:rFonts w:ascii="Times New Roman" w:hAnsi="Times New Roman" w:cs="Times New Roman"/>
          <w:lang w:val="en-GB"/>
        </w:rPr>
        <w:t xml:space="preserve"> </w:t>
      </w:r>
      <w:proofErr w:type="spellStart"/>
      <w:r w:rsidR="004207B2">
        <w:rPr>
          <w:rFonts w:ascii="Times New Roman" w:hAnsi="Times New Roman" w:cs="Times New Roman"/>
          <w:lang w:val="en-GB"/>
        </w:rPr>
        <w:t>yaitu</w:t>
      </w:r>
      <w:proofErr w:type="spellEnd"/>
      <w:r w:rsidR="004207B2">
        <w:rPr>
          <w:rFonts w:ascii="Times New Roman" w:hAnsi="Times New Roman" w:cs="Times New Roman"/>
          <w:lang w:val="en-GB"/>
        </w:rPr>
        <w:t xml:space="preserve"> </w:t>
      </w:r>
      <w:proofErr w:type="spellStart"/>
      <w:r w:rsidR="004207B2">
        <w:rPr>
          <w:rFonts w:ascii="Times New Roman" w:hAnsi="Times New Roman" w:cs="Times New Roman"/>
          <w:lang w:val="en-GB"/>
        </w:rPr>
        <w:t>rendahnya</w:t>
      </w:r>
      <w:proofErr w:type="spellEnd"/>
      <w:r w:rsidR="004207B2">
        <w:rPr>
          <w:rFonts w:ascii="Times New Roman" w:hAnsi="Times New Roman" w:cs="Times New Roman"/>
          <w:lang w:val="en-GB"/>
        </w:rPr>
        <w:t xml:space="preserve"> </w:t>
      </w:r>
      <w:proofErr w:type="spellStart"/>
      <w:r w:rsidR="004207B2">
        <w:rPr>
          <w:rFonts w:ascii="Times New Roman" w:hAnsi="Times New Roman" w:cs="Times New Roman"/>
          <w:lang w:val="en-GB"/>
        </w:rPr>
        <w:t>pengetahuan</w:t>
      </w:r>
      <w:proofErr w:type="spellEnd"/>
      <w:r w:rsidR="004207B2">
        <w:rPr>
          <w:rFonts w:ascii="Times New Roman" w:hAnsi="Times New Roman" w:cs="Times New Roman"/>
          <w:lang w:val="en-GB"/>
        </w:rPr>
        <w:t xml:space="preserve"> SDM </w:t>
      </w:r>
      <w:proofErr w:type="spellStart"/>
      <w:r w:rsidR="004207B2">
        <w:rPr>
          <w:rFonts w:ascii="Times New Roman" w:hAnsi="Times New Roman" w:cs="Times New Roman"/>
          <w:lang w:val="en-GB"/>
        </w:rPr>
        <w:t>pelayaran</w:t>
      </w:r>
      <w:proofErr w:type="spellEnd"/>
      <w:r w:rsidR="004207B2">
        <w:rPr>
          <w:rFonts w:ascii="Times New Roman" w:hAnsi="Times New Roman" w:cs="Times New Roman"/>
          <w:lang w:val="en-GB"/>
        </w:rPr>
        <w:t xml:space="preserve"> </w:t>
      </w:r>
      <w:proofErr w:type="spellStart"/>
      <w:r w:rsidR="004207B2">
        <w:rPr>
          <w:rFonts w:ascii="Times New Roman" w:hAnsi="Times New Roman" w:cs="Times New Roman"/>
          <w:lang w:val="en-GB"/>
        </w:rPr>
        <w:t>dan</w:t>
      </w:r>
      <w:proofErr w:type="spellEnd"/>
      <w:r w:rsidR="004207B2">
        <w:rPr>
          <w:rFonts w:ascii="Times New Roman" w:hAnsi="Times New Roman" w:cs="Times New Roman"/>
          <w:lang w:val="en-GB"/>
        </w:rPr>
        <w:t xml:space="preserve"> </w:t>
      </w:r>
      <w:proofErr w:type="spellStart"/>
      <w:r w:rsidR="004207B2">
        <w:rPr>
          <w:rFonts w:ascii="Times New Roman" w:hAnsi="Times New Roman" w:cs="Times New Roman"/>
          <w:lang w:val="en-GB"/>
        </w:rPr>
        <w:t>lemahnya</w:t>
      </w:r>
      <w:proofErr w:type="spellEnd"/>
      <w:r w:rsidR="004207B2">
        <w:rPr>
          <w:rFonts w:ascii="Times New Roman" w:hAnsi="Times New Roman" w:cs="Times New Roman"/>
          <w:lang w:val="en-GB"/>
        </w:rPr>
        <w:t xml:space="preserve"> </w:t>
      </w:r>
      <w:proofErr w:type="spellStart"/>
      <w:r w:rsidR="004207B2">
        <w:rPr>
          <w:rFonts w:ascii="Times New Roman" w:hAnsi="Times New Roman" w:cs="Times New Roman"/>
          <w:lang w:val="en-GB"/>
        </w:rPr>
        <w:t>pengawasan</w:t>
      </w:r>
      <w:proofErr w:type="spellEnd"/>
      <w:r w:rsidR="004207B2">
        <w:rPr>
          <w:rFonts w:ascii="Times New Roman" w:hAnsi="Times New Roman" w:cs="Times New Roman"/>
          <w:lang w:val="en-GB"/>
        </w:rPr>
        <w:t xml:space="preserve"> </w:t>
      </w:r>
      <w:proofErr w:type="spellStart"/>
      <w:r w:rsidR="004207B2">
        <w:rPr>
          <w:rFonts w:ascii="Times New Roman" w:hAnsi="Times New Roman" w:cs="Times New Roman"/>
          <w:lang w:val="en-GB"/>
        </w:rPr>
        <w:t>dari</w:t>
      </w:r>
      <w:proofErr w:type="spellEnd"/>
      <w:r w:rsidR="004207B2">
        <w:rPr>
          <w:rFonts w:ascii="Times New Roman" w:hAnsi="Times New Roman" w:cs="Times New Roman"/>
          <w:lang w:val="en-GB"/>
        </w:rPr>
        <w:t xml:space="preserve"> </w:t>
      </w:r>
      <w:proofErr w:type="spellStart"/>
      <w:r w:rsidR="004207B2">
        <w:rPr>
          <w:rFonts w:ascii="Times New Roman" w:hAnsi="Times New Roman" w:cs="Times New Roman"/>
          <w:lang w:val="en-GB"/>
        </w:rPr>
        <w:t>instansi</w:t>
      </w:r>
      <w:proofErr w:type="spellEnd"/>
      <w:r w:rsidR="004207B2">
        <w:rPr>
          <w:rFonts w:ascii="Times New Roman" w:hAnsi="Times New Roman" w:cs="Times New Roman"/>
          <w:lang w:val="en-GB"/>
        </w:rPr>
        <w:t xml:space="preserve"> </w:t>
      </w:r>
      <w:proofErr w:type="spellStart"/>
      <w:r w:rsidR="004207B2">
        <w:rPr>
          <w:rFonts w:ascii="Times New Roman" w:hAnsi="Times New Roman" w:cs="Times New Roman"/>
          <w:lang w:val="en-GB"/>
        </w:rPr>
        <w:t>terkait</w:t>
      </w:r>
      <w:proofErr w:type="spellEnd"/>
      <w:r w:rsidR="004207B2">
        <w:rPr>
          <w:rFonts w:ascii="Times New Roman" w:hAnsi="Times New Roman" w:cs="Times New Roman"/>
          <w:lang w:val="en-GB"/>
        </w:rPr>
        <w:t xml:space="preserve"> </w:t>
      </w:r>
      <w:proofErr w:type="spellStart"/>
      <w:r w:rsidR="004207B2">
        <w:rPr>
          <w:rFonts w:ascii="Times New Roman" w:hAnsi="Times New Roman" w:cs="Times New Roman"/>
          <w:lang w:val="en-GB"/>
        </w:rPr>
        <w:t>mendorong</w:t>
      </w:r>
      <w:proofErr w:type="spellEnd"/>
      <w:r w:rsidR="004207B2">
        <w:rPr>
          <w:rFonts w:ascii="Times New Roman" w:hAnsi="Times New Roman" w:cs="Times New Roman"/>
          <w:lang w:val="en-GB"/>
        </w:rPr>
        <w:t xml:space="preserve"> </w:t>
      </w:r>
      <w:proofErr w:type="spellStart"/>
      <w:r w:rsidR="004207B2">
        <w:rPr>
          <w:rFonts w:ascii="Times New Roman" w:hAnsi="Times New Roman" w:cs="Times New Roman"/>
          <w:lang w:val="en-GB"/>
        </w:rPr>
        <w:t>terjadinya</w:t>
      </w:r>
      <w:proofErr w:type="spellEnd"/>
      <w:r w:rsidR="004207B2">
        <w:rPr>
          <w:rFonts w:ascii="Times New Roman" w:hAnsi="Times New Roman" w:cs="Times New Roman"/>
          <w:lang w:val="en-GB"/>
        </w:rPr>
        <w:t xml:space="preserve"> </w:t>
      </w:r>
      <w:proofErr w:type="spellStart"/>
      <w:r w:rsidR="004207B2">
        <w:rPr>
          <w:rFonts w:ascii="Times New Roman" w:hAnsi="Times New Roman" w:cs="Times New Roman"/>
          <w:lang w:val="en-GB"/>
        </w:rPr>
        <w:t>kecelakaan</w:t>
      </w:r>
      <w:proofErr w:type="spellEnd"/>
      <w:r w:rsidR="004207B2">
        <w:rPr>
          <w:rFonts w:ascii="Times New Roman" w:hAnsi="Times New Roman" w:cs="Times New Roman"/>
          <w:lang w:val="en-GB"/>
        </w:rPr>
        <w:t xml:space="preserve"> </w:t>
      </w:r>
      <w:proofErr w:type="spellStart"/>
      <w:r w:rsidR="004207B2">
        <w:rPr>
          <w:rFonts w:ascii="Times New Roman" w:hAnsi="Times New Roman" w:cs="Times New Roman"/>
          <w:lang w:val="en-GB"/>
        </w:rPr>
        <w:t>kapal</w:t>
      </w:r>
      <w:proofErr w:type="spellEnd"/>
      <w:r w:rsidR="004207B2">
        <w:rPr>
          <w:rFonts w:ascii="Times New Roman" w:hAnsi="Times New Roman" w:cs="Times New Roman"/>
          <w:lang w:val="en-GB"/>
        </w:rPr>
        <w:t xml:space="preserve"> di </w:t>
      </w:r>
      <w:proofErr w:type="spellStart"/>
      <w:r w:rsidR="004207B2">
        <w:rPr>
          <w:rFonts w:ascii="Times New Roman" w:hAnsi="Times New Roman" w:cs="Times New Roman"/>
          <w:lang w:val="en-GB"/>
        </w:rPr>
        <w:t>sungai</w:t>
      </w:r>
      <w:proofErr w:type="spellEnd"/>
      <w:r w:rsidR="004207B2">
        <w:rPr>
          <w:rFonts w:ascii="Times New Roman" w:hAnsi="Times New Roman" w:cs="Times New Roman"/>
          <w:lang w:val="en-GB"/>
        </w:rPr>
        <w:t xml:space="preserve">. </w:t>
      </w:r>
      <w:proofErr w:type="spellStart"/>
      <w:r w:rsidR="00945F90">
        <w:rPr>
          <w:rFonts w:ascii="Times New Roman" w:hAnsi="Times New Roman" w:cs="Times New Roman"/>
          <w:lang w:val="en-GB"/>
        </w:rPr>
        <w:t>Kelalaian</w:t>
      </w:r>
      <w:proofErr w:type="spellEnd"/>
      <w:r w:rsidR="00945F90">
        <w:rPr>
          <w:rFonts w:ascii="Times New Roman" w:hAnsi="Times New Roman" w:cs="Times New Roman"/>
          <w:lang w:val="en-GB"/>
        </w:rPr>
        <w:t xml:space="preserve"> </w:t>
      </w:r>
      <w:proofErr w:type="spellStart"/>
      <w:r w:rsidR="00945F90">
        <w:rPr>
          <w:rFonts w:ascii="Times New Roman" w:hAnsi="Times New Roman" w:cs="Times New Roman"/>
          <w:lang w:val="en-GB"/>
        </w:rPr>
        <w:t>manusia</w:t>
      </w:r>
      <w:proofErr w:type="spellEnd"/>
      <w:r w:rsidR="00945F90">
        <w:rPr>
          <w:rFonts w:ascii="Times New Roman" w:hAnsi="Times New Roman" w:cs="Times New Roman"/>
          <w:lang w:val="en-GB"/>
        </w:rPr>
        <w:t xml:space="preserve"> </w:t>
      </w:r>
      <w:proofErr w:type="spellStart"/>
      <w:r w:rsidR="00945F90">
        <w:rPr>
          <w:rFonts w:ascii="Times New Roman" w:hAnsi="Times New Roman" w:cs="Times New Roman"/>
          <w:lang w:val="en-GB"/>
        </w:rPr>
        <w:t>juga</w:t>
      </w:r>
      <w:proofErr w:type="spellEnd"/>
      <w:r w:rsidR="00945F90">
        <w:rPr>
          <w:rFonts w:ascii="Times New Roman" w:hAnsi="Times New Roman" w:cs="Times New Roman"/>
          <w:lang w:val="en-GB"/>
        </w:rPr>
        <w:t xml:space="preserve"> </w:t>
      </w:r>
      <w:proofErr w:type="spellStart"/>
      <w:r w:rsidR="00945F90">
        <w:rPr>
          <w:rFonts w:ascii="Times New Roman" w:hAnsi="Times New Roman" w:cs="Times New Roman"/>
          <w:lang w:val="en-GB"/>
        </w:rPr>
        <w:t>dapat</w:t>
      </w:r>
      <w:proofErr w:type="spellEnd"/>
      <w:r w:rsidR="00945F90">
        <w:rPr>
          <w:rFonts w:ascii="Times New Roman" w:hAnsi="Times New Roman" w:cs="Times New Roman"/>
          <w:lang w:val="en-GB"/>
        </w:rPr>
        <w:t xml:space="preserve"> </w:t>
      </w:r>
      <w:proofErr w:type="spellStart"/>
      <w:r w:rsidR="00945F90">
        <w:rPr>
          <w:rFonts w:ascii="Times New Roman" w:hAnsi="Times New Roman" w:cs="Times New Roman"/>
          <w:lang w:val="en-GB"/>
        </w:rPr>
        <w:t>mendorong</w:t>
      </w:r>
      <w:proofErr w:type="spellEnd"/>
      <w:r w:rsidR="00945F90">
        <w:rPr>
          <w:rFonts w:ascii="Times New Roman" w:hAnsi="Times New Roman" w:cs="Times New Roman"/>
          <w:lang w:val="en-GB"/>
        </w:rPr>
        <w:t xml:space="preserve"> </w:t>
      </w:r>
      <w:proofErr w:type="spellStart"/>
      <w:r w:rsidR="00945F90">
        <w:rPr>
          <w:rFonts w:ascii="Times New Roman" w:hAnsi="Times New Roman" w:cs="Times New Roman"/>
          <w:lang w:val="en-GB"/>
        </w:rPr>
        <w:t>terjadi</w:t>
      </w:r>
      <w:proofErr w:type="spellEnd"/>
      <w:r w:rsidR="00945F90">
        <w:rPr>
          <w:rFonts w:ascii="Times New Roman" w:hAnsi="Times New Roman" w:cs="Times New Roman"/>
          <w:lang w:val="en-GB"/>
        </w:rPr>
        <w:t xml:space="preserve"> </w:t>
      </w:r>
      <w:proofErr w:type="spellStart"/>
      <w:r w:rsidR="00945F90">
        <w:rPr>
          <w:rFonts w:ascii="Times New Roman" w:hAnsi="Times New Roman" w:cs="Times New Roman"/>
          <w:lang w:val="en-GB"/>
        </w:rPr>
        <w:t>kecelakaan</w:t>
      </w:r>
      <w:proofErr w:type="spellEnd"/>
      <w:r w:rsidR="00945F90">
        <w:rPr>
          <w:rFonts w:ascii="Times New Roman" w:hAnsi="Times New Roman" w:cs="Times New Roman"/>
          <w:lang w:val="en-GB"/>
        </w:rPr>
        <w:t xml:space="preserve"> di </w:t>
      </w:r>
      <w:proofErr w:type="spellStart"/>
      <w:r w:rsidR="00945F90">
        <w:rPr>
          <w:rFonts w:ascii="Times New Roman" w:hAnsi="Times New Roman" w:cs="Times New Roman"/>
          <w:lang w:val="en-GB"/>
        </w:rPr>
        <w:t>sungai</w:t>
      </w:r>
      <w:proofErr w:type="spellEnd"/>
      <w:r w:rsidR="00945F90">
        <w:rPr>
          <w:rFonts w:ascii="Times New Roman" w:hAnsi="Times New Roman" w:cs="Times New Roman"/>
          <w:lang w:val="en-GB"/>
        </w:rPr>
        <w:t xml:space="preserve"> (</w:t>
      </w:r>
      <w:proofErr w:type="spellStart"/>
      <w:r w:rsidR="00945F90">
        <w:rPr>
          <w:rFonts w:ascii="Times New Roman" w:hAnsi="Times New Roman" w:cs="Times New Roman"/>
          <w:lang w:val="en-GB"/>
        </w:rPr>
        <w:t>Surnata</w:t>
      </w:r>
      <w:proofErr w:type="spellEnd"/>
      <w:r w:rsidR="00945F90">
        <w:rPr>
          <w:rFonts w:ascii="Times New Roman" w:hAnsi="Times New Roman" w:cs="Times New Roman"/>
          <w:lang w:val="en-GB"/>
        </w:rPr>
        <w:t xml:space="preserve">, </w:t>
      </w:r>
      <w:proofErr w:type="spellStart"/>
      <w:r w:rsidR="00945F90">
        <w:rPr>
          <w:rFonts w:ascii="Times New Roman" w:hAnsi="Times New Roman" w:cs="Times New Roman"/>
          <w:lang w:val="en-GB"/>
        </w:rPr>
        <w:t>dkk</w:t>
      </w:r>
      <w:proofErr w:type="spellEnd"/>
      <w:r w:rsidR="00945F90">
        <w:rPr>
          <w:rFonts w:ascii="Times New Roman" w:hAnsi="Times New Roman" w:cs="Times New Roman"/>
          <w:lang w:val="en-GB"/>
        </w:rPr>
        <w:t xml:space="preserve">, 2022). </w:t>
      </w:r>
    </w:p>
    <w:p w:rsidR="00586372" w:rsidRPr="00860E8F" w:rsidRDefault="00470182" w:rsidP="00860E8F">
      <w:pPr>
        <w:autoSpaceDE w:val="0"/>
        <w:autoSpaceDN w:val="0"/>
        <w:adjustRightInd w:val="0"/>
        <w:spacing w:after="0" w:line="240" w:lineRule="auto"/>
        <w:ind w:firstLine="426"/>
        <w:jc w:val="both"/>
        <w:rPr>
          <w:rFonts w:ascii="Times New Roman" w:hAnsi="Times New Roman" w:cs="Times New Roman"/>
        </w:rPr>
      </w:pPr>
      <w:proofErr w:type="spellStart"/>
      <w:r>
        <w:rPr>
          <w:rFonts w:ascii="Times New Roman" w:hAnsi="Times New Roman" w:cs="Times New Roman"/>
          <w:lang w:val="en-GB"/>
        </w:rPr>
        <w:t>Pada</w:t>
      </w:r>
      <w:proofErr w:type="spellEnd"/>
      <w:r>
        <w:rPr>
          <w:rFonts w:ascii="Times New Roman" w:hAnsi="Times New Roman" w:cs="Times New Roman"/>
          <w:lang w:val="en-GB"/>
        </w:rPr>
        <w:t xml:space="preserve"> </w:t>
      </w:r>
      <w:proofErr w:type="spellStart"/>
      <w:r>
        <w:rPr>
          <w:rFonts w:ascii="Times New Roman" w:hAnsi="Times New Roman" w:cs="Times New Roman"/>
          <w:lang w:val="en-GB"/>
        </w:rPr>
        <w:t>tahun</w:t>
      </w:r>
      <w:proofErr w:type="spellEnd"/>
      <w:r>
        <w:rPr>
          <w:rFonts w:ascii="Times New Roman" w:hAnsi="Times New Roman" w:cs="Times New Roman"/>
          <w:lang w:val="en-GB"/>
        </w:rPr>
        <w:t xml:space="preserve"> </w:t>
      </w:r>
      <w:r w:rsidRPr="00586372">
        <w:rPr>
          <w:rFonts w:ascii="Times New Roman" w:hAnsi="Times New Roman" w:cs="Times New Roman"/>
        </w:rPr>
        <w:t xml:space="preserve">2013 – 2021 </w:t>
      </w:r>
      <w:r w:rsidR="00773B7D" w:rsidRPr="00586372">
        <w:rPr>
          <w:rFonts w:ascii="Times New Roman" w:hAnsi="Times New Roman" w:cs="Times New Roman"/>
        </w:rPr>
        <w:t xml:space="preserve">terjadi 3 insiden kecelakaan kapal yang disebabkan oleh </w:t>
      </w:r>
      <w:r w:rsidR="00564581">
        <w:rPr>
          <w:rStyle w:val="sw"/>
          <w:rFonts w:ascii="Times New Roman" w:hAnsi="Times New Roman" w:cs="Times New Roman"/>
          <w:bCs/>
          <w:shd w:val="clear" w:color="auto" w:fill="FFFFFF"/>
          <w:lang w:val="en-GB"/>
        </w:rPr>
        <w:t>p</w:t>
      </w:r>
      <w:r w:rsidR="00564581" w:rsidRPr="00564581">
        <w:rPr>
          <w:rStyle w:val="sw"/>
          <w:rFonts w:ascii="Times New Roman" w:hAnsi="Times New Roman" w:cs="Times New Roman"/>
          <w:bCs/>
          <w:shd w:val="clear" w:color="auto" w:fill="FFFFFF"/>
        </w:rPr>
        <w:t>emahaman</w:t>
      </w:r>
      <w:r w:rsidR="00564581" w:rsidRPr="00564581">
        <w:rPr>
          <w:rFonts w:ascii="Times New Roman" w:hAnsi="Times New Roman" w:cs="Times New Roman"/>
          <w:sz w:val="21"/>
          <w:szCs w:val="21"/>
          <w:shd w:val="clear" w:color="auto" w:fill="FFFFFF"/>
        </w:rPr>
        <w:t xml:space="preserve"> </w:t>
      </w:r>
      <w:r w:rsidR="00564581" w:rsidRPr="00564581">
        <w:rPr>
          <w:rStyle w:val="sw"/>
          <w:rFonts w:ascii="Times New Roman" w:hAnsi="Times New Roman" w:cs="Times New Roman"/>
          <w:bCs/>
          <w:shd w:val="clear" w:color="auto" w:fill="FFFFFF"/>
        </w:rPr>
        <w:t>para</w:t>
      </w:r>
      <w:r w:rsidR="00564581" w:rsidRPr="00564581">
        <w:rPr>
          <w:rFonts w:ascii="Times New Roman" w:hAnsi="Times New Roman" w:cs="Times New Roman"/>
          <w:sz w:val="21"/>
          <w:szCs w:val="21"/>
          <w:shd w:val="clear" w:color="auto" w:fill="FFFFFF"/>
        </w:rPr>
        <w:t xml:space="preserve"> </w:t>
      </w:r>
      <w:r w:rsidR="00564581" w:rsidRPr="00564581">
        <w:rPr>
          <w:rStyle w:val="sw"/>
          <w:rFonts w:ascii="Times New Roman" w:hAnsi="Times New Roman" w:cs="Times New Roman"/>
          <w:shd w:val="clear" w:color="auto" w:fill="FFFFFF"/>
        </w:rPr>
        <w:t>operator</w:t>
      </w:r>
      <w:r w:rsidR="00564581" w:rsidRPr="00564581">
        <w:rPr>
          <w:rFonts w:ascii="Times New Roman" w:hAnsi="Times New Roman" w:cs="Times New Roman"/>
          <w:sz w:val="21"/>
          <w:szCs w:val="21"/>
          <w:shd w:val="clear" w:color="auto" w:fill="FFFFFF"/>
        </w:rPr>
        <w:t xml:space="preserve"> </w:t>
      </w:r>
      <w:r w:rsidR="00564581" w:rsidRPr="00564581">
        <w:rPr>
          <w:rStyle w:val="sw"/>
          <w:rFonts w:ascii="Times New Roman" w:hAnsi="Times New Roman" w:cs="Times New Roman"/>
          <w:bCs/>
          <w:shd w:val="clear" w:color="auto" w:fill="FFFFFF"/>
        </w:rPr>
        <w:t>perahu</w:t>
      </w:r>
      <w:r w:rsidR="00564581" w:rsidRPr="00564581">
        <w:rPr>
          <w:rFonts w:ascii="Times New Roman" w:hAnsi="Times New Roman" w:cs="Times New Roman"/>
          <w:sz w:val="21"/>
          <w:szCs w:val="21"/>
          <w:shd w:val="clear" w:color="auto" w:fill="FFFFFF"/>
        </w:rPr>
        <w:t xml:space="preserve"> </w:t>
      </w:r>
      <w:r w:rsidR="00564581" w:rsidRPr="00564581">
        <w:rPr>
          <w:rStyle w:val="sw"/>
          <w:rFonts w:ascii="Times New Roman" w:hAnsi="Times New Roman" w:cs="Times New Roman"/>
          <w:shd w:val="clear" w:color="auto" w:fill="FFFFFF"/>
        </w:rPr>
        <w:t>sungai</w:t>
      </w:r>
      <w:r w:rsidR="00564581" w:rsidRPr="00564581">
        <w:rPr>
          <w:rFonts w:ascii="Times New Roman" w:hAnsi="Times New Roman" w:cs="Times New Roman"/>
          <w:sz w:val="21"/>
          <w:szCs w:val="21"/>
          <w:shd w:val="clear" w:color="auto" w:fill="FFFFFF"/>
        </w:rPr>
        <w:t xml:space="preserve"> </w:t>
      </w:r>
      <w:r w:rsidR="00564581" w:rsidRPr="00564581">
        <w:rPr>
          <w:rStyle w:val="sw"/>
          <w:rFonts w:ascii="Times New Roman" w:hAnsi="Times New Roman" w:cs="Times New Roman"/>
          <w:bCs/>
          <w:shd w:val="clear" w:color="auto" w:fill="FFFFFF"/>
        </w:rPr>
        <w:t>terhadap</w:t>
      </w:r>
      <w:r w:rsidR="00564581" w:rsidRPr="00564581">
        <w:rPr>
          <w:rFonts w:ascii="Times New Roman" w:hAnsi="Times New Roman" w:cs="Times New Roman"/>
          <w:sz w:val="21"/>
          <w:szCs w:val="21"/>
          <w:shd w:val="clear" w:color="auto" w:fill="FFFFFF"/>
        </w:rPr>
        <w:t xml:space="preserve"> </w:t>
      </w:r>
      <w:r w:rsidR="00564581" w:rsidRPr="00564581">
        <w:rPr>
          <w:rStyle w:val="sw"/>
          <w:rFonts w:ascii="Times New Roman" w:hAnsi="Times New Roman" w:cs="Times New Roman"/>
          <w:bCs/>
          <w:shd w:val="clear" w:color="auto" w:fill="FFFFFF"/>
        </w:rPr>
        <w:t>rambu-rambu</w:t>
      </w:r>
      <w:r w:rsidR="00564581" w:rsidRPr="00564581">
        <w:rPr>
          <w:rFonts w:ascii="Times New Roman" w:hAnsi="Times New Roman" w:cs="Times New Roman"/>
          <w:sz w:val="21"/>
          <w:szCs w:val="21"/>
          <w:shd w:val="clear" w:color="auto" w:fill="FFFFFF"/>
        </w:rPr>
        <w:t xml:space="preserve"> </w:t>
      </w:r>
      <w:r w:rsidR="00564581" w:rsidRPr="00564581">
        <w:rPr>
          <w:rStyle w:val="sw"/>
          <w:rFonts w:ascii="Times New Roman" w:hAnsi="Times New Roman" w:cs="Times New Roman"/>
          <w:shd w:val="clear" w:color="auto" w:fill="FFFFFF"/>
        </w:rPr>
        <w:t>sungai</w:t>
      </w:r>
      <w:r w:rsidR="00564581" w:rsidRPr="00564581">
        <w:rPr>
          <w:rFonts w:ascii="Times New Roman" w:hAnsi="Times New Roman" w:cs="Times New Roman"/>
          <w:sz w:val="21"/>
          <w:szCs w:val="21"/>
          <w:shd w:val="clear" w:color="auto" w:fill="FFFFFF"/>
        </w:rPr>
        <w:t xml:space="preserve"> </w:t>
      </w:r>
      <w:r w:rsidR="00564581" w:rsidRPr="00564581">
        <w:rPr>
          <w:rStyle w:val="sw"/>
          <w:rFonts w:ascii="Times New Roman" w:hAnsi="Times New Roman" w:cs="Times New Roman"/>
          <w:bCs/>
          <w:shd w:val="clear" w:color="auto" w:fill="FFFFFF"/>
        </w:rPr>
        <w:t>sangat</w:t>
      </w:r>
      <w:r w:rsidR="00564581" w:rsidRPr="00564581">
        <w:rPr>
          <w:rFonts w:ascii="Times New Roman" w:hAnsi="Times New Roman" w:cs="Times New Roman"/>
          <w:sz w:val="21"/>
          <w:szCs w:val="21"/>
          <w:shd w:val="clear" w:color="auto" w:fill="FFFFFF"/>
        </w:rPr>
        <w:t xml:space="preserve"> </w:t>
      </w:r>
      <w:r w:rsidR="00564581" w:rsidRPr="00564581">
        <w:rPr>
          <w:rStyle w:val="sw"/>
          <w:rFonts w:ascii="Times New Roman" w:hAnsi="Times New Roman" w:cs="Times New Roman"/>
          <w:bCs/>
          <w:shd w:val="clear" w:color="auto" w:fill="FFFFFF"/>
        </w:rPr>
        <w:t>rendah</w:t>
      </w:r>
      <w:r w:rsidR="00564581" w:rsidRPr="00564581">
        <w:rPr>
          <w:rFonts w:ascii="Times New Roman" w:hAnsi="Times New Roman" w:cs="Times New Roman"/>
          <w:sz w:val="21"/>
          <w:szCs w:val="21"/>
          <w:shd w:val="clear" w:color="auto" w:fill="FFFFFF"/>
        </w:rPr>
        <w:t xml:space="preserve"> </w:t>
      </w:r>
      <w:r w:rsidR="00564581" w:rsidRPr="00564581">
        <w:rPr>
          <w:rStyle w:val="sw"/>
          <w:rFonts w:ascii="Times New Roman" w:hAnsi="Times New Roman" w:cs="Times New Roman"/>
          <w:bCs/>
          <w:shd w:val="clear" w:color="auto" w:fill="FFFFFF"/>
        </w:rPr>
        <w:t>dan</w:t>
      </w:r>
      <w:r w:rsidR="00564581" w:rsidRPr="00564581">
        <w:rPr>
          <w:rFonts w:ascii="Times New Roman" w:hAnsi="Times New Roman" w:cs="Times New Roman"/>
          <w:sz w:val="21"/>
          <w:szCs w:val="21"/>
          <w:shd w:val="clear" w:color="auto" w:fill="FFFFFF"/>
        </w:rPr>
        <w:t xml:space="preserve"> </w:t>
      </w:r>
      <w:r w:rsidR="00564581" w:rsidRPr="00564581">
        <w:rPr>
          <w:rStyle w:val="sw"/>
          <w:rFonts w:ascii="Times New Roman" w:hAnsi="Times New Roman" w:cs="Times New Roman"/>
          <w:shd w:val="clear" w:color="auto" w:fill="FFFFFF"/>
        </w:rPr>
        <w:t>peran</w:t>
      </w:r>
      <w:r w:rsidR="00564581" w:rsidRPr="00564581">
        <w:rPr>
          <w:rFonts w:ascii="Times New Roman" w:hAnsi="Times New Roman" w:cs="Times New Roman"/>
          <w:sz w:val="21"/>
          <w:szCs w:val="21"/>
          <w:shd w:val="clear" w:color="auto" w:fill="FFFFFF"/>
        </w:rPr>
        <w:t xml:space="preserve"> </w:t>
      </w:r>
      <w:r w:rsidR="00564581" w:rsidRPr="00564581">
        <w:rPr>
          <w:rStyle w:val="sw"/>
          <w:rFonts w:ascii="Times New Roman" w:hAnsi="Times New Roman" w:cs="Times New Roman"/>
          <w:shd w:val="clear" w:color="auto" w:fill="FFFFFF"/>
        </w:rPr>
        <w:t>pemerintah</w:t>
      </w:r>
      <w:r w:rsidR="00564581" w:rsidRPr="00564581">
        <w:rPr>
          <w:rFonts w:ascii="Times New Roman" w:hAnsi="Times New Roman" w:cs="Times New Roman"/>
          <w:sz w:val="21"/>
          <w:szCs w:val="21"/>
          <w:shd w:val="clear" w:color="auto" w:fill="FFFFFF"/>
        </w:rPr>
        <w:t xml:space="preserve"> </w:t>
      </w:r>
      <w:r w:rsidR="00564581" w:rsidRPr="00564581">
        <w:rPr>
          <w:rStyle w:val="sw"/>
          <w:rFonts w:ascii="Times New Roman" w:hAnsi="Times New Roman" w:cs="Times New Roman"/>
          <w:shd w:val="clear" w:color="auto" w:fill="FFFFFF"/>
        </w:rPr>
        <w:t>pusat</w:t>
      </w:r>
      <w:r w:rsidR="00564581" w:rsidRPr="00564581">
        <w:rPr>
          <w:rFonts w:ascii="Times New Roman" w:hAnsi="Times New Roman" w:cs="Times New Roman"/>
          <w:sz w:val="21"/>
          <w:szCs w:val="21"/>
          <w:shd w:val="clear" w:color="auto" w:fill="FFFFFF"/>
        </w:rPr>
        <w:t xml:space="preserve"> </w:t>
      </w:r>
      <w:r w:rsidR="00564581" w:rsidRPr="00564581">
        <w:rPr>
          <w:rStyle w:val="sw"/>
          <w:rFonts w:ascii="Times New Roman" w:hAnsi="Times New Roman" w:cs="Times New Roman"/>
          <w:shd w:val="clear" w:color="auto" w:fill="FFFFFF"/>
        </w:rPr>
        <w:t>dan</w:t>
      </w:r>
      <w:r w:rsidR="00564581" w:rsidRPr="00564581">
        <w:rPr>
          <w:rFonts w:ascii="Times New Roman" w:hAnsi="Times New Roman" w:cs="Times New Roman"/>
          <w:sz w:val="21"/>
          <w:szCs w:val="21"/>
          <w:shd w:val="clear" w:color="auto" w:fill="FFFFFF"/>
        </w:rPr>
        <w:t xml:space="preserve"> </w:t>
      </w:r>
      <w:r w:rsidR="00564581" w:rsidRPr="00564581">
        <w:rPr>
          <w:rStyle w:val="sw"/>
          <w:rFonts w:ascii="Times New Roman" w:hAnsi="Times New Roman" w:cs="Times New Roman"/>
          <w:shd w:val="clear" w:color="auto" w:fill="FFFFFF"/>
        </w:rPr>
        <w:t>daerah</w:t>
      </w:r>
      <w:r w:rsidR="00564581" w:rsidRPr="00564581">
        <w:rPr>
          <w:rFonts w:ascii="Times New Roman" w:hAnsi="Times New Roman" w:cs="Times New Roman"/>
          <w:sz w:val="21"/>
          <w:szCs w:val="21"/>
          <w:shd w:val="clear" w:color="auto" w:fill="FFFFFF"/>
        </w:rPr>
        <w:t xml:space="preserve"> </w:t>
      </w:r>
      <w:r w:rsidR="00564581" w:rsidRPr="00564581">
        <w:rPr>
          <w:rStyle w:val="sw"/>
          <w:rFonts w:ascii="Times New Roman" w:hAnsi="Times New Roman" w:cs="Times New Roman"/>
          <w:shd w:val="clear" w:color="auto" w:fill="FFFFFF"/>
        </w:rPr>
        <w:t>dalam</w:t>
      </w:r>
      <w:r w:rsidR="00564581" w:rsidRPr="00564581">
        <w:rPr>
          <w:rFonts w:ascii="Times New Roman" w:hAnsi="Times New Roman" w:cs="Times New Roman"/>
          <w:sz w:val="21"/>
          <w:szCs w:val="21"/>
          <w:shd w:val="clear" w:color="auto" w:fill="FFFFFF"/>
        </w:rPr>
        <w:t xml:space="preserve"> </w:t>
      </w:r>
      <w:proofErr w:type="spellStart"/>
      <w:r w:rsidR="00564581">
        <w:rPr>
          <w:rStyle w:val="sw"/>
          <w:rFonts w:ascii="Times New Roman" w:hAnsi="Times New Roman" w:cs="Times New Roman"/>
          <w:bCs/>
          <w:shd w:val="clear" w:color="auto" w:fill="FFFFFF"/>
          <w:lang w:val="en-GB"/>
        </w:rPr>
        <w:t>mensosialisasikan</w:t>
      </w:r>
      <w:proofErr w:type="spellEnd"/>
      <w:r w:rsidR="00564581">
        <w:rPr>
          <w:rStyle w:val="sw"/>
          <w:rFonts w:ascii="Times New Roman" w:hAnsi="Times New Roman" w:cs="Times New Roman"/>
          <w:bCs/>
          <w:shd w:val="clear" w:color="auto" w:fill="FFFFFF"/>
          <w:lang w:val="en-GB"/>
        </w:rPr>
        <w:t xml:space="preserve"> </w:t>
      </w:r>
      <w:proofErr w:type="spellStart"/>
      <w:r w:rsidR="00564581">
        <w:rPr>
          <w:rStyle w:val="sw"/>
          <w:rFonts w:ascii="Times New Roman" w:hAnsi="Times New Roman" w:cs="Times New Roman"/>
          <w:bCs/>
          <w:shd w:val="clear" w:color="auto" w:fill="FFFFFF"/>
          <w:lang w:val="en-GB"/>
        </w:rPr>
        <w:t>pentingnya</w:t>
      </w:r>
      <w:proofErr w:type="spellEnd"/>
      <w:r w:rsidR="00564581" w:rsidRPr="00564581">
        <w:rPr>
          <w:rFonts w:ascii="Times New Roman" w:hAnsi="Times New Roman" w:cs="Times New Roman"/>
          <w:sz w:val="21"/>
          <w:szCs w:val="21"/>
          <w:shd w:val="clear" w:color="auto" w:fill="FFFFFF"/>
        </w:rPr>
        <w:t xml:space="preserve"> </w:t>
      </w:r>
      <w:r w:rsidR="00564581" w:rsidRPr="00564581">
        <w:rPr>
          <w:rStyle w:val="sw"/>
          <w:rFonts w:ascii="Times New Roman" w:hAnsi="Times New Roman" w:cs="Times New Roman"/>
          <w:bCs/>
          <w:shd w:val="clear" w:color="auto" w:fill="FFFFFF"/>
        </w:rPr>
        <w:t>rambu-rambu</w:t>
      </w:r>
      <w:r w:rsidR="00564581" w:rsidRPr="00564581">
        <w:rPr>
          <w:rFonts w:ascii="Times New Roman" w:hAnsi="Times New Roman" w:cs="Times New Roman"/>
          <w:sz w:val="21"/>
          <w:szCs w:val="21"/>
          <w:shd w:val="clear" w:color="auto" w:fill="FFFFFF"/>
        </w:rPr>
        <w:t xml:space="preserve"> </w:t>
      </w:r>
      <w:r w:rsidR="00564581" w:rsidRPr="00564581">
        <w:rPr>
          <w:rStyle w:val="sw"/>
          <w:rFonts w:ascii="Times New Roman" w:hAnsi="Times New Roman" w:cs="Times New Roman"/>
          <w:shd w:val="clear" w:color="auto" w:fill="FFFFFF"/>
        </w:rPr>
        <w:t>sungai</w:t>
      </w:r>
      <w:r w:rsidR="00564581" w:rsidRPr="00564581">
        <w:rPr>
          <w:rFonts w:ascii="Times New Roman" w:hAnsi="Times New Roman" w:cs="Times New Roman"/>
          <w:sz w:val="21"/>
          <w:szCs w:val="21"/>
          <w:shd w:val="clear" w:color="auto" w:fill="FFFFFF"/>
        </w:rPr>
        <w:t xml:space="preserve"> </w:t>
      </w:r>
      <w:r w:rsidR="00564581" w:rsidRPr="00564581">
        <w:rPr>
          <w:rStyle w:val="sw"/>
          <w:rFonts w:ascii="Times New Roman" w:hAnsi="Times New Roman" w:cs="Times New Roman"/>
          <w:shd w:val="clear" w:color="auto" w:fill="FFFFFF"/>
        </w:rPr>
        <w:t>masih</w:t>
      </w:r>
      <w:r w:rsidR="00564581" w:rsidRPr="00564581">
        <w:rPr>
          <w:rFonts w:ascii="Times New Roman" w:hAnsi="Times New Roman" w:cs="Times New Roman"/>
          <w:sz w:val="21"/>
          <w:szCs w:val="21"/>
          <w:shd w:val="clear" w:color="auto" w:fill="FFFFFF"/>
        </w:rPr>
        <w:t xml:space="preserve"> </w:t>
      </w:r>
      <w:r w:rsidR="00564581" w:rsidRPr="00564581">
        <w:rPr>
          <w:rStyle w:val="sw"/>
          <w:rFonts w:ascii="Times New Roman" w:hAnsi="Times New Roman" w:cs="Times New Roman"/>
          <w:bCs/>
          <w:shd w:val="clear" w:color="auto" w:fill="FFFFFF"/>
        </w:rPr>
        <w:t>kurang</w:t>
      </w:r>
      <w:r w:rsidR="00773B7D" w:rsidRPr="00586372">
        <w:rPr>
          <w:rFonts w:ascii="Times New Roman" w:hAnsi="Times New Roman" w:cs="Times New Roman"/>
        </w:rPr>
        <w:t xml:space="preserve">. </w:t>
      </w:r>
      <w:r w:rsidR="000F790B" w:rsidRPr="00586372">
        <w:rPr>
          <w:rFonts w:ascii="Times New Roman" w:hAnsi="Times New Roman" w:cs="Times New Roman"/>
        </w:rPr>
        <w:t>Sungai Segara Anakan mempunyai banyak tikungan yang berkelok-kelok dan terdapat jaring apung penangkap ikan nelayan yang tidak terlihat sehingga menjadi hambatan di sepanjang sungai Segera Anakan</w:t>
      </w:r>
      <w:r w:rsidR="000F790B">
        <w:rPr>
          <w:rFonts w:ascii="Times New Roman" w:hAnsi="Times New Roman" w:cs="Times New Roman"/>
          <w:lang w:val="en-GB"/>
        </w:rPr>
        <w:t xml:space="preserve">. </w:t>
      </w:r>
      <w:proofErr w:type="spellStart"/>
      <w:r w:rsidR="004207B2">
        <w:rPr>
          <w:rFonts w:ascii="Times New Roman" w:hAnsi="Times New Roman" w:cs="Times New Roman"/>
          <w:lang w:val="en-GB"/>
        </w:rPr>
        <w:t>Seluruh</w:t>
      </w:r>
      <w:proofErr w:type="spellEnd"/>
      <w:r w:rsidR="004207B2">
        <w:rPr>
          <w:rFonts w:ascii="Times New Roman" w:hAnsi="Times New Roman" w:cs="Times New Roman"/>
          <w:lang w:val="en-GB"/>
        </w:rPr>
        <w:t xml:space="preserve"> </w:t>
      </w:r>
      <w:proofErr w:type="spellStart"/>
      <w:r w:rsidR="004207B2">
        <w:rPr>
          <w:rFonts w:ascii="Times New Roman" w:hAnsi="Times New Roman" w:cs="Times New Roman"/>
          <w:lang w:val="en-GB"/>
        </w:rPr>
        <w:t>pengguna</w:t>
      </w:r>
      <w:proofErr w:type="spellEnd"/>
      <w:r w:rsidR="004207B2">
        <w:rPr>
          <w:rFonts w:ascii="Times New Roman" w:hAnsi="Times New Roman" w:cs="Times New Roman"/>
          <w:lang w:val="en-GB"/>
        </w:rPr>
        <w:t xml:space="preserve"> </w:t>
      </w:r>
      <w:proofErr w:type="spellStart"/>
      <w:r w:rsidR="004207B2">
        <w:rPr>
          <w:rFonts w:ascii="Times New Roman" w:hAnsi="Times New Roman" w:cs="Times New Roman"/>
          <w:lang w:val="en-GB"/>
        </w:rPr>
        <w:t>transportasi</w:t>
      </w:r>
      <w:proofErr w:type="spellEnd"/>
      <w:r w:rsidR="004207B2">
        <w:rPr>
          <w:rFonts w:ascii="Times New Roman" w:hAnsi="Times New Roman" w:cs="Times New Roman"/>
          <w:lang w:val="en-GB"/>
        </w:rPr>
        <w:t xml:space="preserve"> di </w:t>
      </w:r>
      <w:proofErr w:type="spellStart"/>
      <w:r w:rsidR="004207B2">
        <w:rPr>
          <w:rFonts w:ascii="Times New Roman" w:hAnsi="Times New Roman" w:cs="Times New Roman"/>
          <w:lang w:val="en-GB"/>
        </w:rPr>
        <w:t>bidang</w:t>
      </w:r>
      <w:proofErr w:type="spellEnd"/>
      <w:r w:rsidR="004207B2">
        <w:rPr>
          <w:rFonts w:ascii="Times New Roman" w:hAnsi="Times New Roman" w:cs="Times New Roman"/>
          <w:lang w:val="en-GB"/>
        </w:rPr>
        <w:t xml:space="preserve"> </w:t>
      </w:r>
      <w:proofErr w:type="spellStart"/>
      <w:r w:rsidR="004207B2">
        <w:rPr>
          <w:rFonts w:ascii="Times New Roman" w:hAnsi="Times New Roman" w:cs="Times New Roman"/>
          <w:lang w:val="en-GB"/>
        </w:rPr>
        <w:t>pelayaran</w:t>
      </w:r>
      <w:proofErr w:type="spellEnd"/>
      <w:r w:rsidR="004207B2">
        <w:rPr>
          <w:rFonts w:ascii="Times New Roman" w:hAnsi="Times New Roman" w:cs="Times New Roman"/>
          <w:lang w:val="en-GB"/>
        </w:rPr>
        <w:t xml:space="preserve"> </w:t>
      </w:r>
      <w:proofErr w:type="spellStart"/>
      <w:r w:rsidR="004207B2">
        <w:rPr>
          <w:rFonts w:ascii="Times New Roman" w:hAnsi="Times New Roman" w:cs="Times New Roman"/>
          <w:lang w:val="en-GB"/>
        </w:rPr>
        <w:t>harus</w:t>
      </w:r>
      <w:proofErr w:type="spellEnd"/>
      <w:r w:rsidR="004207B2">
        <w:rPr>
          <w:rFonts w:ascii="Times New Roman" w:hAnsi="Times New Roman" w:cs="Times New Roman"/>
          <w:lang w:val="en-GB"/>
        </w:rPr>
        <w:t xml:space="preserve"> </w:t>
      </w:r>
      <w:proofErr w:type="spellStart"/>
      <w:r w:rsidR="004207B2">
        <w:rPr>
          <w:rFonts w:ascii="Times New Roman" w:hAnsi="Times New Roman" w:cs="Times New Roman"/>
          <w:lang w:val="en-GB"/>
        </w:rPr>
        <w:t>mengutamakan</w:t>
      </w:r>
      <w:proofErr w:type="spellEnd"/>
      <w:r w:rsidR="004207B2">
        <w:rPr>
          <w:rFonts w:ascii="Times New Roman" w:hAnsi="Times New Roman" w:cs="Times New Roman"/>
          <w:lang w:val="en-GB"/>
        </w:rPr>
        <w:t xml:space="preserve"> </w:t>
      </w:r>
      <w:proofErr w:type="spellStart"/>
      <w:r w:rsidR="004207B2">
        <w:rPr>
          <w:rFonts w:ascii="Times New Roman" w:hAnsi="Times New Roman" w:cs="Times New Roman"/>
          <w:lang w:val="en-GB"/>
        </w:rPr>
        <w:t>masalah</w:t>
      </w:r>
      <w:proofErr w:type="spellEnd"/>
      <w:r w:rsidR="004207B2">
        <w:rPr>
          <w:rFonts w:ascii="Times New Roman" w:hAnsi="Times New Roman" w:cs="Times New Roman"/>
          <w:lang w:val="en-GB"/>
        </w:rPr>
        <w:t xml:space="preserve"> </w:t>
      </w:r>
      <w:proofErr w:type="spellStart"/>
      <w:r w:rsidR="004207B2">
        <w:rPr>
          <w:rFonts w:ascii="Times New Roman" w:hAnsi="Times New Roman" w:cs="Times New Roman"/>
          <w:lang w:val="en-GB"/>
        </w:rPr>
        <w:t>keselamatan</w:t>
      </w:r>
      <w:proofErr w:type="spellEnd"/>
      <w:r w:rsidR="004207B2">
        <w:rPr>
          <w:rFonts w:ascii="Times New Roman" w:hAnsi="Times New Roman" w:cs="Times New Roman"/>
          <w:lang w:val="en-GB"/>
        </w:rPr>
        <w:t xml:space="preserve">, </w:t>
      </w:r>
      <w:proofErr w:type="spellStart"/>
      <w:r w:rsidR="004207B2">
        <w:rPr>
          <w:rFonts w:ascii="Times New Roman" w:hAnsi="Times New Roman" w:cs="Times New Roman"/>
          <w:lang w:val="en-GB"/>
        </w:rPr>
        <w:t>keamanan</w:t>
      </w:r>
      <w:proofErr w:type="spellEnd"/>
      <w:r w:rsidR="004207B2">
        <w:rPr>
          <w:rFonts w:ascii="Times New Roman" w:hAnsi="Times New Roman" w:cs="Times New Roman"/>
          <w:lang w:val="en-GB"/>
        </w:rPr>
        <w:t xml:space="preserve">, </w:t>
      </w:r>
      <w:proofErr w:type="spellStart"/>
      <w:r w:rsidR="004207B2">
        <w:rPr>
          <w:rFonts w:ascii="Times New Roman" w:hAnsi="Times New Roman" w:cs="Times New Roman"/>
          <w:lang w:val="en-GB"/>
        </w:rPr>
        <w:t>ketepatan</w:t>
      </w:r>
      <w:proofErr w:type="spellEnd"/>
      <w:r w:rsidR="004207B2">
        <w:rPr>
          <w:rFonts w:ascii="Times New Roman" w:hAnsi="Times New Roman" w:cs="Times New Roman"/>
          <w:lang w:val="en-GB"/>
        </w:rPr>
        <w:t xml:space="preserve"> </w:t>
      </w:r>
      <w:proofErr w:type="spellStart"/>
      <w:r w:rsidR="004207B2">
        <w:rPr>
          <w:rFonts w:ascii="Times New Roman" w:hAnsi="Times New Roman" w:cs="Times New Roman"/>
          <w:lang w:val="en-GB"/>
        </w:rPr>
        <w:t>waktu</w:t>
      </w:r>
      <w:proofErr w:type="spellEnd"/>
      <w:r w:rsidR="004207B2">
        <w:rPr>
          <w:rFonts w:ascii="Times New Roman" w:hAnsi="Times New Roman" w:cs="Times New Roman"/>
          <w:lang w:val="en-GB"/>
        </w:rPr>
        <w:t xml:space="preserve"> </w:t>
      </w:r>
      <w:proofErr w:type="spellStart"/>
      <w:r w:rsidR="004207B2">
        <w:rPr>
          <w:rFonts w:ascii="Times New Roman" w:hAnsi="Times New Roman" w:cs="Times New Roman"/>
          <w:lang w:val="en-GB"/>
        </w:rPr>
        <w:t>dan</w:t>
      </w:r>
      <w:proofErr w:type="spellEnd"/>
      <w:r w:rsidR="004207B2">
        <w:rPr>
          <w:rFonts w:ascii="Times New Roman" w:hAnsi="Times New Roman" w:cs="Times New Roman"/>
          <w:lang w:val="en-GB"/>
        </w:rPr>
        <w:t xml:space="preserve"> </w:t>
      </w:r>
      <w:proofErr w:type="spellStart"/>
      <w:r w:rsidR="004207B2">
        <w:rPr>
          <w:rFonts w:ascii="Times New Roman" w:hAnsi="Times New Roman" w:cs="Times New Roman"/>
          <w:lang w:val="en-GB"/>
        </w:rPr>
        <w:t>kenyamanan</w:t>
      </w:r>
      <w:proofErr w:type="spellEnd"/>
      <w:r w:rsidR="004207B2">
        <w:rPr>
          <w:rFonts w:ascii="Times New Roman" w:hAnsi="Times New Roman" w:cs="Times New Roman"/>
          <w:lang w:val="en-GB"/>
        </w:rPr>
        <w:t xml:space="preserve"> </w:t>
      </w:r>
      <w:proofErr w:type="spellStart"/>
      <w:r w:rsidR="004207B2">
        <w:rPr>
          <w:rFonts w:ascii="Times New Roman" w:hAnsi="Times New Roman" w:cs="Times New Roman"/>
          <w:lang w:val="en-GB"/>
        </w:rPr>
        <w:t>sehingga</w:t>
      </w:r>
      <w:proofErr w:type="spellEnd"/>
      <w:r w:rsidR="004207B2">
        <w:rPr>
          <w:rFonts w:ascii="Times New Roman" w:hAnsi="Times New Roman" w:cs="Times New Roman"/>
          <w:lang w:val="en-GB"/>
        </w:rPr>
        <w:t xml:space="preserve"> </w:t>
      </w:r>
      <w:proofErr w:type="spellStart"/>
      <w:r w:rsidR="004207B2">
        <w:rPr>
          <w:rFonts w:ascii="Times New Roman" w:hAnsi="Times New Roman" w:cs="Times New Roman"/>
          <w:lang w:val="en-GB"/>
        </w:rPr>
        <w:t>kecelakaan</w:t>
      </w:r>
      <w:proofErr w:type="spellEnd"/>
      <w:r w:rsidR="004207B2">
        <w:rPr>
          <w:rFonts w:ascii="Times New Roman" w:hAnsi="Times New Roman" w:cs="Times New Roman"/>
          <w:lang w:val="en-GB"/>
        </w:rPr>
        <w:t xml:space="preserve"> </w:t>
      </w:r>
      <w:proofErr w:type="spellStart"/>
      <w:r w:rsidR="004207B2">
        <w:rPr>
          <w:rFonts w:ascii="Times New Roman" w:hAnsi="Times New Roman" w:cs="Times New Roman"/>
          <w:lang w:val="en-GB"/>
        </w:rPr>
        <w:t>kapal</w:t>
      </w:r>
      <w:proofErr w:type="spellEnd"/>
      <w:r w:rsidR="004207B2">
        <w:rPr>
          <w:rFonts w:ascii="Times New Roman" w:hAnsi="Times New Roman" w:cs="Times New Roman"/>
          <w:lang w:val="en-GB"/>
        </w:rPr>
        <w:t xml:space="preserve"> </w:t>
      </w:r>
      <w:proofErr w:type="spellStart"/>
      <w:r w:rsidR="004207B2">
        <w:rPr>
          <w:rFonts w:ascii="Times New Roman" w:hAnsi="Times New Roman" w:cs="Times New Roman"/>
          <w:lang w:val="en-GB"/>
        </w:rPr>
        <w:t>dapat</w:t>
      </w:r>
      <w:proofErr w:type="spellEnd"/>
      <w:r w:rsidR="004207B2">
        <w:rPr>
          <w:rFonts w:ascii="Times New Roman" w:hAnsi="Times New Roman" w:cs="Times New Roman"/>
          <w:lang w:val="en-GB"/>
        </w:rPr>
        <w:t xml:space="preserve"> </w:t>
      </w:r>
      <w:proofErr w:type="spellStart"/>
      <w:r w:rsidR="004207B2">
        <w:rPr>
          <w:rFonts w:ascii="Times New Roman" w:hAnsi="Times New Roman" w:cs="Times New Roman"/>
          <w:lang w:val="en-GB"/>
        </w:rPr>
        <w:t>dicegah</w:t>
      </w:r>
      <w:proofErr w:type="spellEnd"/>
      <w:r w:rsidR="004207B2">
        <w:rPr>
          <w:rFonts w:ascii="Times New Roman" w:hAnsi="Times New Roman" w:cs="Times New Roman"/>
          <w:lang w:val="en-GB"/>
        </w:rPr>
        <w:t xml:space="preserve"> </w:t>
      </w:r>
      <w:proofErr w:type="spellStart"/>
      <w:r w:rsidR="004207B2">
        <w:rPr>
          <w:rFonts w:ascii="Times New Roman" w:hAnsi="Times New Roman" w:cs="Times New Roman"/>
          <w:lang w:val="en-GB"/>
        </w:rPr>
        <w:t>sedini</w:t>
      </w:r>
      <w:proofErr w:type="spellEnd"/>
      <w:r w:rsidR="004207B2">
        <w:rPr>
          <w:rFonts w:ascii="Times New Roman" w:hAnsi="Times New Roman" w:cs="Times New Roman"/>
          <w:lang w:val="en-GB"/>
        </w:rPr>
        <w:t xml:space="preserve"> </w:t>
      </w:r>
      <w:proofErr w:type="spellStart"/>
      <w:r w:rsidR="004207B2">
        <w:rPr>
          <w:rFonts w:ascii="Times New Roman" w:hAnsi="Times New Roman" w:cs="Times New Roman"/>
          <w:lang w:val="en-GB"/>
        </w:rPr>
        <w:t>mungkin</w:t>
      </w:r>
      <w:proofErr w:type="spellEnd"/>
      <w:r w:rsidR="004207B2">
        <w:rPr>
          <w:rFonts w:ascii="Times New Roman" w:hAnsi="Times New Roman" w:cs="Times New Roman"/>
          <w:lang w:val="en-GB"/>
        </w:rPr>
        <w:t xml:space="preserve"> (</w:t>
      </w:r>
      <w:proofErr w:type="spellStart"/>
      <w:r w:rsidR="004207B2">
        <w:rPr>
          <w:rFonts w:ascii="Times New Roman" w:hAnsi="Times New Roman" w:cs="Times New Roman"/>
          <w:lang w:val="en-GB"/>
        </w:rPr>
        <w:t>febriansyah</w:t>
      </w:r>
      <w:proofErr w:type="spellEnd"/>
      <w:r w:rsidR="004207B2">
        <w:rPr>
          <w:rFonts w:ascii="Times New Roman" w:hAnsi="Times New Roman" w:cs="Times New Roman"/>
          <w:lang w:val="en-GB"/>
        </w:rPr>
        <w:t xml:space="preserve">, </w:t>
      </w:r>
      <w:proofErr w:type="spellStart"/>
      <w:r w:rsidR="004207B2">
        <w:rPr>
          <w:rFonts w:ascii="Times New Roman" w:hAnsi="Times New Roman" w:cs="Times New Roman"/>
          <w:lang w:val="en-GB"/>
        </w:rPr>
        <w:t>dkk</w:t>
      </w:r>
      <w:proofErr w:type="spellEnd"/>
      <w:r w:rsidR="004207B2">
        <w:rPr>
          <w:rFonts w:ascii="Times New Roman" w:hAnsi="Times New Roman" w:cs="Times New Roman"/>
          <w:lang w:val="en-GB"/>
        </w:rPr>
        <w:t xml:space="preserve">, 2020) </w:t>
      </w:r>
      <w:r w:rsidR="00773B7D" w:rsidRPr="00586372">
        <w:rPr>
          <w:rFonts w:ascii="Times New Roman" w:hAnsi="Times New Roman" w:cs="Times New Roman"/>
        </w:rPr>
        <w:t xml:space="preserve">Perambuan angkutan sungai diciptakan dalam rangka untuk mewujudkan lalu lintas angkutan sungai yang aman dan selamat. </w:t>
      </w:r>
    </w:p>
    <w:p w:rsidR="00945F90" w:rsidRDefault="00773B7D" w:rsidP="008411EB">
      <w:pPr>
        <w:autoSpaceDE w:val="0"/>
        <w:autoSpaceDN w:val="0"/>
        <w:adjustRightInd w:val="0"/>
        <w:spacing w:after="0" w:line="240" w:lineRule="auto"/>
        <w:ind w:firstLine="426"/>
        <w:jc w:val="both"/>
        <w:rPr>
          <w:rFonts w:ascii="Times New Roman" w:hAnsi="Times New Roman" w:cs="Times New Roman"/>
          <w:lang w:val="en-GB"/>
        </w:rPr>
      </w:pPr>
      <w:r>
        <w:rPr>
          <w:rFonts w:ascii="Times New Roman" w:hAnsi="Times New Roman" w:cs="Times New Roman"/>
          <w:lang w:val="en-GB"/>
        </w:rPr>
        <w:t xml:space="preserve"> </w:t>
      </w:r>
      <w:proofErr w:type="spellStart"/>
      <w:r w:rsidRPr="00C52553">
        <w:rPr>
          <w:rFonts w:ascii="Times New Roman" w:hAnsi="Times New Roman" w:cs="Times New Roman"/>
          <w:lang w:val="en-GB"/>
        </w:rPr>
        <w:t>Dalam</w:t>
      </w:r>
      <w:proofErr w:type="spellEnd"/>
      <w:r w:rsidRPr="00C52553">
        <w:rPr>
          <w:rFonts w:ascii="Times New Roman" w:hAnsi="Times New Roman" w:cs="Times New Roman"/>
          <w:lang w:val="en-GB"/>
        </w:rPr>
        <w:t xml:space="preserve"> </w:t>
      </w:r>
      <w:proofErr w:type="spellStart"/>
      <w:r w:rsidRPr="00C52553">
        <w:rPr>
          <w:rFonts w:ascii="Times New Roman" w:hAnsi="Times New Roman" w:cs="Times New Roman"/>
          <w:lang w:val="en-GB"/>
        </w:rPr>
        <w:t>penelitian</w:t>
      </w:r>
      <w:proofErr w:type="spellEnd"/>
      <w:r w:rsidRPr="00C52553">
        <w:rPr>
          <w:rFonts w:ascii="Times New Roman" w:hAnsi="Times New Roman" w:cs="Times New Roman"/>
          <w:lang w:val="en-GB"/>
        </w:rPr>
        <w:t xml:space="preserve"> yang </w:t>
      </w:r>
      <w:proofErr w:type="spellStart"/>
      <w:r w:rsidRPr="00C52553">
        <w:rPr>
          <w:rFonts w:ascii="Times New Roman" w:hAnsi="Times New Roman" w:cs="Times New Roman"/>
          <w:lang w:val="en-GB"/>
        </w:rPr>
        <w:t>dilakukan</w:t>
      </w:r>
      <w:proofErr w:type="spellEnd"/>
      <w:r w:rsidRPr="00C52553">
        <w:rPr>
          <w:rFonts w:ascii="Times New Roman" w:hAnsi="Times New Roman" w:cs="Times New Roman"/>
          <w:lang w:val="en-GB"/>
        </w:rPr>
        <w:t xml:space="preserve"> </w:t>
      </w:r>
      <w:proofErr w:type="spellStart"/>
      <w:r w:rsidRPr="00C52553">
        <w:rPr>
          <w:rFonts w:ascii="Times New Roman" w:hAnsi="Times New Roman" w:cs="Times New Roman"/>
          <w:lang w:val="en-GB"/>
        </w:rPr>
        <w:t>dan</w:t>
      </w:r>
      <w:proofErr w:type="spellEnd"/>
      <w:r w:rsidRPr="00C52553">
        <w:rPr>
          <w:rFonts w:ascii="Times New Roman" w:hAnsi="Times New Roman" w:cs="Times New Roman"/>
          <w:lang w:val="en-GB"/>
        </w:rPr>
        <w:t xml:space="preserve"> SB </w:t>
      </w:r>
      <w:proofErr w:type="spellStart"/>
      <w:r w:rsidRPr="00C52553">
        <w:rPr>
          <w:rFonts w:ascii="Times New Roman" w:hAnsi="Times New Roman" w:cs="Times New Roman"/>
          <w:lang w:val="en-GB"/>
        </w:rPr>
        <w:t>Arianto</w:t>
      </w:r>
      <w:proofErr w:type="spellEnd"/>
      <w:r w:rsidRPr="00C52553">
        <w:rPr>
          <w:rFonts w:ascii="Times New Roman" w:hAnsi="Times New Roman" w:cs="Times New Roman"/>
          <w:lang w:val="en-GB"/>
        </w:rPr>
        <w:t xml:space="preserve"> </w:t>
      </w:r>
      <w:proofErr w:type="spellStart"/>
      <w:r w:rsidR="00C52553" w:rsidRPr="00C52553">
        <w:rPr>
          <w:rFonts w:ascii="Times New Roman" w:hAnsi="Times New Roman" w:cs="Times New Roman"/>
          <w:lang w:val="en-GB"/>
        </w:rPr>
        <w:t>dan</w:t>
      </w:r>
      <w:proofErr w:type="spellEnd"/>
      <w:r w:rsidR="00C52553" w:rsidRPr="00C52553">
        <w:rPr>
          <w:rFonts w:ascii="Times New Roman" w:hAnsi="Times New Roman" w:cs="Times New Roman"/>
          <w:lang w:val="en-GB"/>
        </w:rPr>
        <w:t xml:space="preserve"> </w:t>
      </w:r>
      <w:proofErr w:type="spellStart"/>
      <w:r w:rsidRPr="00C52553">
        <w:rPr>
          <w:rFonts w:ascii="Times New Roman" w:hAnsi="Times New Roman" w:cs="Times New Roman"/>
          <w:lang w:val="en-GB"/>
        </w:rPr>
        <w:t>Dwi</w:t>
      </w:r>
      <w:proofErr w:type="spellEnd"/>
      <w:r w:rsidRPr="00C52553">
        <w:rPr>
          <w:rFonts w:ascii="Times New Roman" w:hAnsi="Times New Roman" w:cs="Times New Roman"/>
          <w:lang w:val="en-GB"/>
        </w:rPr>
        <w:t xml:space="preserve"> </w:t>
      </w:r>
      <w:proofErr w:type="spellStart"/>
      <w:r w:rsidRPr="00C52553">
        <w:rPr>
          <w:rFonts w:ascii="Times New Roman" w:hAnsi="Times New Roman" w:cs="Times New Roman"/>
          <w:lang w:val="en-GB"/>
        </w:rPr>
        <w:t>Heriwibowo</w:t>
      </w:r>
      <w:proofErr w:type="spellEnd"/>
      <w:r w:rsidRPr="00C52553">
        <w:rPr>
          <w:rFonts w:ascii="Times New Roman" w:hAnsi="Times New Roman" w:cs="Times New Roman"/>
          <w:lang w:val="en-GB"/>
        </w:rPr>
        <w:t xml:space="preserve">, 2014 </w:t>
      </w:r>
      <w:proofErr w:type="spellStart"/>
      <w:r w:rsidRPr="00C52553">
        <w:rPr>
          <w:rFonts w:ascii="Times New Roman" w:hAnsi="Times New Roman" w:cs="Times New Roman"/>
          <w:lang w:val="en-GB"/>
        </w:rPr>
        <w:t>meyatakan</w:t>
      </w:r>
      <w:proofErr w:type="spellEnd"/>
      <w:r w:rsidRPr="00C52553">
        <w:rPr>
          <w:rFonts w:ascii="Times New Roman" w:hAnsi="Times New Roman" w:cs="Times New Roman"/>
          <w:lang w:val="en-GB"/>
        </w:rPr>
        <w:t xml:space="preserve"> </w:t>
      </w:r>
      <w:proofErr w:type="spellStart"/>
      <w:r w:rsidRPr="00C52553">
        <w:rPr>
          <w:rFonts w:ascii="Times New Roman" w:hAnsi="Times New Roman" w:cs="Times New Roman"/>
          <w:lang w:val="en-GB"/>
        </w:rPr>
        <w:t>bahwa</w:t>
      </w:r>
      <w:proofErr w:type="spellEnd"/>
      <w:r w:rsidRPr="00C52553">
        <w:rPr>
          <w:rFonts w:ascii="Times New Roman" w:hAnsi="Times New Roman" w:cs="Times New Roman"/>
          <w:lang w:val="en-GB"/>
        </w:rPr>
        <w:t xml:space="preserve"> </w:t>
      </w:r>
      <w:proofErr w:type="spellStart"/>
      <w:r w:rsidRPr="00C52553">
        <w:rPr>
          <w:rFonts w:ascii="Times New Roman" w:hAnsi="Times New Roman" w:cs="Times New Roman"/>
          <w:lang w:val="en-GB"/>
        </w:rPr>
        <w:t>rambu</w:t>
      </w:r>
      <w:proofErr w:type="spellEnd"/>
      <w:r w:rsidRPr="00C52553">
        <w:rPr>
          <w:rFonts w:ascii="Times New Roman" w:hAnsi="Times New Roman" w:cs="Times New Roman"/>
          <w:lang w:val="en-GB"/>
        </w:rPr>
        <w:t xml:space="preserve"> </w:t>
      </w:r>
      <w:proofErr w:type="spellStart"/>
      <w:r w:rsidRPr="00C52553">
        <w:rPr>
          <w:rFonts w:ascii="Times New Roman" w:hAnsi="Times New Roman" w:cs="Times New Roman"/>
          <w:lang w:val="en-GB"/>
        </w:rPr>
        <w:t>sungai</w:t>
      </w:r>
      <w:proofErr w:type="spellEnd"/>
      <w:r w:rsidRPr="00C52553">
        <w:rPr>
          <w:rFonts w:ascii="Times New Roman" w:hAnsi="Times New Roman" w:cs="Times New Roman"/>
          <w:lang w:val="en-GB"/>
        </w:rPr>
        <w:t xml:space="preserve"> </w:t>
      </w:r>
      <w:proofErr w:type="spellStart"/>
      <w:r w:rsidRPr="00C52553">
        <w:rPr>
          <w:rFonts w:ascii="Times New Roman" w:hAnsi="Times New Roman" w:cs="Times New Roman"/>
          <w:lang w:val="en-GB"/>
        </w:rPr>
        <w:t>sangat</w:t>
      </w:r>
      <w:proofErr w:type="spellEnd"/>
      <w:r w:rsidRPr="00C52553">
        <w:rPr>
          <w:rFonts w:ascii="Times New Roman" w:hAnsi="Times New Roman" w:cs="Times New Roman"/>
          <w:lang w:val="en-GB"/>
        </w:rPr>
        <w:t xml:space="preserve"> </w:t>
      </w:r>
      <w:proofErr w:type="spellStart"/>
      <w:r w:rsidRPr="00C52553">
        <w:rPr>
          <w:rFonts w:ascii="Times New Roman" w:hAnsi="Times New Roman" w:cs="Times New Roman"/>
          <w:lang w:val="en-GB"/>
        </w:rPr>
        <w:t>dibutuhkan</w:t>
      </w:r>
      <w:proofErr w:type="spellEnd"/>
      <w:r w:rsidRPr="00C52553">
        <w:rPr>
          <w:rFonts w:ascii="Times New Roman" w:hAnsi="Times New Roman" w:cs="Times New Roman"/>
          <w:lang w:val="en-GB"/>
        </w:rPr>
        <w:t xml:space="preserve"> </w:t>
      </w:r>
      <w:proofErr w:type="spellStart"/>
      <w:r w:rsidRPr="00C52553">
        <w:rPr>
          <w:rFonts w:ascii="Times New Roman" w:hAnsi="Times New Roman" w:cs="Times New Roman"/>
          <w:lang w:val="en-GB"/>
        </w:rPr>
        <w:t>guna</w:t>
      </w:r>
      <w:proofErr w:type="spellEnd"/>
      <w:r w:rsidRPr="00C52553">
        <w:rPr>
          <w:rFonts w:ascii="Times New Roman" w:hAnsi="Times New Roman" w:cs="Times New Roman"/>
          <w:lang w:val="en-GB"/>
        </w:rPr>
        <w:t xml:space="preserve"> </w:t>
      </w:r>
      <w:proofErr w:type="spellStart"/>
      <w:r w:rsidRPr="00C52553">
        <w:rPr>
          <w:rFonts w:ascii="Times New Roman" w:hAnsi="Times New Roman" w:cs="Times New Roman"/>
          <w:lang w:val="en-GB"/>
        </w:rPr>
        <w:t>untuk</w:t>
      </w:r>
      <w:proofErr w:type="spellEnd"/>
      <w:r w:rsidRPr="00C52553">
        <w:rPr>
          <w:rFonts w:ascii="Times New Roman" w:hAnsi="Times New Roman" w:cs="Times New Roman"/>
          <w:lang w:val="en-GB"/>
        </w:rPr>
        <w:t xml:space="preserve"> </w:t>
      </w:r>
      <w:proofErr w:type="spellStart"/>
      <w:r w:rsidRPr="00C52553">
        <w:rPr>
          <w:rFonts w:ascii="Times New Roman" w:hAnsi="Times New Roman" w:cs="Times New Roman"/>
          <w:lang w:val="en-GB"/>
        </w:rPr>
        <w:t>mengatur</w:t>
      </w:r>
      <w:proofErr w:type="spellEnd"/>
      <w:r w:rsidRPr="00C52553">
        <w:rPr>
          <w:rFonts w:ascii="Times New Roman" w:hAnsi="Times New Roman" w:cs="Times New Roman"/>
          <w:lang w:val="en-GB"/>
        </w:rPr>
        <w:t xml:space="preserve"> operator </w:t>
      </w:r>
      <w:proofErr w:type="spellStart"/>
      <w:r w:rsidRPr="00C52553">
        <w:rPr>
          <w:rFonts w:ascii="Times New Roman" w:hAnsi="Times New Roman" w:cs="Times New Roman"/>
          <w:lang w:val="en-GB"/>
        </w:rPr>
        <w:t>kapal</w:t>
      </w:r>
      <w:proofErr w:type="spellEnd"/>
      <w:r w:rsidRPr="00C52553">
        <w:rPr>
          <w:rFonts w:ascii="Times New Roman" w:hAnsi="Times New Roman" w:cs="Times New Roman"/>
          <w:lang w:val="en-GB"/>
        </w:rPr>
        <w:t xml:space="preserve"> yang </w:t>
      </w:r>
      <w:proofErr w:type="spellStart"/>
      <w:r w:rsidRPr="00C52553">
        <w:rPr>
          <w:rFonts w:ascii="Times New Roman" w:hAnsi="Times New Roman" w:cs="Times New Roman"/>
          <w:lang w:val="en-GB"/>
        </w:rPr>
        <w:t>berlalulintas</w:t>
      </w:r>
      <w:proofErr w:type="spellEnd"/>
      <w:r w:rsidRPr="00C52553">
        <w:rPr>
          <w:rFonts w:ascii="Times New Roman" w:hAnsi="Times New Roman" w:cs="Times New Roman"/>
          <w:lang w:val="en-GB"/>
        </w:rPr>
        <w:t xml:space="preserve"> agar </w:t>
      </w:r>
      <w:proofErr w:type="spellStart"/>
      <w:r w:rsidRPr="00C52553">
        <w:rPr>
          <w:rFonts w:ascii="Times New Roman" w:hAnsi="Times New Roman" w:cs="Times New Roman"/>
          <w:lang w:val="en-GB"/>
        </w:rPr>
        <w:t>sesuai</w:t>
      </w:r>
      <w:proofErr w:type="spellEnd"/>
      <w:r w:rsidRPr="00C52553">
        <w:rPr>
          <w:rFonts w:ascii="Times New Roman" w:hAnsi="Times New Roman" w:cs="Times New Roman"/>
          <w:lang w:val="en-GB"/>
        </w:rPr>
        <w:t xml:space="preserve"> </w:t>
      </w:r>
      <w:proofErr w:type="spellStart"/>
      <w:r w:rsidRPr="00C52553">
        <w:rPr>
          <w:rFonts w:ascii="Times New Roman" w:hAnsi="Times New Roman" w:cs="Times New Roman"/>
          <w:lang w:val="en-GB"/>
        </w:rPr>
        <w:t>dengan</w:t>
      </w:r>
      <w:proofErr w:type="spellEnd"/>
      <w:r w:rsidRPr="00C52553">
        <w:rPr>
          <w:rFonts w:ascii="Times New Roman" w:hAnsi="Times New Roman" w:cs="Times New Roman"/>
          <w:lang w:val="en-GB"/>
        </w:rPr>
        <w:t xml:space="preserve"> </w:t>
      </w:r>
      <w:proofErr w:type="spellStart"/>
      <w:r w:rsidRPr="00C52553">
        <w:rPr>
          <w:rFonts w:ascii="Times New Roman" w:hAnsi="Times New Roman" w:cs="Times New Roman"/>
          <w:lang w:val="en-GB"/>
        </w:rPr>
        <w:t>ketentuan</w:t>
      </w:r>
      <w:proofErr w:type="spellEnd"/>
      <w:r w:rsidRPr="00C52553">
        <w:rPr>
          <w:rFonts w:ascii="Times New Roman" w:hAnsi="Times New Roman" w:cs="Times New Roman"/>
          <w:lang w:val="en-GB"/>
        </w:rPr>
        <w:t xml:space="preserve"> </w:t>
      </w:r>
      <w:proofErr w:type="spellStart"/>
      <w:r w:rsidRPr="00C52553">
        <w:rPr>
          <w:rFonts w:ascii="Times New Roman" w:hAnsi="Times New Roman" w:cs="Times New Roman"/>
          <w:lang w:val="en-GB"/>
        </w:rPr>
        <w:t>dalam</w:t>
      </w:r>
      <w:proofErr w:type="spellEnd"/>
      <w:r w:rsidRPr="00C52553">
        <w:rPr>
          <w:rFonts w:ascii="Times New Roman" w:hAnsi="Times New Roman" w:cs="Times New Roman"/>
          <w:lang w:val="en-GB"/>
        </w:rPr>
        <w:t xml:space="preserve"> </w:t>
      </w:r>
      <w:proofErr w:type="spellStart"/>
      <w:r w:rsidRPr="00C52553">
        <w:rPr>
          <w:rFonts w:ascii="Times New Roman" w:hAnsi="Times New Roman" w:cs="Times New Roman"/>
          <w:lang w:val="en-GB"/>
        </w:rPr>
        <w:t>melakukan</w:t>
      </w:r>
      <w:proofErr w:type="spellEnd"/>
      <w:r w:rsidRPr="00C52553">
        <w:rPr>
          <w:rFonts w:ascii="Times New Roman" w:hAnsi="Times New Roman" w:cs="Times New Roman"/>
          <w:lang w:val="en-GB"/>
        </w:rPr>
        <w:t xml:space="preserve"> </w:t>
      </w:r>
      <w:proofErr w:type="spellStart"/>
      <w:r w:rsidRPr="00C52553">
        <w:rPr>
          <w:rFonts w:ascii="Times New Roman" w:hAnsi="Times New Roman" w:cs="Times New Roman"/>
          <w:lang w:val="en-GB"/>
        </w:rPr>
        <w:t>pelayaran</w:t>
      </w:r>
      <w:proofErr w:type="spellEnd"/>
      <w:r w:rsidR="00C52553" w:rsidRPr="00C52553">
        <w:rPr>
          <w:rFonts w:ascii="Times New Roman" w:hAnsi="Times New Roman" w:cs="Times New Roman"/>
          <w:lang w:val="en-GB"/>
        </w:rPr>
        <w:t xml:space="preserve"> </w:t>
      </w:r>
      <w:proofErr w:type="spellStart"/>
      <w:r w:rsidR="00C52553" w:rsidRPr="00C52553">
        <w:rPr>
          <w:rFonts w:ascii="Times New Roman" w:hAnsi="Times New Roman" w:cs="Times New Roman"/>
          <w:lang w:val="en-GB"/>
        </w:rPr>
        <w:t>dengan</w:t>
      </w:r>
      <w:proofErr w:type="spellEnd"/>
      <w:r w:rsidR="00C52553" w:rsidRPr="00C52553">
        <w:rPr>
          <w:rFonts w:ascii="Times New Roman" w:hAnsi="Times New Roman" w:cs="Times New Roman"/>
          <w:lang w:val="en-GB"/>
        </w:rPr>
        <w:t xml:space="preserve"> </w:t>
      </w:r>
      <w:proofErr w:type="spellStart"/>
      <w:r w:rsidR="00C52553" w:rsidRPr="00C52553">
        <w:rPr>
          <w:rFonts w:ascii="Times New Roman" w:hAnsi="Times New Roman" w:cs="Times New Roman"/>
          <w:lang w:val="en-GB"/>
        </w:rPr>
        <w:t>menggunakan</w:t>
      </w:r>
      <w:proofErr w:type="spellEnd"/>
      <w:r w:rsidR="00C52553" w:rsidRPr="00C52553">
        <w:rPr>
          <w:rFonts w:ascii="Times New Roman" w:hAnsi="Times New Roman" w:cs="Times New Roman"/>
          <w:lang w:val="en-GB"/>
        </w:rPr>
        <w:t xml:space="preserve"> </w:t>
      </w:r>
      <w:proofErr w:type="spellStart"/>
      <w:r w:rsidR="00C52553" w:rsidRPr="00C52553">
        <w:rPr>
          <w:rFonts w:ascii="Times New Roman" w:hAnsi="Times New Roman" w:cs="Times New Roman"/>
          <w:lang w:val="en-GB"/>
        </w:rPr>
        <w:t>landasan</w:t>
      </w:r>
      <w:proofErr w:type="spellEnd"/>
      <w:r w:rsidR="00C52553" w:rsidRPr="00C52553">
        <w:rPr>
          <w:rFonts w:ascii="Times New Roman" w:hAnsi="Times New Roman" w:cs="Times New Roman"/>
          <w:lang w:val="en-GB"/>
        </w:rPr>
        <w:t xml:space="preserve"> </w:t>
      </w:r>
      <w:proofErr w:type="spellStart"/>
      <w:r w:rsidR="00C52553" w:rsidRPr="00C52553">
        <w:rPr>
          <w:rFonts w:ascii="Times New Roman" w:hAnsi="Times New Roman" w:cs="Times New Roman"/>
          <w:lang w:val="en-GB"/>
        </w:rPr>
        <w:t>hukum</w:t>
      </w:r>
      <w:proofErr w:type="spellEnd"/>
      <w:r w:rsidR="00C52553" w:rsidRPr="00C52553">
        <w:rPr>
          <w:rFonts w:ascii="Times New Roman" w:hAnsi="Times New Roman" w:cs="Times New Roman"/>
          <w:lang w:val="en-GB"/>
        </w:rPr>
        <w:t xml:space="preserve"> </w:t>
      </w:r>
      <w:r w:rsidR="00C52553" w:rsidRPr="00C52553">
        <w:rPr>
          <w:rFonts w:ascii="Times New Roman" w:hAnsi="Times New Roman" w:cs="Times New Roman"/>
        </w:rPr>
        <w:t>Berdasarkan Surat Keputusan Direktur Jenderal Perhubungan Darat Nomor</w:t>
      </w:r>
      <w:r w:rsidR="00C52553" w:rsidRPr="00C52553">
        <w:rPr>
          <w:rFonts w:ascii="Times New Roman" w:hAnsi="Times New Roman" w:cs="Times New Roman"/>
          <w:lang w:val="en-GB"/>
        </w:rPr>
        <w:t xml:space="preserve"> </w:t>
      </w:r>
      <w:r w:rsidR="00C52553" w:rsidRPr="00C52553">
        <w:rPr>
          <w:rFonts w:ascii="Times New Roman" w:hAnsi="Times New Roman" w:cs="Times New Roman"/>
        </w:rPr>
        <w:t>: HK.206/1/20/DPRD/</w:t>
      </w:r>
      <w:r w:rsidR="00C52553" w:rsidRPr="00C52553">
        <w:rPr>
          <w:rFonts w:ascii="Times New Roman" w:hAnsi="Times New Roman" w:cs="Times New Roman"/>
          <w:lang w:val="en-GB"/>
        </w:rPr>
        <w:t xml:space="preserve"> </w:t>
      </w:r>
      <w:r w:rsidR="00C52553" w:rsidRPr="00C52553">
        <w:rPr>
          <w:rFonts w:ascii="Times New Roman" w:hAnsi="Times New Roman" w:cs="Times New Roman"/>
        </w:rPr>
        <w:t>93 tentang Pedoman Teknis Perambuan di Perairan Daratan dan Penyeberangan</w:t>
      </w:r>
      <w:r w:rsidR="00C52553" w:rsidRPr="00C52553">
        <w:rPr>
          <w:rFonts w:ascii="Times New Roman" w:hAnsi="Times New Roman" w:cs="Times New Roman"/>
          <w:lang w:val="en-GB"/>
        </w:rPr>
        <w:t xml:space="preserve">. </w:t>
      </w:r>
      <w:proofErr w:type="spellStart"/>
      <w:r w:rsidR="00C52553" w:rsidRPr="00C52553">
        <w:rPr>
          <w:rFonts w:ascii="Times New Roman" w:hAnsi="Times New Roman" w:cs="Times New Roman"/>
          <w:lang w:val="en-GB"/>
        </w:rPr>
        <w:t>Dalam</w:t>
      </w:r>
      <w:proofErr w:type="spellEnd"/>
      <w:r w:rsidR="00C52553" w:rsidRPr="00C52553">
        <w:rPr>
          <w:rFonts w:ascii="Times New Roman" w:hAnsi="Times New Roman" w:cs="Times New Roman"/>
          <w:lang w:val="en-GB"/>
        </w:rPr>
        <w:t xml:space="preserve"> </w:t>
      </w:r>
      <w:proofErr w:type="spellStart"/>
      <w:r w:rsidR="00C52553" w:rsidRPr="00C52553">
        <w:rPr>
          <w:rFonts w:ascii="Times New Roman" w:hAnsi="Times New Roman" w:cs="Times New Roman"/>
          <w:lang w:val="en-GB"/>
        </w:rPr>
        <w:t>penelitian</w:t>
      </w:r>
      <w:proofErr w:type="spellEnd"/>
      <w:r w:rsidR="00C52553" w:rsidRPr="00C52553">
        <w:rPr>
          <w:rFonts w:ascii="Times New Roman" w:hAnsi="Times New Roman" w:cs="Times New Roman"/>
          <w:lang w:val="en-GB"/>
        </w:rPr>
        <w:t xml:space="preserve"> </w:t>
      </w:r>
      <w:proofErr w:type="spellStart"/>
      <w:r w:rsidR="00C52553" w:rsidRPr="00C52553">
        <w:rPr>
          <w:rFonts w:ascii="Times New Roman" w:hAnsi="Times New Roman" w:cs="Times New Roman"/>
          <w:lang w:val="en-GB"/>
        </w:rPr>
        <w:t>ini</w:t>
      </w:r>
      <w:proofErr w:type="spellEnd"/>
      <w:r w:rsidR="00C52553" w:rsidRPr="00C52553">
        <w:rPr>
          <w:rFonts w:ascii="Times New Roman" w:hAnsi="Times New Roman" w:cs="Times New Roman"/>
          <w:lang w:val="en-GB"/>
        </w:rPr>
        <w:t xml:space="preserve"> yang </w:t>
      </w:r>
      <w:proofErr w:type="spellStart"/>
      <w:r w:rsidR="00C52553" w:rsidRPr="00C52553">
        <w:rPr>
          <w:rFonts w:ascii="Times New Roman" w:hAnsi="Times New Roman" w:cs="Times New Roman"/>
          <w:lang w:val="en-GB"/>
        </w:rPr>
        <w:t>menjadi</w:t>
      </w:r>
      <w:proofErr w:type="spellEnd"/>
      <w:r w:rsidR="00C52553" w:rsidRPr="00C52553">
        <w:rPr>
          <w:rFonts w:ascii="Times New Roman" w:hAnsi="Times New Roman" w:cs="Times New Roman"/>
          <w:lang w:val="en-GB"/>
        </w:rPr>
        <w:t xml:space="preserve"> </w:t>
      </w:r>
      <w:proofErr w:type="spellStart"/>
      <w:r w:rsidR="00C52553" w:rsidRPr="00C52553">
        <w:rPr>
          <w:rFonts w:ascii="Times New Roman" w:hAnsi="Times New Roman" w:cs="Times New Roman"/>
          <w:lang w:val="en-GB"/>
        </w:rPr>
        <w:t>pembeda</w:t>
      </w:r>
      <w:proofErr w:type="spellEnd"/>
      <w:r w:rsidR="00C52553" w:rsidRPr="00C52553">
        <w:rPr>
          <w:rFonts w:ascii="Times New Roman" w:hAnsi="Times New Roman" w:cs="Times New Roman"/>
          <w:lang w:val="en-GB"/>
        </w:rPr>
        <w:t xml:space="preserve"> </w:t>
      </w:r>
      <w:proofErr w:type="spellStart"/>
      <w:r w:rsidR="00C52553" w:rsidRPr="00C52553">
        <w:rPr>
          <w:rFonts w:ascii="Times New Roman" w:hAnsi="Times New Roman" w:cs="Times New Roman"/>
          <w:lang w:val="en-GB"/>
        </w:rPr>
        <w:t>dari</w:t>
      </w:r>
      <w:proofErr w:type="spellEnd"/>
      <w:r w:rsidR="00C52553" w:rsidRPr="00C52553">
        <w:rPr>
          <w:rFonts w:ascii="Times New Roman" w:hAnsi="Times New Roman" w:cs="Times New Roman"/>
          <w:lang w:val="en-GB"/>
        </w:rPr>
        <w:t xml:space="preserve"> </w:t>
      </w:r>
      <w:proofErr w:type="spellStart"/>
      <w:r w:rsidR="00C52553" w:rsidRPr="00C52553">
        <w:rPr>
          <w:rFonts w:ascii="Times New Roman" w:hAnsi="Times New Roman" w:cs="Times New Roman"/>
          <w:lang w:val="en-GB"/>
        </w:rPr>
        <w:t>penelitian</w:t>
      </w:r>
      <w:proofErr w:type="spellEnd"/>
      <w:r w:rsidR="00C52553" w:rsidRPr="00C52553">
        <w:rPr>
          <w:rFonts w:ascii="Times New Roman" w:hAnsi="Times New Roman" w:cs="Times New Roman"/>
          <w:lang w:val="en-GB"/>
        </w:rPr>
        <w:t xml:space="preserve"> </w:t>
      </w:r>
      <w:proofErr w:type="spellStart"/>
      <w:r w:rsidR="00C52553" w:rsidRPr="00C52553">
        <w:rPr>
          <w:rFonts w:ascii="Times New Roman" w:hAnsi="Times New Roman" w:cs="Times New Roman"/>
          <w:lang w:val="en-GB"/>
        </w:rPr>
        <w:t>sebelumnya</w:t>
      </w:r>
      <w:proofErr w:type="spellEnd"/>
      <w:r w:rsidR="00C52553" w:rsidRPr="00C52553">
        <w:rPr>
          <w:rFonts w:ascii="Times New Roman" w:hAnsi="Times New Roman" w:cs="Times New Roman"/>
          <w:lang w:val="en-GB"/>
        </w:rPr>
        <w:t xml:space="preserve"> </w:t>
      </w:r>
      <w:proofErr w:type="spellStart"/>
      <w:r w:rsidR="00C52553" w:rsidRPr="00C52553">
        <w:rPr>
          <w:rFonts w:ascii="Times New Roman" w:hAnsi="Times New Roman" w:cs="Times New Roman"/>
          <w:lang w:val="en-GB"/>
        </w:rPr>
        <w:t>yaitu</w:t>
      </w:r>
      <w:proofErr w:type="spellEnd"/>
      <w:r w:rsidR="00C52553" w:rsidRPr="00C52553">
        <w:rPr>
          <w:rFonts w:ascii="Times New Roman" w:hAnsi="Times New Roman" w:cs="Times New Roman"/>
          <w:lang w:val="en-GB"/>
        </w:rPr>
        <w:t xml:space="preserve"> </w:t>
      </w:r>
      <w:proofErr w:type="spellStart"/>
      <w:r w:rsidR="00C52553" w:rsidRPr="00C52553">
        <w:rPr>
          <w:rFonts w:ascii="Times New Roman" w:hAnsi="Times New Roman" w:cs="Times New Roman"/>
          <w:lang w:val="en-GB"/>
        </w:rPr>
        <w:t>acuan</w:t>
      </w:r>
      <w:proofErr w:type="spellEnd"/>
      <w:r w:rsidR="00C52553" w:rsidRPr="00C52553">
        <w:rPr>
          <w:rFonts w:ascii="Times New Roman" w:hAnsi="Times New Roman" w:cs="Times New Roman"/>
          <w:lang w:val="en-GB"/>
        </w:rPr>
        <w:t xml:space="preserve"> </w:t>
      </w:r>
      <w:proofErr w:type="spellStart"/>
      <w:r w:rsidR="00C52553" w:rsidRPr="00C52553">
        <w:rPr>
          <w:rFonts w:ascii="Times New Roman" w:hAnsi="Times New Roman" w:cs="Times New Roman"/>
          <w:lang w:val="en-GB"/>
        </w:rPr>
        <w:t>dasar</w:t>
      </w:r>
      <w:proofErr w:type="spellEnd"/>
      <w:r w:rsidR="00C52553" w:rsidRPr="00C52553">
        <w:rPr>
          <w:rFonts w:ascii="Times New Roman" w:hAnsi="Times New Roman" w:cs="Times New Roman"/>
          <w:lang w:val="en-GB"/>
        </w:rPr>
        <w:t xml:space="preserve"> </w:t>
      </w:r>
      <w:proofErr w:type="spellStart"/>
      <w:r w:rsidR="00C52553" w:rsidRPr="00C52553">
        <w:rPr>
          <w:rFonts w:ascii="Times New Roman" w:hAnsi="Times New Roman" w:cs="Times New Roman"/>
          <w:lang w:val="en-GB"/>
        </w:rPr>
        <w:t>h</w:t>
      </w:r>
      <w:r w:rsidR="008411EB">
        <w:rPr>
          <w:rFonts w:ascii="Times New Roman" w:hAnsi="Times New Roman" w:cs="Times New Roman"/>
          <w:lang w:val="en-GB"/>
        </w:rPr>
        <w:t>u</w:t>
      </w:r>
      <w:r w:rsidR="00C52553" w:rsidRPr="00C52553">
        <w:rPr>
          <w:rFonts w:ascii="Times New Roman" w:hAnsi="Times New Roman" w:cs="Times New Roman"/>
          <w:lang w:val="en-GB"/>
        </w:rPr>
        <w:t>kum</w:t>
      </w:r>
      <w:proofErr w:type="spellEnd"/>
      <w:r w:rsidR="00C52553" w:rsidRPr="00C52553">
        <w:rPr>
          <w:rFonts w:ascii="Times New Roman" w:hAnsi="Times New Roman" w:cs="Times New Roman"/>
          <w:lang w:val="en-GB"/>
        </w:rPr>
        <w:t xml:space="preserve"> yang </w:t>
      </w:r>
      <w:proofErr w:type="spellStart"/>
      <w:r w:rsidR="00C52553" w:rsidRPr="00C52553">
        <w:rPr>
          <w:rFonts w:ascii="Times New Roman" w:hAnsi="Times New Roman" w:cs="Times New Roman"/>
          <w:lang w:val="en-GB"/>
        </w:rPr>
        <w:t>terbaru</w:t>
      </w:r>
      <w:proofErr w:type="spellEnd"/>
      <w:r w:rsidR="00C52553" w:rsidRPr="00C52553">
        <w:rPr>
          <w:rFonts w:ascii="Times New Roman" w:hAnsi="Times New Roman" w:cs="Times New Roman"/>
          <w:lang w:val="en-GB"/>
        </w:rPr>
        <w:t xml:space="preserve"> </w:t>
      </w:r>
      <w:proofErr w:type="spellStart"/>
      <w:r w:rsidR="00C52553" w:rsidRPr="00C52553">
        <w:rPr>
          <w:rFonts w:ascii="Times New Roman" w:hAnsi="Times New Roman" w:cs="Times New Roman"/>
          <w:lang w:val="en-GB"/>
        </w:rPr>
        <w:t>tentang</w:t>
      </w:r>
      <w:proofErr w:type="spellEnd"/>
      <w:r w:rsidR="00C52553" w:rsidRPr="00C52553">
        <w:rPr>
          <w:rFonts w:ascii="Times New Roman" w:hAnsi="Times New Roman" w:cs="Times New Roman"/>
          <w:lang w:val="en-GB"/>
        </w:rPr>
        <w:t xml:space="preserve"> </w:t>
      </w:r>
      <w:proofErr w:type="spellStart"/>
      <w:r w:rsidR="00C52553" w:rsidRPr="00C52553">
        <w:rPr>
          <w:rFonts w:ascii="Times New Roman" w:hAnsi="Times New Roman" w:cs="Times New Roman"/>
          <w:lang w:val="en-GB"/>
        </w:rPr>
        <w:t>rambu</w:t>
      </w:r>
      <w:proofErr w:type="spellEnd"/>
      <w:r w:rsidR="00C52553" w:rsidRPr="00C52553">
        <w:rPr>
          <w:rFonts w:ascii="Times New Roman" w:hAnsi="Times New Roman" w:cs="Times New Roman"/>
          <w:lang w:val="en-GB"/>
        </w:rPr>
        <w:t xml:space="preserve"> </w:t>
      </w:r>
      <w:proofErr w:type="spellStart"/>
      <w:r w:rsidR="00C52553" w:rsidRPr="00C52553">
        <w:rPr>
          <w:rFonts w:ascii="Times New Roman" w:hAnsi="Times New Roman" w:cs="Times New Roman"/>
          <w:lang w:val="en-GB"/>
        </w:rPr>
        <w:t>sungai</w:t>
      </w:r>
      <w:proofErr w:type="spellEnd"/>
      <w:r w:rsidR="00C52553" w:rsidRPr="00C52553">
        <w:rPr>
          <w:rFonts w:ascii="Times New Roman" w:hAnsi="Times New Roman" w:cs="Times New Roman"/>
          <w:lang w:val="en-GB"/>
        </w:rPr>
        <w:t xml:space="preserve"> </w:t>
      </w:r>
      <w:proofErr w:type="spellStart"/>
      <w:r w:rsidR="00C52553" w:rsidRPr="00C52553">
        <w:rPr>
          <w:rFonts w:ascii="Times New Roman" w:hAnsi="Times New Roman" w:cs="Times New Roman"/>
          <w:lang w:val="en-GB"/>
        </w:rPr>
        <w:t>yaitu</w:t>
      </w:r>
      <w:proofErr w:type="spellEnd"/>
      <w:r w:rsidR="00C52553" w:rsidRPr="00C52553">
        <w:rPr>
          <w:rFonts w:ascii="Times New Roman" w:hAnsi="Times New Roman" w:cs="Times New Roman"/>
          <w:lang w:val="en-GB"/>
        </w:rPr>
        <w:t xml:space="preserve"> </w:t>
      </w:r>
      <w:proofErr w:type="spellStart"/>
      <w:r w:rsidR="00C52553" w:rsidRPr="00C52553">
        <w:rPr>
          <w:rFonts w:ascii="Times New Roman" w:hAnsi="Times New Roman" w:cs="Times New Roman"/>
          <w:lang w:val="en-GB"/>
        </w:rPr>
        <w:t>Perditjenhubdat</w:t>
      </w:r>
      <w:proofErr w:type="spellEnd"/>
      <w:r w:rsidR="00C52553" w:rsidRPr="00C52553">
        <w:rPr>
          <w:rFonts w:ascii="Times New Roman" w:hAnsi="Times New Roman" w:cs="Times New Roman"/>
        </w:rPr>
        <w:t xml:space="preserve"> N</w:t>
      </w:r>
      <w:r w:rsidR="00C52553">
        <w:rPr>
          <w:rFonts w:ascii="Times New Roman" w:hAnsi="Times New Roman" w:cs="Times New Roman"/>
        </w:rPr>
        <w:t>omor: KP. 4755/AP005/DRJD /</w:t>
      </w:r>
      <w:r w:rsidR="00C52553" w:rsidRPr="00C52553">
        <w:rPr>
          <w:rFonts w:ascii="Times New Roman" w:hAnsi="Times New Roman" w:cs="Times New Roman"/>
        </w:rPr>
        <w:t>2020 Tentang Pedoman Teknis Rambu Sungai dan Danau</w:t>
      </w:r>
      <w:r w:rsidR="00C52553">
        <w:rPr>
          <w:rFonts w:ascii="Times New Roman" w:hAnsi="Times New Roman" w:cs="Times New Roman"/>
          <w:lang w:val="en-GB"/>
        </w:rPr>
        <w:t>.</w:t>
      </w:r>
      <w:r w:rsidR="00D23E67">
        <w:rPr>
          <w:rFonts w:ascii="Times New Roman" w:hAnsi="Times New Roman" w:cs="Times New Roman"/>
          <w:lang w:val="en-GB"/>
        </w:rPr>
        <w:t xml:space="preserve"> </w:t>
      </w:r>
    </w:p>
    <w:p w:rsidR="00180BF4" w:rsidRDefault="00F978F5" w:rsidP="00180BF4">
      <w:pPr>
        <w:autoSpaceDE w:val="0"/>
        <w:autoSpaceDN w:val="0"/>
        <w:adjustRightInd w:val="0"/>
        <w:spacing w:after="0" w:line="240" w:lineRule="auto"/>
        <w:ind w:firstLine="426"/>
        <w:jc w:val="both"/>
        <w:rPr>
          <w:rFonts w:ascii="Times New Roman" w:eastAsia="Calibri" w:hAnsi="Times New Roman" w:cs="Times New Roman"/>
          <w:bCs/>
          <w:lang w:val="en-GB"/>
        </w:rPr>
      </w:pPr>
      <w:proofErr w:type="spellStart"/>
      <w:r w:rsidRPr="00ED4169">
        <w:rPr>
          <w:rFonts w:ascii="Times New Roman" w:hAnsi="Times New Roman" w:cs="Times New Roman"/>
          <w:lang w:val="en-GB"/>
        </w:rPr>
        <w:t>Penelitian</w:t>
      </w:r>
      <w:proofErr w:type="spellEnd"/>
      <w:r w:rsidRPr="00ED4169">
        <w:rPr>
          <w:rFonts w:ascii="Times New Roman" w:hAnsi="Times New Roman" w:cs="Times New Roman"/>
          <w:lang w:val="en-GB"/>
        </w:rPr>
        <w:t xml:space="preserve"> </w:t>
      </w:r>
      <w:proofErr w:type="spellStart"/>
      <w:r w:rsidRPr="00ED4169">
        <w:rPr>
          <w:rFonts w:ascii="Times New Roman" w:hAnsi="Times New Roman" w:cs="Times New Roman"/>
          <w:lang w:val="en-GB"/>
        </w:rPr>
        <w:t>ini</w:t>
      </w:r>
      <w:proofErr w:type="spellEnd"/>
      <w:r w:rsidRPr="00ED4169">
        <w:rPr>
          <w:rFonts w:ascii="Times New Roman" w:hAnsi="Times New Roman" w:cs="Times New Roman"/>
          <w:lang w:val="en-GB"/>
        </w:rPr>
        <w:t xml:space="preserve"> </w:t>
      </w:r>
      <w:proofErr w:type="spellStart"/>
      <w:r w:rsidRPr="00ED4169">
        <w:rPr>
          <w:rFonts w:ascii="Times New Roman" w:hAnsi="Times New Roman" w:cs="Times New Roman"/>
          <w:lang w:val="en-GB"/>
        </w:rPr>
        <w:t>memiliki</w:t>
      </w:r>
      <w:proofErr w:type="spellEnd"/>
      <w:r w:rsidRPr="00ED4169">
        <w:rPr>
          <w:rFonts w:ascii="Times New Roman" w:hAnsi="Times New Roman" w:cs="Times New Roman"/>
          <w:lang w:val="en-GB"/>
        </w:rPr>
        <w:t xml:space="preserve"> </w:t>
      </w:r>
      <w:proofErr w:type="spellStart"/>
      <w:r w:rsidRPr="00ED4169">
        <w:rPr>
          <w:rFonts w:ascii="Times New Roman" w:hAnsi="Times New Roman" w:cs="Times New Roman"/>
          <w:lang w:val="en-GB"/>
        </w:rPr>
        <w:t>tujuan</w:t>
      </w:r>
      <w:proofErr w:type="spellEnd"/>
      <w:r w:rsidRPr="00ED4169">
        <w:rPr>
          <w:rFonts w:ascii="Times New Roman" w:hAnsi="Times New Roman" w:cs="Times New Roman"/>
          <w:lang w:val="en-GB"/>
        </w:rPr>
        <w:t xml:space="preserve"> </w:t>
      </w:r>
      <w:proofErr w:type="spellStart"/>
      <w:r w:rsidRPr="00ED4169">
        <w:rPr>
          <w:rFonts w:ascii="Times New Roman" w:hAnsi="Times New Roman" w:cs="Times New Roman"/>
          <w:lang w:val="en-GB"/>
        </w:rPr>
        <w:t>untuk</w:t>
      </w:r>
      <w:proofErr w:type="spellEnd"/>
      <w:r w:rsidRPr="00ED4169">
        <w:rPr>
          <w:rFonts w:ascii="Times New Roman" w:hAnsi="Times New Roman" w:cs="Times New Roman"/>
          <w:lang w:val="en-GB"/>
        </w:rPr>
        <w:t xml:space="preserve"> </w:t>
      </w:r>
      <w:proofErr w:type="spellStart"/>
      <w:r w:rsidRPr="00ED4169">
        <w:rPr>
          <w:rFonts w:ascii="Times New Roman" w:hAnsi="Times New Roman" w:cs="Times New Roman"/>
          <w:lang w:val="en-GB"/>
        </w:rPr>
        <w:t>mengetahui</w:t>
      </w:r>
      <w:proofErr w:type="spellEnd"/>
      <w:r w:rsidRPr="00ED4169">
        <w:rPr>
          <w:rFonts w:ascii="Times New Roman" w:hAnsi="Times New Roman" w:cs="Times New Roman"/>
          <w:lang w:val="en-GB"/>
        </w:rPr>
        <w:t xml:space="preserve"> </w:t>
      </w:r>
      <w:proofErr w:type="spellStart"/>
      <w:r w:rsidRPr="00ED4169">
        <w:rPr>
          <w:rFonts w:ascii="Times New Roman" w:hAnsi="Times New Roman" w:cs="Times New Roman"/>
          <w:lang w:val="en-GB"/>
        </w:rPr>
        <w:t>kebutuhan</w:t>
      </w:r>
      <w:proofErr w:type="spellEnd"/>
      <w:r w:rsidRPr="00ED4169">
        <w:rPr>
          <w:rFonts w:ascii="Times New Roman" w:hAnsi="Times New Roman" w:cs="Times New Roman"/>
          <w:lang w:val="en-GB"/>
        </w:rPr>
        <w:t xml:space="preserve"> </w:t>
      </w:r>
      <w:proofErr w:type="spellStart"/>
      <w:r w:rsidRPr="00ED4169">
        <w:rPr>
          <w:rFonts w:ascii="Times New Roman" w:hAnsi="Times New Roman" w:cs="Times New Roman"/>
          <w:lang w:val="en-GB"/>
        </w:rPr>
        <w:t>rambu</w:t>
      </w:r>
      <w:proofErr w:type="spellEnd"/>
      <w:r w:rsidRPr="00ED4169">
        <w:rPr>
          <w:rFonts w:ascii="Times New Roman" w:hAnsi="Times New Roman" w:cs="Times New Roman"/>
          <w:lang w:val="en-GB"/>
        </w:rPr>
        <w:t xml:space="preserve"> </w:t>
      </w:r>
      <w:proofErr w:type="spellStart"/>
      <w:r w:rsidRPr="00ED4169">
        <w:rPr>
          <w:rFonts w:ascii="Times New Roman" w:hAnsi="Times New Roman" w:cs="Times New Roman"/>
          <w:lang w:val="en-GB"/>
        </w:rPr>
        <w:t>sungai</w:t>
      </w:r>
      <w:proofErr w:type="spellEnd"/>
      <w:r w:rsidRPr="00ED4169">
        <w:rPr>
          <w:rFonts w:ascii="Times New Roman" w:hAnsi="Times New Roman" w:cs="Times New Roman"/>
          <w:lang w:val="en-GB"/>
        </w:rPr>
        <w:t xml:space="preserve"> </w:t>
      </w:r>
      <w:proofErr w:type="spellStart"/>
      <w:r w:rsidRPr="00ED4169">
        <w:rPr>
          <w:rFonts w:ascii="Times New Roman" w:hAnsi="Times New Roman" w:cs="Times New Roman"/>
          <w:lang w:val="en-GB"/>
        </w:rPr>
        <w:t>Segara</w:t>
      </w:r>
      <w:proofErr w:type="spellEnd"/>
      <w:r w:rsidRPr="00ED4169">
        <w:rPr>
          <w:rFonts w:ascii="Times New Roman" w:hAnsi="Times New Roman" w:cs="Times New Roman"/>
          <w:lang w:val="en-GB"/>
        </w:rPr>
        <w:t xml:space="preserve"> </w:t>
      </w:r>
      <w:proofErr w:type="spellStart"/>
      <w:r w:rsidRPr="00ED4169">
        <w:rPr>
          <w:rFonts w:ascii="Times New Roman" w:hAnsi="Times New Roman" w:cs="Times New Roman"/>
          <w:lang w:val="en-GB"/>
        </w:rPr>
        <w:t>Anakan</w:t>
      </w:r>
      <w:proofErr w:type="spellEnd"/>
      <w:r w:rsidRPr="00ED4169">
        <w:rPr>
          <w:rFonts w:ascii="Times New Roman" w:hAnsi="Times New Roman" w:cs="Times New Roman"/>
          <w:lang w:val="en-GB"/>
        </w:rPr>
        <w:t xml:space="preserve"> </w:t>
      </w:r>
      <w:proofErr w:type="spellStart"/>
      <w:r w:rsidRPr="00ED4169">
        <w:rPr>
          <w:rFonts w:ascii="Times New Roman" w:hAnsi="Times New Roman" w:cs="Times New Roman"/>
          <w:lang w:val="en-GB"/>
        </w:rPr>
        <w:t>Kabupaten</w:t>
      </w:r>
      <w:proofErr w:type="spellEnd"/>
      <w:r w:rsidRPr="00ED4169">
        <w:rPr>
          <w:rFonts w:ascii="Times New Roman" w:hAnsi="Times New Roman" w:cs="Times New Roman"/>
          <w:lang w:val="en-GB"/>
        </w:rPr>
        <w:t xml:space="preserve"> </w:t>
      </w:r>
      <w:proofErr w:type="spellStart"/>
      <w:r w:rsidRPr="00ED4169">
        <w:rPr>
          <w:rFonts w:ascii="Times New Roman" w:hAnsi="Times New Roman" w:cs="Times New Roman"/>
          <w:lang w:val="en-GB"/>
        </w:rPr>
        <w:t>Cilacap</w:t>
      </w:r>
      <w:proofErr w:type="spellEnd"/>
      <w:r w:rsidRPr="00ED4169">
        <w:rPr>
          <w:rFonts w:ascii="Times New Roman" w:hAnsi="Times New Roman" w:cs="Times New Roman"/>
          <w:lang w:val="en-GB"/>
        </w:rPr>
        <w:t xml:space="preserve"> </w:t>
      </w:r>
      <w:proofErr w:type="spellStart"/>
      <w:r w:rsidRPr="00ED4169">
        <w:rPr>
          <w:rFonts w:ascii="Times New Roman" w:hAnsi="Times New Roman" w:cs="Times New Roman"/>
          <w:lang w:val="en-GB"/>
        </w:rPr>
        <w:t>Provinsi</w:t>
      </w:r>
      <w:proofErr w:type="spellEnd"/>
      <w:r w:rsidRPr="00ED4169">
        <w:rPr>
          <w:rFonts w:ascii="Times New Roman" w:hAnsi="Times New Roman" w:cs="Times New Roman"/>
          <w:lang w:val="en-GB"/>
        </w:rPr>
        <w:t xml:space="preserve"> </w:t>
      </w:r>
      <w:proofErr w:type="spellStart"/>
      <w:r w:rsidRPr="00ED4169">
        <w:rPr>
          <w:rFonts w:ascii="Times New Roman" w:hAnsi="Times New Roman" w:cs="Times New Roman"/>
          <w:lang w:val="en-GB"/>
        </w:rPr>
        <w:t>Jawa</w:t>
      </w:r>
      <w:proofErr w:type="spellEnd"/>
      <w:r w:rsidRPr="00ED4169">
        <w:rPr>
          <w:rFonts w:ascii="Times New Roman" w:hAnsi="Times New Roman" w:cs="Times New Roman"/>
          <w:lang w:val="en-GB"/>
        </w:rPr>
        <w:t xml:space="preserve"> Tengah </w:t>
      </w:r>
      <w:proofErr w:type="spellStart"/>
      <w:r w:rsidRPr="00ED4169">
        <w:rPr>
          <w:rFonts w:ascii="Times New Roman" w:hAnsi="Times New Roman" w:cs="Times New Roman"/>
          <w:lang w:val="en-GB"/>
        </w:rPr>
        <w:t>dalam</w:t>
      </w:r>
      <w:proofErr w:type="spellEnd"/>
      <w:r w:rsidRPr="00ED4169">
        <w:rPr>
          <w:rFonts w:ascii="Times New Roman" w:hAnsi="Times New Roman" w:cs="Times New Roman"/>
          <w:lang w:val="en-GB"/>
        </w:rPr>
        <w:t xml:space="preserve"> </w:t>
      </w:r>
      <w:r w:rsidRPr="00ED4169">
        <w:rPr>
          <w:rFonts w:ascii="Times New Roman" w:hAnsi="Times New Roman" w:cs="Times New Roman"/>
        </w:rPr>
        <w:t xml:space="preserve">rangka </w:t>
      </w:r>
      <w:r w:rsidR="00ED4169" w:rsidRPr="00ED4169">
        <w:rPr>
          <w:rFonts w:ascii="Times New Roman" w:hAnsi="Times New Roman" w:cs="Times New Roman"/>
        </w:rPr>
        <w:t xml:space="preserve">peningkatan keselamatan dan ketertiban lalu lintas kapal di Sungai </w:t>
      </w:r>
      <w:r w:rsidRPr="00ED4169">
        <w:rPr>
          <w:rFonts w:ascii="Times New Roman" w:hAnsi="Times New Roman" w:cs="Times New Roman"/>
        </w:rPr>
        <w:t>Segara</w:t>
      </w:r>
      <w:r w:rsidRPr="00ED4169">
        <w:rPr>
          <w:rFonts w:ascii="Times New Roman" w:hAnsi="Times New Roman" w:cs="Times New Roman"/>
          <w:lang w:val="en-GB"/>
        </w:rPr>
        <w:t xml:space="preserve"> </w:t>
      </w:r>
      <w:proofErr w:type="spellStart"/>
      <w:r w:rsidRPr="00ED4169">
        <w:rPr>
          <w:rFonts w:ascii="Times New Roman" w:hAnsi="Times New Roman" w:cs="Times New Roman"/>
          <w:lang w:val="en-GB"/>
        </w:rPr>
        <w:t>Anakan</w:t>
      </w:r>
      <w:proofErr w:type="spellEnd"/>
      <w:r w:rsidRPr="00ED4169">
        <w:rPr>
          <w:rFonts w:ascii="Times New Roman" w:hAnsi="Times New Roman" w:cs="Times New Roman"/>
          <w:lang w:val="en-GB"/>
        </w:rPr>
        <w:t xml:space="preserve"> </w:t>
      </w:r>
      <w:proofErr w:type="spellStart"/>
      <w:r w:rsidRPr="00ED4169">
        <w:rPr>
          <w:rFonts w:ascii="Times New Roman" w:hAnsi="Times New Roman" w:cs="Times New Roman"/>
          <w:lang w:val="en-GB"/>
        </w:rPr>
        <w:t>dan</w:t>
      </w:r>
      <w:proofErr w:type="spellEnd"/>
      <w:r w:rsidRPr="00ED4169">
        <w:rPr>
          <w:rFonts w:ascii="Times New Roman" w:hAnsi="Times New Roman" w:cs="Times New Roman"/>
          <w:lang w:val="en-GB"/>
        </w:rPr>
        <w:t xml:space="preserve"> </w:t>
      </w:r>
      <w:proofErr w:type="spellStart"/>
      <w:r w:rsidRPr="00ED4169">
        <w:rPr>
          <w:rFonts w:ascii="Times New Roman" w:hAnsi="Times New Roman" w:cs="Times New Roman"/>
          <w:lang w:val="en-GB"/>
        </w:rPr>
        <w:t>mengetahui</w:t>
      </w:r>
      <w:proofErr w:type="spellEnd"/>
      <w:r w:rsidRPr="00ED4169">
        <w:rPr>
          <w:rFonts w:ascii="Times New Roman" w:hAnsi="Times New Roman" w:cs="Times New Roman"/>
          <w:lang w:val="en-GB"/>
        </w:rPr>
        <w:t xml:space="preserve"> </w:t>
      </w:r>
      <w:r w:rsidRPr="00ED4169">
        <w:rPr>
          <w:rFonts w:ascii="Times New Roman" w:hAnsi="Times New Roman" w:cs="Times New Roman"/>
        </w:rPr>
        <w:t>spesifikasi teknis rambu Sungai berdasarkan implementasi</w:t>
      </w:r>
      <w:r w:rsidRPr="00B71F69">
        <w:rPr>
          <w:rFonts w:ascii="Times New Roman" w:hAnsi="Times New Roman" w:cs="Times New Roman"/>
        </w:rPr>
        <w:t xml:space="preserve"> dari Peraturan Direktur Jenderal Perhubu</w:t>
      </w:r>
      <w:r>
        <w:rPr>
          <w:rFonts w:ascii="Times New Roman" w:hAnsi="Times New Roman" w:cs="Times New Roman"/>
        </w:rPr>
        <w:t>ngan Darat Nomor</w:t>
      </w:r>
      <w:r w:rsidRPr="00B71F69">
        <w:rPr>
          <w:rFonts w:ascii="Times New Roman" w:hAnsi="Times New Roman" w:cs="Times New Roman"/>
        </w:rPr>
        <w:t>: KP.4755 / AP005 / DRJD / 2020 tentang Pedoman Teknis Rambu Sungai dan Danau</w:t>
      </w:r>
      <w:r>
        <w:rPr>
          <w:rFonts w:ascii="Times New Roman" w:hAnsi="Times New Roman" w:cs="Times New Roman"/>
          <w:lang w:val="en-GB"/>
        </w:rPr>
        <w:t>.</w:t>
      </w:r>
    </w:p>
    <w:p w:rsidR="00180BF4" w:rsidRPr="00180BF4" w:rsidRDefault="00180BF4" w:rsidP="00180BF4">
      <w:pPr>
        <w:autoSpaceDE w:val="0"/>
        <w:autoSpaceDN w:val="0"/>
        <w:adjustRightInd w:val="0"/>
        <w:spacing w:after="0" w:line="240" w:lineRule="auto"/>
        <w:ind w:firstLine="426"/>
        <w:jc w:val="both"/>
        <w:rPr>
          <w:rFonts w:ascii="Times New Roman" w:eastAsia="Calibri" w:hAnsi="Times New Roman" w:cs="Times New Roman"/>
          <w:bCs/>
          <w:lang w:val="en-GB"/>
        </w:rPr>
      </w:pPr>
    </w:p>
    <w:p w:rsidR="00EA3E26" w:rsidRDefault="00DB79BF" w:rsidP="00EA3E26">
      <w:pPr>
        <w:pStyle w:val="ListParagraph"/>
        <w:numPr>
          <w:ilvl w:val="0"/>
          <w:numId w:val="2"/>
        </w:numPr>
        <w:autoSpaceDE w:val="0"/>
        <w:autoSpaceDN w:val="0"/>
        <w:adjustRightInd w:val="0"/>
        <w:spacing w:after="0" w:line="240" w:lineRule="auto"/>
        <w:ind w:left="426" w:hanging="426"/>
        <w:rPr>
          <w:rFonts w:ascii="Times New Roman" w:eastAsia="Calibri" w:hAnsi="Times New Roman" w:cs="Times New Roman"/>
          <w:b/>
          <w:bCs/>
        </w:rPr>
      </w:pPr>
      <w:r>
        <w:rPr>
          <w:rFonts w:ascii="Times New Roman" w:eastAsia="Calibri" w:hAnsi="Times New Roman" w:cs="Times New Roman"/>
          <w:b/>
          <w:bCs/>
          <w:lang w:val="en-US"/>
        </w:rPr>
        <w:t>METODE</w:t>
      </w:r>
      <w:r w:rsidR="00762A79" w:rsidRPr="00B53B02">
        <w:rPr>
          <w:rFonts w:ascii="Times New Roman" w:eastAsia="Calibri" w:hAnsi="Times New Roman" w:cs="Times New Roman"/>
          <w:b/>
          <w:bCs/>
        </w:rPr>
        <w:tab/>
      </w:r>
    </w:p>
    <w:p w:rsidR="00CC32A2" w:rsidRDefault="00CC32A2" w:rsidP="00CC32A2">
      <w:pPr>
        <w:pStyle w:val="ListParagraph"/>
        <w:autoSpaceDE w:val="0"/>
        <w:autoSpaceDN w:val="0"/>
        <w:adjustRightInd w:val="0"/>
        <w:spacing w:after="0" w:line="240" w:lineRule="auto"/>
        <w:ind w:left="426"/>
        <w:rPr>
          <w:rFonts w:ascii="Times New Roman" w:eastAsia="Calibri" w:hAnsi="Times New Roman" w:cs="Times New Roman"/>
          <w:b/>
          <w:bCs/>
        </w:rPr>
      </w:pPr>
    </w:p>
    <w:p w:rsidR="00385618" w:rsidRDefault="00385618" w:rsidP="00180BF4">
      <w:pPr>
        <w:autoSpaceDE w:val="0"/>
        <w:autoSpaceDN w:val="0"/>
        <w:adjustRightInd w:val="0"/>
        <w:spacing w:after="0" w:line="240" w:lineRule="auto"/>
        <w:ind w:firstLine="426"/>
        <w:jc w:val="both"/>
        <w:rPr>
          <w:rFonts w:ascii="Times New Roman" w:hAnsi="Times New Roman" w:cs="Times New Roman"/>
          <w:lang w:val="en-GB"/>
        </w:rPr>
      </w:pPr>
      <w:proofErr w:type="spellStart"/>
      <w:r>
        <w:rPr>
          <w:rFonts w:ascii="Times New Roman" w:hAnsi="Times New Roman" w:cs="Times New Roman"/>
          <w:lang w:val="en-GB"/>
        </w:rPr>
        <w:t>Dalam</w:t>
      </w:r>
      <w:proofErr w:type="spellEnd"/>
      <w:r>
        <w:rPr>
          <w:rFonts w:ascii="Times New Roman" w:hAnsi="Times New Roman" w:cs="Times New Roman"/>
          <w:lang w:val="en-GB"/>
        </w:rPr>
        <w:t xml:space="preserve"> </w:t>
      </w:r>
      <w:proofErr w:type="spellStart"/>
      <w:r>
        <w:rPr>
          <w:rFonts w:ascii="Times New Roman" w:hAnsi="Times New Roman" w:cs="Times New Roman"/>
          <w:lang w:val="en-GB"/>
        </w:rPr>
        <w:t>melakukan</w:t>
      </w:r>
      <w:proofErr w:type="spellEnd"/>
      <w:r>
        <w:rPr>
          <w:rFonts w:ascii="Times New Roman" w:hAnsi="Times New Roman" w:cs="Times New Roman"/>
          <w:lang w:val="en-GB"/>
        </w:rPr>
        <w:t xml:space="preserve"> </w:t>
      </w:r>
      <w:proofErr w:type="spellStart"/>
      <w:r>
        <w:rPr>
          <w:rFonts w:ascii="Times New Roman" w:hAnsi="Times New Roman" w:cs="Times New Roman"/>
          <w:lang w:val="en-GB"/>
        </w:rPr>
        <w:t>penelitian</w:t>
      </w:r>
      <w:proofErr w:type="spellEnd"/>
      <w:r>
        <w:rPr>
          <w:rFonts w:ascii="Times New Roman" w:hAnsi="Times New Roman" w:cs="Times New Roman"/>
          <w:lang w:val="en-GB"/>
        </w:rPr>
        <w:t xml:space="preserve"> </w:t>
      </w:r>
      <w:proofErr w:type="spellStart"/>
      <w:r>
        <w:rPr>
          <w:rFonts w:ascii="Times New Roman" w:hAnsi="Times New Roman" w:cs="Times New Roman"/>
          <w:lang w:val="en-GB"/>
        </w:rPr>
        <w:t>dilaksanakan</w:t>
      </w:r>
      <w:proofErr w:type="spellEnd"/>
      <w:r>
        <w:rPr>
          <w:rFonts w:ascii="Times New Roman" w:hAnsi="Times New Roman" w:cs="Times New Roman"/>
          <w:lang w:val="en-GB"/>
        </w:rPr>
        <w:t xml:space="preserve"> </w:t>
      </w:r>
      <w:proofErr w:type="spellStart"/>
      <w:r>
        <w:rPr>
          <w:rFonts w:ascii="Times New Roman" w:hAnsi="Times New Roman" w:cs="Times New Roman"/>
          <w:lang w:val="en-GB"/>
        </w:rPr>
        <w:t>dengan</w:t>
      </w:r>
      <w:proofErr w:type="spellEnd"/>
      <w:r>
        <w:rPr>
          <w:rFonts w:ascii="Times New Roman" w:hAnsi="Times New Roman" w:cs="Times New Roman"/>
          <w:lang w:val="en-GB"/>
        </w:rPr>
        <w:t xml:space="preserve"> </w:t>
      </w:r>
      <w:proofErr w:type="spellStart"/>
      <w:r>
        <w:rPr>
          <w:rFonts w:ascii="Times New Roman" w:hAnsi="Times New Roman" w:cs="Times New Roman"/>
          <w:lang w:val="en-GB"/>
        </w:rPr>
        <w:t>survei</w:t>
      </w:r>
      <w:proofErr w:type="spellEnd"/>
      <w:r>
        <w:rPr>
          <w:rFonts w:ascii="Times New Roman" w:hAnsi="Times New Roman" w:cs="Times New Roman"/>
          <w:lang w:val="en-GB"/>
        </w:rPr>
        <w:t xml:space="preserve"> </w:t>
      </w:r>
      <w:proofErr w:type="spellStart"/>
      <w:r>
        <w:rPr>
          <w:rFonts w:ascii="Times New Roman" w:hAnsi="Times New Roman" w:cs="Times New Roman"/>
          <w:lang w:val="en-GB"/>
        </w:rPr>
        <w:t>observasi</w:t>
      </w:r>
      <w:proofErr w:type="spellEnd"/>
      <w:r>
        <w:rPr>
          <w:rFonts w:ascii="Times New Roman" w:hAnsi="Times New Roman" w:cs="Times New Roman"/>
          <w:lang w:val="en-GB"/>
        </w:rPr>
        <w:t xml:space="preserve"> </w:t>
      </w:r>
      <w:proofErr w:type="spellStart"/>
      <w:r>
        <w:rPr>
          <w:rFonts w:ascii="Times New Roman" w:hAnsi="Times New Roman" w:cs="Times New Roman"/>
          <w:lang w:val="en-GB"/>
        </w:rPr>
        <w:t>lapangan</w:t>
      </w:r>
      <w:proofErr w:type="spellEnd"/>
      <w:r>
        <w:rPr>
          <w:rFonts w:ascii="Times New Roman" w:hAnsi="Times New Roman" w:cs="Times New Roman"/>
          <w:lang w:val="en-GB"/>
        </w:rPr>
        <w:t xml:space="preserve"> </w:t>
      </w:r>
      <w:proofErr w:type="spellStart"/>
      <w:r>
        <w:rPr>
          <w:rFonts w:ascii="Times New Roman" w:hAnsi="Times New Roman" w:cs="Times New Roman"/>
          <w:lang w:val="en-GB"/>
        </w:rPr>
        <w:t>yaitu</w:t>
      </w:r>
      <w:proofErr w:type="spellEnd"/>
      <w:r>
        <w:rPr>
          <w:rFonts w:ascii="Times New Roman" w:hAnsi="Times New Roman" w:cs="Times New Roman"/>
          <w:lang w:val="en-GB"/>
        </w:rPr>
        <w:t xml:space="preserve"> </w:t>
      </w:r>
      <w:proofErr w:type="spellStart"/>
      <w:r>
        <w:rPr>
          <w:rFonts w:ascii="Times New Roman" w:hAnsi="Times New Roman" w:cs="Times New Roman"/>
          <w:lang w:val="en-GB"/>
        </w:rPr>
        <w:t>dengan</w:t>
      </w:r>
      <w:proofErr w:type="spellEnd"/>
      <w:r>
        <w:rPr>
          <w:rFonts w:ascii="Times New Roman" w:hAnsi="Times New Roman" w:cs="Times New Roman"/>
          <w:lang w:val="en-GB"/>
        </w:rPr>
        <w:t xml:space="preserve"> </w:t>
      </w:r>
      <w:proofErr w:type="spellStart"/>
      <w:r>
        <w:rPr>
          <w:rFonts w:ascii="Times New Roman" w:hAnsi="Times New Roman" w:cs="Times New Roman"/>
          <w:lang w:val="en-GB"/>
        </w:rPr>
        <w:t>melihat</w:t>
      </w:r>
      <w:proofErr w:type="spellEnd"/>
      <w:r>
        <w:rPr>
          <w:rFonts w:ascii="Times New Roman" w:hAnsi="Times New Roman" w:cs="Times New Roman"/>
          <w:lang w:val="en-GB"/>
        </w:rPr>
        <w:t xml:space="preserve"> </w:t>
      </w:r>
      <w:proofErr w:type="spellStart"/>
      <w:r>
        <w:rPr>
          <w:rFonts w:ascii="Times New Roman" w:hAnsi="Times New Roman" w:cs="Times New Roman"/>
          <w:lang w:val="en-GB"/>
        </w:rPr>
        <w:t>dan</w:t>
      </w:r>
      <w:proofErr w:type="spellEnd"/>
      <w:r>
        <w:rPr>
          <w:rFonts w:ascii="Times New Roman" w:hAnsi="Times New Roman" w:cs="Times New Roman"/>
          <w:lang w:val="en-GB"/>
        </w:rPr>
        <w:t xml:space="preserve"> </w:t>
      </w:r>
      <w:proofErr w:type="spellStart"/>
      <w:r>
        <w:rPr>
          <w:rFonts w:ascii="Times New Roman" w:hAnsi="Times New Roman" w:cs="Times New Roman"/>
          <w:lang w:val="en-GB"/>
        </w:rPr>
        <w:t>mendata</w:t>
      </w:r>
      <w:proofErr w:type="spellEnd"/>
      <w:r>
        <w:rPr>
          <w:rFonts w:ascii="Times New Roman" w:hAnsi="Times New Roman" w:cs="Times New Roman"/>
          <w:lang w:val="en-GB"/>
        </w:rPr>
        <w:t xml:space="preserve"> </w:t>
      </w:r>
      <w:proofErr w:type="spellStart"/>
      <w:r>
        <w:rPr>
          <w:rFonts w:ascii="Times New Roman" w:hAnsi="Times New Roman" w:cs="Times New Roman"/>
          <w:lang w:val="en-GB"/>
        </w:rPr>
        <w:t>secara</w:t>
      </w:r>
      <w:proofErr w:type="spellEnd"/>
      <w:r>
        <w:rPr>
          <w:rFonts w:ascii="Times New Roman" w:hAnsi="Times New Roman" w:cs="Times New Roman"/>
          <w:lang w:val="en-GB"/>
        </w:rPr>
        <w:t xml:space="preserve"> </w:t>
      </w:r>
      <w:proofErr w:type="spellStart"/>
      <w:r>
        <w:rPr>
          <w:rFonts w:ascii="Times New Roman" w:hAnsi="Times New Roman" w:cs="Times New Roman"/>
          <w:lang w:val="en-GB"/>
        </w:rPr>
        <w:t>lansung</w:t>
      </w:r>
      <w:proofErr w:type="spellEnd"/>
      <w:r>
        <w:rPr>
          <w:rFonts w:ascii="Times New Roman" w:hAnsi="Times New Roman" w:cs="Times New Roman"/>
          <w:lang w:val="en-GB"/>
        </w:rPr>
        <w:t xml:space="preserve"> </w:t>
      </w:r>
      <w:proofErr w:type="spellStart"/>
      <w:r>
        <w:rPr>
          <w:rFonts w:ascii="Times New Roman" w:hAnsi="Times New Roman" w:cs="Times New Roman"/>
          <w:lang w:val="en-GB"/>
        </w:rPr>
        <w:t>kondisi</w:t>
      </w:r>
      <w:proofErr w:type="spellEnd"/>
      <w:r>
        <w:rPr>
          <w:rFonts w:ascii="Times New Roman" w:hAnsi="Times New Roman" w:cs="Times New Roman"/>
          <w:lang w:val="en-GB"/>
        </w:rPr>
        <w:t xml:space="preserve"> </w:t>
      </w:r>
      <w:proofErr w:type="spellStart"/>
      <w:r>
        <w:rPr>
          <w:rFonts w:ascii="Times New Roman" w:hAnsi="Times New Roman" w:cs="Times New Roman"/>
          <w:lang w:val="en-GB"/>
        </w:rPr>
        <w:t>dan</w:t>
      </w:r>
      <w:proofErr w:type="spellEnd"/>
      <w:r>
        <w:rPr>
          <w:rFonts w:ascii="Times New Roman" w:hAnsi="Times New Roman" w:cs="Times New Roman"/>
          <w:lang w:val="en-GB"/>
        </w:rPr>
        <w:t xml:space="preserve"> </w:t>
      </w:r>
      <w:proofErr w:type="spellStart"/>
      <w:r>
        <w:rPr>
          <w:rFonts w:ascii="Times New Roman" w:hAnsi="Times New Roman" w:cs="Times New Roman"/>
          <w:lang w:val="en-GB"/>
        </w:rPr>
        <w:lastRenderedPageBreak/>
        <w:t>jumlah</w:t>
      </w:r>
      <w:proofErr w:type="spellEnd"/>
      <w:r>
        <w:rPr>
          <w:rFonts w:ascii="Times New Roman" w:hAnsi="Times New Roman" w:cs="Times New Roman"/>
          <w:lang w:val="en-GB"/>
        </w:rPr>
        <w:t xml:space="preserve"> </w:t>
      </w:r>
      <w:proofErr w:type="spellStart"/>
      <w:r>
        <w:rPr>
          <w:rFonts w:ascii="Times New Roman" w:hAnsi="Times New Roman" w:cs="Times New Roman"/>
          <w:lang w:val="en-GB"/>
        </w:rPr>
        <w:t>rambu</w:t>
      </w:r>
      <w:proofErr w:type="spellEnd"/>
      <w:r>
        <w:rPr>
          <w:rFonts w:ascii="Times New Roman" w:hAnsi="Times New Roman" w:cs="Times New Roman"/>
          <w:lang w:val="en-GB"/>
        </w:rPr>
        <w:t xml:space="preserve"> </w:t>
      </w:r>
      <w:proofErr w:type="spellStart"/>
      <w:r>
        <w:rPr>
          <w:rFonts w:ascii="Times New Roman" w:hAnsi="Times New Roman" w:cs="Times New Roman"/>
          <w:lang w:val="en-GB"/>
        </w:rPr>
        <w:t>sungai</w:t>
      </w:r>
      <w:proofErr w:type="spellEnd"/>
      <w:r>
        <w:rPr>
          <w:rFonts w:ascii="Times New Roman" w:hAnsi="Times New Roman" w:cs="Times New Roman"/>
          <w:lang w:val="en-GB"/>
        </w:rPr>
        <w:t xml:space="preserve"> </w:t>
      </w:r>
      <w:proofErr w:type="spellStart"/>
      <w:r>
        <w:rPr>
          <w:rFonts w:ascii="Times New Roman" w:hAnsi="Times New Roman" w:cs="Times New Roman"/>
          <w:lang w:val="en-GB"/>
        </w:rPr>
        <w:t>pada</w:t>
      </w:r>
      <w:proofErr w:type="spellEnd"/>
      <w:r>
        <w:rPr>
          <w:rFonts w:ascii="Times New Roman" w:hAnsi="Times New Roman" w:cs="Times New Roman"/>
          <w:lang w:val="en-GB"/>
        </w:rPr>
        <w:t xml:space="preserve"> Sungai </w:t>
      </w:r>
      <w:proofErr w:type="spellStart"/>
      <w:r>
        <w:rPr>
          <w:rFonts w:ascii="Times New Roman" w:hAnsi="Times New Roman" w:cs="Times New Roman"/>
          <w:lang w:val="en-GB"/>
        </w:rPr>
        <w:t>Anakan</w:t>
      </w:r>
      <w:proofErr w:type="spellEnd"/>
      <w:r>
        <w:rPr>
          <w:rFonts w:ascii="Times New Roman" w:hAnsi="Times New Roman" w:cs="Times New Roman"/>
          <w:lang w:val="en-GB"/>
        </w:rPr>
        <w:t xml:space="preserve"> </w:t>
      </w:r>
      <w:proofErr w:type="spellStart"/>
      <w:r>
        <w:rPr>
          <w:rFonts w:ascii="Times New Roman" w:hAnsi="Times New Roman" w:cs="Times New Roman"/>
          <w:lang w:val="en-GB"/>
        </w:rPr>
        <w:t>Segara</w:t>
      </w:r>
      <w:proofErr w:type="spellEnd"/>
      <w:r>
        <w:rPr>
          <w:rFonts w:ascii="Times New Roman" w:hAnsi="Times New Roman" w:cs="Times New Roman"/>
          <w:lang w:val="en-GB"/>
        </w:rPr>
        <w:t xml:space="preserve"> </w:t>
      </w:r>
      <w:proofErr w:type="spellStart"/>
      <w:r>
        <w:rPr>
          <w:rFonts w:ascii="Times New Roman" w:hAnsi="Times New Roman" w:cs="Times New Roman"/>
          <w:lang w:val="en-GB"/>
        </w:rPr>
        <w:t>Kabupaten</w:t>
      </w:r>
      <w:proofErr w:type="spellEnd"/>
      <w:r>
        <w:rPr>
          <w:rFonts w:ascii="Times New Roman" w:hAnsi="Times New Roman" w:cs="Times New Roman"/>
          <w:lang w:val="en-GB"/>
        </w:rPr>
        <w:t xml:space="preserve"> </w:t>
      </w:r>
      <w:proofErr w:type="spellStart"/>
      <w:r>
        <w:rPr>
          <w:rFonts w:ascii="Times New Roman" w:hAnsi="Times New Roman" w:cs="Times New Roman"/>
          <w:lang w:val="en-GB"/>
        </w:rPr>
        <w:t>Cilacap</w:t>
      </w:r>
      <w:proofErr w:type="spellEnd"/>
      <w:r>
        <w:rPr>
          <w:rFonts w:ascii="Times New Roman" w:hAnsi="Times New Roman" w:cs="Times New Roman"/>
          <w:lang w:val="en-GB"/>
        </w:rPr>
        <w:t xml:space="preserve">. </w:t>
      </w:r>
      <w:proofErr w:type="spellStart"/>
      <w:r>
        <w:rPr>
          <w:rFonts w:ascii="Times New Roman" w:hAnsi="Times New Roman" w:cs="Times New Roman"/>
          <w:lang w:val="en-GB"/>
        </w:rPr>
        <w:t>Adapun</w:t>
      </w:r>
      <w:proofErr w:type="spellEnd"/>
      <w:r>
        <w:rPr>
          <w:rFonts w:ascii="Times New Roman" w:hAnsi="Times New Roman" w:cs="Times New Roman"/>
          <w:lang w:val="en-GB"/>
        </w:rPr>
        <w:t xml:space="preserve"> </w:t>
      </w:r>
      <w:proofErr w:type="spellStart"/>
      <w:r>
        <w:rPr>
          <w:rFonts w:ascii="Times New Roman" w:hAnsi="Times New Roman" w:cs="Times New Roman"/>
          <w:lang w:val="en-GB"/>
        </w:rPr>
        <w:t>peralatan</w:t>
      </w:r>
      <w:proofErr w:type="spellEnd"/>
      <w:r>
        <w:rPr>
          <w:rFonts w:ascii="Times New Roman" w:hAnsi="Times New Roman" w:cs="Times New Roman"/>
          <w:lang w:val="en-GB"/>
        </w:rPr>
        <w:t xml:space="preserve"> yang </w:t>
      </w:r>
      <w:proofErr w:type="spellStart"/>
      <w:r>
        <w:rPr>
          <w:rFonts w:ascii="Times New Roman" w:hAnsi="Times New Roman" w:cs="Times New Roman"/>
          <w:lang w:val="en-GB"/>
        </w:rPr>
        <w:t>digunakan</w:t>
      </w:r>
      <w:proofErr w:type="spellEnd"/>
      <w:r>
        <w:rPr>
          <w:rFonts w:ascii="Times New Roman" w:hAnsi="Times New Roman" w:cs="Times New Roman"/>
          <w:lang w:val="en-GB"/>
        </w:rPr>
        <w:t xml:space="preserve"> </w:t>
      </w:r>
      <w:proofErr w:type="spellStart"/>
      <w:r>
        <w:rPr>
          <w:rFonts w:ascii="Times New Roman" w:hAnsi="Times New Roman" w:cs="Times New Roman"/>
          <w:lang w:val="en-GB"/>
        </w:rPr>
        <w:t>yaitu</w:t>
      </w:r>
      <w:proofErr w:type="spellEnd"/>
      <w:r>
        <w:rPr>
          <w:rFonts w:ascii="Times New Roman" w:hAnsi="Times New Roman" w:cs="Times New Roman"/>
          <w:lang w:val="en-GB"/>
        </w:rPr>
        <w:t xml:space="preserve"> </w:t>
      </w:r>
      <w:proofErr w:type="spellStart"/>
      <w:r>
        <w:rPr>
          <w:rFonts w:ascii="Times New Roman" w:hAnsi="Times New Roman" w:cs="Times New Roman"/>
          <w:lang w:val="en-GB"/>
        </w:rPr>
        <w:t>dengan</w:t>
      </w:r>
      <w:proofErr w:type="spellEnd"/>
      <w:r>
        <w:rPr>
          <w:rFonts w:ascii="Times New Roman" w:hAnsi="Times New Roman" w:cs="Times New Roman"/>
          <w:lang w:val="en-GB"/>
        </w:rPr>
        <w:t xml:space="preserve"> </w:t>
      </w:r>
      <w:proofErr w:type="spellStart"/>
      <w:r>
        <w:rPr>
          <w:rFonts w:ascii="Times New Roman" w:hAnsi="Times New Roman" w:cs="Times New Roman"/>
          <w:lang w:val="en-GB"/>
        </w:rPr>
        <w:t>menggunakan</w:t>
      </w:r>
      <w:proofErr w:type="spellEnd"/>
      <w:r>
        <w:rPr>
          <w:rFonts w:ascii="Times New Roman" w:hAnsi="Times New Roman" w:cs="Times New Roman"/>
          <w:lang w:val="en-GB"/>
        </w:rPr>
        <w:t xml:space="preserve"> GPS </w:t>
      </w:r>
      <w:proofErr w:type="spellStart"/>
      <w:r>
        <w:rPr>
          <w:rFonts w:ascii="Times New Roman" w:hAnsi="Times New Roman" w:cs="Times New Roman"/>
          <w:lang w:val="en-GB"/>
        </w:rPr>
        <w:t>untuk</w:t>
      </w:r>
      <w:proofErr w:type="spellEnd"/>
      <w:r>
        <w:rPr>
          <w:rFonts w:ascii="Times New Roman" w:hAnsi="Times New Roman" w:cs="Times New Roman"/>
          <w:lang w:val="en-GB"/>
        </w:rPr>
        <w:t xml:space="preserve"> </w:t>
      </w:r>
      <w:proofErr w:type="spellStart"/>
      <w:r>
        <w:rPr>
          <w:rFonts w:ascii="Times New Roman" w:hAnsi="Times New Roman" w:cs="Times New Roman"/>
          <w:lang w:val="en-GB"/>
        </w:rPr>
        <w:t>mengetahui</w:t>
      </w:r>
      <w:proofErr w:type="spellEnd"/>
      <w:r>
        <w:rPr>
          <w:rFonts w:ascii="Times New Roman" w:hAnsi="Times New Roman" w:cs="Times New Roman"/>
          <w:lang w:val="en-GB"/>
        </w:rPr>
        <w:t xml:space="preserve"> </w:t>
      </w:r>
      <w:proofErr w:type="spellStart"/>
      <w:r>
        <w:rPr>
          <w:rFonts w:ascii="Times New Roman" w:hAnsi="Times New Roman" w:cs="Times New Roman"/>
          <w:lang w:val="en-GB"/>
        </w:rPr>
        <w:t>dan</w:t>
      </w:r>
      <w:proofErr w:type="spellEnd"/>
      <w:r>
        <w:rPr>
          <w:rFonts w:ascii="Times New Roman" w:hAnsi="Times New Roman" w:cs="Times New Roman"/>
          <w:lang w:val="en-GB"/>
        </w:rPr>
        <w:t xml:space="preserve"> </w:t>
      </w:r>
      <w:proofErr w:type="spellStart"/>
      <w:r>
        <w:rPr>
          <w:rFonts w:ascii="Times New Roman" w:hAnsi="Times New Roman" w:cs="Times New Roman"/>
          <w:lang w:val="en-GB"/>
        </w:rPr>
        <w:t>menentukan</w:t>
      </w:r>
      <w:proofErr w:type="spellEnd"/>
      <w:r>
        <w:rPr>
          <w:rFonts w:ascii="Times New Roman" w:hAnsi="Times New Roman" w:cs="Times New Roman"/>
          <w:lang w:val="en-GB"/>
        </w:rPr>
        <w:t xml:space="preserve"> </w:t>
      </w:r>
      <w:proofErr w:type="spellStart"/>
      <w:r>
        <w:rPr>
          <w:rFonts w:ascii="Times New Roman" w:hAnsi="Times New Roman" w:cs="Times New Roman"/>
          <w:lang w:val="en-GB"/>
        </w:rPr>
        <w:t>posisi</w:t>
      </w:r>
      <w:proofErr w:type="spellEnd"/>
      <w:r>
        <w:rPr>
          <w:rFonts w:ascii="Times New Roman" w:hAnsi="Times New Roman" w:cs="Times New Roman"/>
          <w:lang w:val="en-GB"/>
        </w:rPr>
        <w:t xml:space="preserve"> </w:t>
      </w:r>
      <w:proofErr w:type="spellStart"/>
      <w:r>
        <w:rPr>
          <w:rFonts w:ascii="Times New Roman" w:hAnsi="Times New Roman" w:cs="Times New Roman"/>
          <w:lang w:val="en-GB"/>
        </w:rPr>
        <w:t>rambu</w:t>
      </w:r>
      <w:proofErr w:type="spellEnd"/>
      <w:r>
        <w:rPr>
          <w:rFonts w:ascii="Times New Roman" w:hAnsi="Times New Roman" w:cs="Times New Roman"/>
          <w:lang w:val="en-GB"/>
        </w:rPr>
        <w:t xml:space="preserve"> Sungai, </w:t>
      </w:r>
      <w:proofErr w:type="spellStart"/>
      <w:r>
        <w:rPr>
          <w:rFonts w:ascii="Times New Roman" w:hAnsi="Times New Roman" w:cs="Times New Roman"/>
          <w:lang w:val="en-GB"/>
        </w:rPr>
        <w:t>kamera</w:t>
      </w:r>
      <w:proofErr w:type="spellEnd"/>
      <w:r>
        <w:rPr>
          <w:rFonts w:ascii="Times New Roman" w:hAnsi="Times New Roman" w:cs="Times New Roman"/>
          <w:lang w:val="en-GB"/>
        </w:rPr>
        <w:t xml:space="preserve"> </w:t>
      </w:r>
      <w:proofErr w:type="spellStart"/>
      <w:r>
        <w:rPr>
          <w:rFonts w:ascii="Times New Roman" w:hAnsi="Times New Roman" w:cs="Times New Roman"/>
          <w:lang w:val="en-GB"/>
        </w:rPr>
        <w:t>untuk</w:t>
      </w:r>
      <w:proofErr w:type="spellEnd"/>
      <w:r>
        <w:rPr>
          <w:rFonts w:ascii="Times New Roman" w:hAnsi="Times New Roman" w:cs="Times New Roman"/>
          <w:lang w:val="en-GB"/>
        </w:rPr>
        <w:t xml:space="preserve"> </w:t>
      </w:r>
      <w:proofErr w:type="spellStart"/>
      <w:r>
        <w:rPr>
          <w:rFonts w:ascii="Times New Roman" w:hAnsi="Times New Roman" w:cs="Times New Roman"/>
          <w:lang w:val="en-GB"/>
        </w:rPr>
        <w:t>keperluan</w:t>
      </w:r>
      <w:proofErr w:type="spellEnd"/>
      <w:r>
        <w:rPr>
          <w:rFonts w:ascii="Times New Roman" w:hAnsi="Times New Roman" w:cs="Times New Roman"/>
          <w:lang w:val="en-GB"/>
        </w:rPr>
        <w:t xml:space="preserve"> </w:t>
      </w:r>
      <w:proofErr w:type="spellStart"/>
      <w:r>
        <w:rPr>
          <w:rFonts w:ascii="Times New Roman" w:hAnsi="Times New Roman" w:cs="Times New Roman"/>
          <w:lang w:val="en-GB"/>
        </w:rPr>
        <w:t>dokumentasi</w:t>
      </w:r>
      <w:proofErr w:type="spellEnd"/>
      <w:r>
        <w:rPr>
          <w:rFonts w:ascii="Times New Roman" w:hAnsi="Times New Roman" w:cs="Times New Roman"/>
          <w:lang w:val="en-GB"/>
        </w:rPr>
        <w:t xml:space="preserve"> </w:t>
      </w:r>
      <w:proofErr w:type="spellStart"/>
      <w:r>
        <w:rPr>
          <w:rFonts w:ascii="Times New Roman" w:hAnsi="Times New Roman" w:cs="Times New Roman"/>
          <w:lang w:val="en-GB"/>
        </w:rPr>
        <w:t>dan</w:t>
      </w:r>
      <w:proofErr w:type="spellEnd"/>
      <w:r>
        <w:rPr>
          <w:rFonts w:ascii="Times New Roman" w:hAnsi="Times New Roman" w:cs="Times New Roman"/>
          <w:lang w:val="en-GB"/>
        </w:rPr>
        <w:t xml:space="preserve"> </w:t>
      </w:r>
      <w:proofErr w:type="spellStart"/>
      <w:r w:rsidR="00773756">
        <w:rPr>
          <w:rFonts w:ascii="Times New Roman" w:hAnsi="Times New Roman" w:cs="Times New Roman"/>
          <w:lang w:val="en-GB"/>
        </w:rPr>
        <w:t>peraturan</w:t>
      </w:r>
      <w:proofErr w:type="spellEnd"/>
      <w:r w:rsidR="00773756">
        <w:rPr>
          <w:rFonts w:ascii="Times New Roman" w:hAnsi="Times New Roman" w:cs="Times New Roman"/>
          <w:lang w:val="en-GB"/>
        </w:rPr>
        <w:t xml:space="preserve"> </w:t>
      </w:r>
      <w:proofErr w:type="spellStart"/>
      <w:r w:rsidR="00773756">
        <w:rPr>
          <w:rFonts w:ascii="Times New Roman" w:hAnsi="Times New Roman" w:cs="Times New Roman"/>
          <w:lang w:val="en-GB"/>
        </w:rPr>
        <w:t>dan</w:t>
      </w:r>
      <w:proofErr w:type="spellEnd"/>
      <w:r w:rsidR="00773756">
        <w:rPr>
          <w:rFonts w:ascii="Times New Roman" w:hAnsi="Times New Roman" w:cs="Times New Roman"/>
          <w:lang w:val="en-GB"/>
        </w:rPr>
        <w:t xml:space="preserve"> </w:t>
      </w:r>
      <w:proofErr w:type="spellStart"/>
      <w:r w:rsidR="00773756">
        <w:rPr>
          <w:rFonts w:ascii="Times New Roman" w:hAnsi="Times New Roman" w:cs="Times New Roman"/>
          <w:lang w:val="en-GB"/>
        </w:rPr>
        <w:t>perundang-undangan</w:t>
      </w:r>
      <w:proofErr w:type="spellEnd"/>
      <w:r w:rsidR="00773756">
        <w:rPr>
          <w:rFonts w:ascii="Times New Roman" w:hAnsi="Times New Roman" w:cs="Times New Roman"/>
          <w:lang w:val="en-GB"/>
        </w:rPr>
        <w:t xml:space="preserve"> yang </w:t>
      </w:r>
      <w:proofErr w:type="spellStart"/>
      <w:r w:rsidR="00773756">
        <w:rPr>
          <w:rFonts w:ascii="Times New Roman" w:hAnsi="Times New Roman" w:cs="Times New Roman"/>
          <w:lang w:val="en-GB"/>
        </w:rPr>
        <w:t>berlaku</w:t>
      </w:r>
      <w:proofErr w:type="spellEnd"/>
      <w:r w:rsidR="00773756">
        <w:rPr>
          <w:rFonts w:ascii="Times New Roman" w:hAnsi="Times New Roman" w:cs="Times New Roman"/>
          <w:lang w:val="en-GB"/>
        </w:rPr>
        <w:t xml:space="preserve"> </w:t>
      </w:r>
      <w:proofErr w:type="spellStart"/>
      <w:r w:rsidR="00773756">
        <w:rPr>
          <w:rFonts w:ascii="Times New Roman" w:hAnsi="Times New Roman" w:cs="Times New Roman"/>
          <w:lang w:val="en-GB"/>
        </w:rPr>
        <w:t>terkait</w:t>
      </w:r>
      <w:proofErr w:type="spellEnd"/>
      <w:r w:rsidR="00773756">
        <w:rPr>
          <w:rFonts w:ascii="Times New Roman" w:hAnsi="Times New Roman" w:cs="Times New Roman"/>
          <w:lang w:val="en-GB"/>
        </w:rPr>
        <w:t xml:space="preserve"> </w:t>
      </w:r>
      <w:proofErr w:type="spellStart"/>
      <w:r w:rsidR="00773756">
        <w:rPr>
          <w:rFonts w:ascii="Times New Roman" w:hAnsi="Times New Roman" w:cs="Times New Roman"/>
          <w:lang w:val="en-GB"/>
        </w:rPr>
        <w:t>rambu</w:t>
      </w:r>
      <w:proofErr w:type="spellEnd"/>
      <w:r w:rsidR="00773756">
        <w:rPr>
          <w:rFonts w:ascii="Times New Roman" w:hAnsi="Times New Roman" w:cs="Times New Roman"/>
          <w:lang w:val="en-GB"/>
        </w:rPr>
        <w:t xml:space="preserve"> </w:t>
      </w:r>
      <w:proofErr w:type="spellStart"/>
      <w:r w:rsidR="00773756">
        <w:rPr>
          <w:rFonts w:ascii="Times New Roman" w:hAnsi="Times New Roman" w:cs="Times New Roman"/>
          <w:lang w:val="en-GB"/>
        </w:rPr>
        <w:t>sungai</w:t>
      </w:r>
      <w:proofErr w:type="spellEnd"/>
      <w:r w:rsidR="00773756">
        <w:rPr>
          <w:rFonts w:ascii="Times New Roman" w:hAnsi="Times New Roman" w:cs="Times New Roman"/>
          <w:lang w:val="en-GB"/>
        </w:rPr>
        <w:t>.</w:t>
      </w:r>
    </w:p>
    <w:p w:rsidR="00773756" w:rsidRPr="00773756" w:rsidRDefault="00A47842" w:rsidP="00180BF4">
      <w:pPr>
        <w:autoSpaceDE w:val="0"/>
        <w:autoSpaceDN w:val="0"/>
        <w:adjustRightInd w:val="0"/>
        <w:spacing w:after="0" w:line="240" w:lineRule="auto"/>
        <w:ind w:firstLine="426"/>
        <w:jc w:val="both"/>
        <w:rPr>
          <w:rFonts w:ascii="Times New Roman" w:eastAsia="Calibri" w:hAnsi="Times New Roman" w:cs="Times New Roman"/>
          <w:bCs/>
          <w:lang w:val="en-GB"/>
        </w:rPr>
      </w:pPr>
      <w:r>
        <w:rPr>
          <w:rFonts w:ascii="Times New Roman" w:hAnsi="Times New Roman" w:cs="Times New Roman"/>
          <w:shd w:val="clear" w:color="auto" w:fill="FFFFFF"/>
          <w:lang w:val="en-GB"/>
        </w:rPr>
        <w:t>T</w:t>
      </w:r>
      <w:r w:rsidRPr="00A47842">
        <w:rPr>
          <w:rFonts w:ascii="Times New Roman" w:hAnsi="Times New Roman" w:cs="Times New Roman"/>
          <w:shd w:val="clear" w:color="auto" w:fill="FFFFFF"/>
        </w:rPr>
        <w:t xml:space="preserve">eknik analisis </w:t>
      </w:r>
      <w:r w:rsidR="00910AAA">
        <w:rPr>
          <w:rFonts w:ascii="Times New Roman" w:hAnsi="Times New Roman" w:cs="Times New Roman"/>
          <w:shd w:val="clear" w:color="auto" w:fill="FFFFFF"/>
          <w:lang w:val="en-GB"/>
        </w:rPr>
        <w:t xml:space="preserve">yang </w:t>
      </w:r>
      <w:proofErr w:type="spellStart"/>
      <w:r w:rsidR="00910AAA">
        <w:rPr>
          <w:rFonts w:ascii="Times New Roman" w:hAnsi="Times New Roman" w:cs="Times New Roman"/>
          <w:shd w:val="clear" w:color="auto" w:fill="FFFFFF"/>
          <w:lang w:val="en-GB"/>
        </w:rPr>
        <w:t>digunakan</w:t>
      </w:r>
      <w:proofErr w:type="spellEnd"/>
      <w:r w:rsidR="00910AAA">
        <w:rPr>
          <w:rFonts w:ascii="Times New Roman" w:hAnsi="Times New Roman" w:cs="Times New Roman"/>
          <w:shd w:val="clear" w:color="auto" w:fill="FFFFFF"/>
          <w:lang w:val="en-GB"/>
        </w:rPr>
        <w:t xml:space="preserve"> </w:t>
      </w:r>
      <w:r w:rsidRPr="00A47842">
        <w:rPr>
          <w:rFonts w:ascii="Times New Roman" w:hAnsi="Times New Roman" w:cs="Times New Roman"/>
          <w:shd w:val="clear" w:color="auto" w:fill="FFFFFF"/>
        </w:rPr>
        <w:t>yaitu analisis evaluasi kebutuhan rambu</w:t>
      </w:r>
      <w:r>
        <w:rPr>
          <w:rFonts w:ascii="Times New Roman" w:hAnsi="Times New Roman" w:cs="Times New Roman"/>
          <w:shd w:val="clear" w:color="auto" w:fill="FFFFFF"/>
          <w:lang w:val="en-GB"/>
        </w:rPr>
        <w:t xml:space="preserve"> di Sungai </w:t>
      </w:r>
      <w:proofErr w:type="spellStart"/>
      <w:r>
        <w:rPr>
          <w:rFonts w:ascii="Times New Roman" w:hAnsi="Times New Roman" w:cs="Times New Roman"/>
          <w:shd w:val="clear" w:color="auto" w:fill="FFFFFF"/>
          <w:lang w:val="en-GB"/>
        </w:rPr>
        <w:t>Segara</w:t>
      </w:r>
      <w:proofErr w:type="spellEnd"/>
      <w:r>
        <w:rPr>
          <w:rFonts w:ascii="Times New Roman" w:hAnsi="Times New Roman" w:cs="Times New Roman"/>
          <w:shd w:val="clear" w:color="auto" w:fill="FFFFFF"/>
          <w:lang w:val="en-GB"/>
        </w:rPr>
        <w:t xml:space="preserve"> </w:t>
      </w:r>
      <w:proofErr w:type="spellStart"/>
      <w:r>
        <w:rPr>
          <w:rFonts w:ascii="Times New Roman" w:hAnsi="Times New Roman" w:cs="Times New Roman"/>
          <w:shd w:val="clear" w:color="auto" w:fill="FFFFFF"/>
          <w:lang w:val="en-GB"/>
        </w:rPr>
        <w:t>Anakan</w:t>
      </w:r>
      <w:proofErr w:type="spellEnd"/>
      <w:r>
        <w:rPr>
          <w:rFonts w:ascii="Times New Roman" w:hAnsi="Times New Roman" w:cs="Times New Roman"/>
          <w:shd w:val="clear" w:color="auto" w:fill="FFFFFF"/>
          <w:lang w:val="en-GB"/>
        </w:rPr>
        <w:t xml:space="preserve"> </w:t>
      </w:r>
      <w:proofErr w:type="spellStart"/>
      <w:r w:rsidR="009B6997">
        <w:rPr>
          <w:rFonts w:ascii="Times New Roman" w:hAnsi="Times New Roman" w:cs="Times New Roman"/>
          <w:shd w:val="clear" w:color="auto" w:fill="FFFFFF"/>
          <w:lang w:val="en-GB"/>
        </w:rPr>
        <w:t>Kabupaten</w:t>
      </w:r>
      <w:proofErr w:type="spellEnd"/>
      <w:r w:rsidR="009B6997">
        <w:rPr>
          <w:rFonts w:ascii="Times New Roman" w:hAnsi="Times New Roman" w:cs="Times New Roman"/>
          <w:shd w:val="clear" w:color="auto" w:fill="FFFFFF"/>
          <w:lang w:val="en-GB"/>
        </w:rPr>
        <w:t xml:space="preserve"> </w:t>
      </w:r>
      <w:proofErr w:type="spellStart"/>
      <w:r w:rsidR="009B6997">
        <w:rPr>
          <w:rFonts w:ascii="Times New Roman" w:hAnsi="Times New Roman" w:cs="Times New Roman"/>
          <w:shd w:val="clear" w:color="auto" w:fill="FFFFFF"/>
          <w:lang w:val="en-GB"/>
        </w:rPr>
        <w:t>Cilacap</w:t>
      </w:r>
      <w:proofErr w:type="spellEnd"/>
      <w:r w:rsidR="009B6997">
        <w:rPr>
          <w:rFonts w:ascii="Times New Roman" w:hAnsi="Times New Roman" w:cs="Times New Roman"/>
          <w:shd w:val="clear" w:color="auto" w:fill="FFFFFF"/>
          <w:lang w:val="en-GB"/>
        </w:rPr>
        <w:t xml:space="preserve"> </w:t>
      </w:r>
      <w:proofErr w:type="spellStart"/>
      <w:r w:rsidR="009B6997">
        <w:rPr>
          <w:rFonts w:ascii="Times New Roman" w:hAnsi="Times New Roman" w:cs="Times New Roman"/>
          <w:shd w:val="clear" w:color="auto" w:fill="FFFFFF"/>
          <w:lang w:val="en-GB"/>
        </w:rPr>
        <w:t>dengan</w:t>
      </w:r>
      <w:proofErr w:type="spellEnd"/>
      <w:r w:rsidR="009B6997">
        <w:rPr>
          <w:rFonts w:ascii="Times New Roman" w:hAnsi="Times New Roman" w:cs="Times New Roman"/>
          <w:shd w:val="clear" w:color="auto" w:fill="FFFFFF"/>
          <w:lang w:val="en-GB"/>
        </w:rPr>
        <w:t xml:space="preserve"> </w:t>
      </w:r>
      <w:proofErr w:type="spellStart"/>
      <w:r w:rsidR="009B6997">
        <w:rPr>
          <w:rFonts w:ascii="Times New Roman" w:hAnsi="Times New Roman" w:cs="Times New Roman"/>
          <w:shd w:val="clear" w:color="auto" w:fill="FFFFFF"/>
          <w:lang w:val="en-GB"/>
        </w:rPr>
        <w:t>menggunakan</w:t>
      </w:r>
      <w:proofErr w:type="spellEnd"/>
      <w:r w:rsidR="009B6997">
        <w:rPr>
          <w:rFonts w:ascii="Times New Roman" w:hAnsi="Times New Roman" w:cs="Times New Roman"/>
          <w:shd w:val="clear" w:color="auto" w:fill="FFFFFF"/>
          <w:lang w:val="en-GB"/>
        </w:rPr>
        <w:t xml:space="preserve"> </w:t>
      </w:r>
      <w:proofErr w:type="spellStart"/>
      <w:r w:rsidR="009B6997">
        <w:rPr>
          <w:rFonts w:ascii="Times New Roman" w:hAnsi="Times New Roman" w:cs="Times New Roman"/>
          <w:shd w:val="clear" w:color="auto" w:fill="FFFFFF"/>
          <w:lang w:val="en-GB"/>
        </w:rPr>
        <w:t>m</w:t>
      </w:r>
      <w:r w:rsidR="00773756" w:rsidRPr="00A47842">
        <w:rPr>
          <w:rFonts w:ascii="Times New Roman" w:hAnsi="Times New Roman" w:cs="Times New Roman"/>
          <w:lang w:val="en-GB"/>
        </w:rPr>
        <w:t>etode</w:t>
      </w:r>
      <w:proofErr w:type="spellEnd"/>
      <w:r w:rsidR="00773756" w:rsidRPr="00A47842">
        <w:rPr>
          <w:rFonts w:ascii="Times New Roman" w:hAnsi="Times New Roman" w:cs="Times New Roman"/>
          <w:lang w:val="en-GB"/>
        </w:rPr>
        <w:t xml:space="preserve"> </w:t>
      </w:r>
      <w:proofErr w:type="spellStart"/>
      <w:r w:rsidR="00773756" w:rsidRPr="00A47842">
        <w:rPr>
          <w:rFonts w:ascii="Times New Roman" w:hAnsi="Times New Roman" w:cs="Times New Roman"/>
          <w:lang w:val="en-GB"/>
        </w:rPr>
        <w:t>penelitian</w:t>
      </w:r>
      <w:proofErr w:type="spellEnd"/>
      <w:r w:rsidR="00773756" w:rsidRPr="00A47842">
        <w:rPr>
          <w:rFonts w:ascii="Times New Roman" w:hAnsi="Times New Roman" w:cs="Times New Roman"/>
          <w:lang w:val="en-GB"/>
        </w:rPr>
        <w:t xml:space="preserve"> </w:t>
      </w:r>
      <w:proofErr w:type="spellStart"/>
      <w:r w:rsidR="00773756" w:rsidRPr="00A47842">
        <w:rPr>
          <w:rFonts w:ascii="Times New Roman" w:hAnsi="Times New Roman" w:cs="Times New Roman"/>
          <w:lang w:val="en-GB"/>
        </w:rPr>
        <w:t>analisis</w:t>
      </w:r>
      <w:proofErr w:type="spellEnd"/>
      <w:r w:rsidR="00773756" w:rsidRPr="00773756">
        <w:rPr>
          <w:rFonts w:ascii="Times New Roman" w:hAnsi="Times New Roman" w:cs="Times New Roman"/>
          <w:lang w:val="en-GB"/>
        </w:rPr>
        <w:t xml:space="preserve"> </w:t>
      </w:r>
      <w:proofErr w:type="spellStart"/>
      <w:r w:rsidR="00773756" w:rsidRPr="00773756">
        <w:rPr>
          <w:rFonts w:ascii="Times New Roman" w:hAnsi="Times New Roman" w:cs="Times New Roman"/>
          <w:lang w:val="en-GB"/>
        </w:rPr>
        <w:t>kualitatif</w:t>
      </w:r>
      <w:proofErr w:type="spellEnd"/>
      <w:r w:rsidR="00773756" w:rsidRPr="00773756">
        <w:rPr>
          <w:rFonts w:ascii="Times New Roman" w:hAnsi="Times New Roman" w:cs="Times New Roman"/>
          <w:lang w:val="en-GB"/>
        </w:rPr>
        <w:t xml:space="preserve"> </w:t>
      </w:r>
      <w:proofErr w:type="spellStart"/>
      <w:r w:rsidR="00773756">
        <w:rPr>
          <w:rFonts w:ascii="Times New Roman" w:hAnsi="Times New Roman" w:cs="Times New Roman"/>
          <w:lang w:val="en-GB"/>
        </w:rPr>
        <w:t>dengan</w:t>
      </w:r>
      <w:proofErr w:type="spellEnd"/>
      <w:r w:rsidR="00180BF4">
        <w:rPr>
          <w:rFonts w:ascii="Times New Roman" w:hAnsi="Times New Roman" w:cs="Times New Roman"/>
        </w:rPr>
        <w:t xml:space="preserve"> </w:t>
      </w:r>
      <w:r w:rsidR="00180BF4">
        <w:rPr>
          <w:rFonts w:ascii="Times New Roman" w:hAnsi="Times New Roman" w:cs="Times New Roman"/>
          <w:lang w:val="en-GB"/>
        </w:rPr>
        <w:t>m</w:t>
      </w:r>
      <w:r w:rsidR="00180BF4" w:rsidRPr="00180BF4">
        <w:rPr>
          <w:rStyle w:val="sw"/>
          <w:rFonts w:ascii="Times New Roman" w:hAnsi="Times New Roman" w:cs="Times New Roman"/>
          <w:bCs/>
          <w:shd w:val="clear" w:color="auto" w:fill="FFFFFF"/>
        </w:rPr>
        <w:t>enjelaskan</w:t>
      </w:r>
      <w:r w:rsidR="00180BF4" w:rsidRPr="00180BF4">
        <w:rPr>
          <w:rFonts w:ascii="Times New Roman" w:hAnsi="Times New Roman" w:cs="Times New Roman"/>
          <w:sz w:val="21"/>
          <w:szCs w:val="21"/>
          <w:shd w:val="clear" w:color="auto" w:fill="FFFFFF"/>
        </w:rPr>
        <w:t xml:space="preserve"> </w:t>
      </w:r>
      <w:r w:rsidR="00180BF4" w:rsidRPr="00180BF4">
        <w:rPr>
          <w:rStyle w:val="sw"/>
          <w:rFonts w:ascii="Times New Roman" w:hAnsi="Times New Roman" w:cs="Times New Roman"/>
          <w:shd w:val="clear" w:color="auto" w:fill="FFFFFF"/>
        </w:rPr>
        <w:t>atau</w:t>
      </w:r>
      <w:r w:rsidR="00180BF4" w:rsidRPr="00180BF4">
        <w:rPr>
          <w:rFonts w:ascii="Times New Roman" w:hAnsi="Times New Roman" w:cs="Times New Roman"/>
          <w:sz w:val="21"/>
          <w:szCs w:val="21"/>
          <w:shd w:val="clear" w:color="auto" w:fill="FFFFFF"/>
        </w:rPr>
        <w:t xml:space="preserve"> </w:t>
      </w:r>
      <w:r w:rsidR="00180BF4" w:rsidRPr="00180BF4">
        <w:rPr>
          <w:rStyle w:val="sw"/>
          <w:rFonts w:ascii="Times New Roman" w:hAnsi="Times New Roman" w:cs="Times New Roman"/>
          <w:bCs/>
          <w:shd w:val="clear" w:color="auto" w:fill="FFFFFF"/>
        </w:rPr>
        <w:t>mengilustrasikan</w:t>
      </w:r>
      <w:r w:rsidR="00180BF4" w:rsidRPr="00180BF4">
        <w:rPr>
          <w:rFonts w:ascii="Times New Roman" w:hAnsi="Times New Roman" w:cs="Times New Roman"/>
          <w:sz w:val="21"/>
          <w:szCs w:val="21"/>
          <w:shd w:val="clear" w:color="auto" w:fill="FFFFFF"/>
        </w:rPr>
        <w:t xml:space="preserve"> </w:t>
      </w:r>
      <w:r w:rsidR="00180BF4" w:rsidRPr="00180BF4">
        <w:rPr>
          <w:rStyle w:val="sw"/>
          <w:rFonts w:ascii="Times New Roman" w:hAnsi="Times New Roman" w:cs="Times New Roman"/>
          <w:shd w:val="clear" w:color="auto" w:fill="FFFFFF"/>
        </w:rPr>
        <w:t>data</w:t>
      </w:r>
      <w:r w:rsidR="00180BF4" w:rsidRPr="00180BF4">
        <w:rPr>
          <w:rFonts w:ascii="Times New Roman" w:hAnsi="Times New Roman" w:cs="Times New Roman"/>
          <w:sz w:val="21"/>
          <w:szCs w:val="21"/>
          <w:shd w:val="clear" w:color="auto" w:fill="FFFFFF"/>
        </w:rPr>
        <w:t xml:space="preserve"> </w:t>
      </w:r>
      <w:r w:rsidR="00180BF4">
        <w:rPr>
          <w:rStyle w:val="sw"/>
          <w:rFonts w:ascii="Times New Roman" w:hAnsi="Times New Roman" w:cs="Times New Roman"/>
          <w:shd w:val="clear" w:color="auto" w:fill="FFFFFF"/>
          <w:lang w:val="en-GB"/>
        </w:rPr>
        <w:t>yang di</w:t>
      </w:r>
      <w:r w:rsidR="00180BF4" w:rsidRPr="00180BF4">
        <w:rPr>
          <w:rStyle w:val="sw"/>
          <w:rFonts w:ascii="Times New Roman" w:hAnsi="Times New Roman" w:cs="Times New Roman"/>
          <w:bCs/>
          <w:shd w:val="clear" w:color="auto" w:fill="FFFFFF"/>
        </w:rPr>
        <w:t>kumpulkan</w:t>
      </w:r>
      <w:r w:rsidR="00180BF4" w:rsidRPr="00180BF4">
        <w:rPr>
          <w:rFonts w:ascii="Times New Roman" w:hAnsi="Times New Roman" w:cs="Times New Roman"/>
          <w:sz w:val="21"/>
          <w:szCs w:val="21"/>
          <w:shd w:val="clear" w:color="auto" w:fill="FFFFFF"/>
        </w:rPr>
        <w:t xml:space="preserve"> </w:t>
      </w:r>
      <w:r w:rsidR="00180BF4" w:rsidRPr="00180BF4">
        <w:rPr>
          <w:rStyle w:val="sw"/>
          <w:rFonts w:ascii="Times New Roman" w:hAnsi="Times New Roman" w:cs="Times New Roman"/>
          <w:bCs/>
          <w:shd w:val="clear" w:color="auto" w:fill="FFFFFF"/>
        </w:rPr>
        <w:t>apa</w:t>
      </w:r>
      <w:r w:rsidR="00180BF4" w:rsidRPr="00180BF4">
        <w:rPr>
          <w:rFonts w:ascii="Times New Roman" w:hAnsi="Times New Roman" w:cs="Times New Roman"/>
          <w:sz w:val="21"/>
          <w:szCs w:val="21"/>
          <w:shd w:val="clear" w:color="auto" w:fill="FFFFFF"/>
        </w:rPr>
        <w:t xml:space="preserve"> </w:t>
      </w:r>
      <w:r w:rsidR="00180BF4" w:rsidRPr="00180BF4">
        <w:rPr>
          <w:rStyle w:val="sw"/>
          <w:rFonts w:ascii="Times New Roman" w:hAnsi="Times New Roman" w:cs="Times New Roman"/>
          <w:bCs/>
          <w:shd w:val="clear" w:color="auto" w:fill="FFFFFF"/>
        </w:rPr>
        <w:t>adanya,</w:t>
      </w:r>
      <w:r w:rsidR="00180BF4" w:rsidRPr="00180BF4">
        <w:rPr>
          <w:rFonts w:ascii="Times New Roman" w:hAnsi="Times New Roman" w:cs="Times New Roman"/>
          <w:sz w:val="21"/>
          <w:szCs w:val="21"/>
          <w:shd w:val="clear" w:color="auto" w:fill="FFFFFF"/>
        </w:rPr>
        <w:t xml:space="preserve"> </w:t>
      </w:r>
      <w:r w:rsidR="00180BF4" w:rsidRPr="00180BF4">
        <w:rPr>
          <w:rStyle w:val="sw"/>
          <w:rFonts w:ascii="Times New Roman" w:hAnsi="Times New Roman" w:cs="Times New Roman"/>
          <w:shd w:val="clear" w:color="auto" w:fill="FFFFFF"/>
        </w:rPr>
        <w:t>tanpa</w:t>
      </w:r>
      <w:r w:rsidR="00180BF4" w:rsidRPr="00180BF4">
        <w:rPr>
          <w:rFonts w:ascii="Times New Roman" w:hAnsi="Times New Roman" w:cs="Times New Roman"/>
          <w:sz w:val="21"/>
          <w:szCs w:val="21"/>
          <w:shd w:val="clear" w:color="auto" w:fill="FFFFFF"/>
        </w:rPr>
        <w:t xml:space="preserve"> </w:t>
      </w:r>
      <w:r w:rsidR="00180BF4" w:rsidRPr="00180BF4">
        <w:rPr>
          <w:rStyle w:val="sw"/>
          <w:rFonts w:ascii="Times New Roman" w:hAnsi="Times New Roman" w:cs="Times New Roman"/>
          <w:bCs/>
          <w:shd w:val="clear" w:color="auto" w:fill="FFFFFF"/>
        </w:rPr>
        <w:t>menarik</w:t>
      </w:r>
      <w:r w:rsidR="00180BF4">
        <w:rPr>
          <w:rFonts w:ascii="Times New Roman" w:hAnsi="Times New Roman" w:cs="Times New Roman"/>
          <w:sz w:val="21"/>
          <w:szCs w:val="21"/>
          <w:shd w:val="clear" w:color="auto" w:fill="FFFFFF"/>
        </w:rPr>
        <w:t xml:space="preserve"> </w:t>
      </w:r>
      <w:r w:rsidR="00180BF4" w:rsidRPr="00180BF4">
        <w:rPr>
          <w:rStyle w:val="sw"/>
          <w:rFonts w:ascii="Times New Roman" w:hAnsi="Times New Roman" w:cs="Times New Roman"/>
          <w:shd w:val="clear" w:color="auto" w:fill="FFFFFF"/>
        </w:rPr>
        <w:t>kesimpulan</w:t>
      </w:r>
      <w:r w:rsidR="00180BF4" w:rsidRPr="00180BF4">
        <w:rPr>
          <w:rFonts w:ascii="Times New Roman" w:hAnsi="Times New Roman" w:cs="Times New Roman"/>
          <w:sz w:val="21"/>
          <w:szCs w:val="21"/>
          <w:shd w:val="clear" w:color="auto" w:fill="FFFFFF"/>
        </w:rPr>
        <w:t xml:space="preserve"> </w:t>
      </w:r>
      <w:r w:rsidR="00180BF4" w:rsidRPr="00180BF4">
        <w:rPr>
          <w:rStyle w:val="sw"/>
          <w:rFonts w:ascii="Times New Roman" w:hAnsi="Times New Roman" w:cs="Times New Roman"/>
          <w:bCs/>
          <w:shd w:val="clear" w:color="auto" w:fill="FFFFFF"/>
        </w:rPr>
        <w:t>luas</w:t>
      </w:r>
      <w:r w:rsidR="00180BF4" w:rsidRPr="00180BF4">
        <w:rPr>
          <w:rFonts w:ascii="Times New Roman" w:hAnsi="Times New Roman" w:cs="Times New Roman"/>
          <w:sz w:val="21"/>
          <w:szCs w:val="21"/>
          <w:shd w:val="clear" w:color="auto" w:fill="FFFFFF"/>
        </w:rPr>
        <w:t xml:space="preserve"> </w:t>
      </w:r>
      <w:r w:rsidR="00180BF4" w:rsidRPr="00180BF4">
        <w:rPr>
          <w:rStyle w:val="sw"/>
          <w:rFonts w:ascii="Times New Roman" w:hAnsi="Times New Roman" w:cs="Times New Roman"/>
          <w:shd w:val="clear" w:color="auto" w:fill="FFFFFF"/>
        </w:rPr>
        <w:t>atau</w:t>
      </w:r>
      <w:r w:rsidR="00180BF4" w:rsidRPr="00180BF4">
        <w:rPr>
          <w:rFonts w:ascii="Times New Roman" w:hAnsi="Times New Roman" w:cs="Times New Roman"/>
          <w:sz w:val="21"/>
          <w:szCs w:val="21"/>
          <w:shd w:val="clear" w:color="auto" w:fill="FFFFFF"/>
        </w:rPr>
        <w:t xml:space="preserve"> </w:t>
      </w:r>
      <w:r w:rsidR="00180BF4" w:rsidRPr="00180BF4">
        <w:rPr>
          <w:rStyle w:val="sw"/>
          <w:rFonts w:ascii="Times New Roman" w:hAnsi="Times New Roman" w:cs="Times New Roman"/>
          <w:shd w:val="clear" w:color="auto" w:fill="FFFFFF"/>
        </w:rPr>
        <w:t>generalisasi</w:t>
      </w:r>
      <w:r w:rsidR="00180BF4" w:rsidRPr="00180BF4">
        <w:rPr>
          <w:rFonts w:ascii="Times New Roman" w:hAnsi="Times New Roman" w:cs="Times New Roman"/>
          <w:sz w:val="21"/>
          <w:szCs w:val="21"/>
          <w:shd w:val="clear" w:color="auto" w:fill="FFFFFF"/>
        </w:rPr>
        <w:t xml:space="preserve"> </w:t>
      </w:r>
      <w:r w:rsidR="00180BF4" w:rsidRPr="00180BF4">
        <w:rPr>
          <w:rStyle w:val="sw"/>
          <w:rFonts w:ascii="Times New Roman" w:hAnsi="Times New Roman" w:cs="Times New Roman"/>
          <w:bCs/>
          <w:shd w:val="clear" w:color="auto" w:fill="FFFFFF"/>
        </w:rPr>
        <w:t>berdasarkan</w:t>
      </w:r>
      <w:r w:rsidR="00180BF4" w:rsidRPr="00180BF4">
        <w:rPr>
          <w:rFonts w:ascii="Times New Roman" w:hAnsi="Times New Roman" w:cs="Times New Roman"/>
          <w:sz w:val="21"/>
          <w:szCs w:val="21"/>
          <w:shd w:val="clear" w:color="auto" w:fill="FFFFFF"/>
        </w:rPr>
        <w:t xml:space="preserve"> </w:t>
      </w:r>
      <w:r w:rsidR="00180BF4" w:rsidRPr="00180BF4">
        <w:rPr>
          <w:rStyle w:val="sw"/>
          <w:rFonts w:ascii="Times New Roman" w:hAnsi="Times New Roman" w:cs="Times New Roman"/>
          <w:bCs/>
          <w:shd w:val="clear" w:color="auto" w:fill="FFFFFF"/>
        </w:rPr>
        <w:t>angka,</w:t>
      </w:r>
      <w:r w:rsidR="00180BF4" w:rsidRPr="00180BF4">
        <w:rPr>
          <w:rFonts w:ascii="Times New Roman" w:hAnsi="Times New Roman" w:cs="Times New Roman"/>
          <w:sz w:val="21"/>
          <w:szCs w:val="21"/>
          <w:shd w:val="clear" w:color="auto" w:fill="FFFFFF"/>
        </w:rPr>
        <w:t xml:space="preserve"> </w:t>
      </w:r>
      <w:r w:rsidR="00180BF4" w:rsidRPr="00180BF4">
        <w:rPr>
          <w:rStyle w:val="sw"/>
          <w:rFonts w:ascii="Times New Roman" w:hAnsi="Times New Roman" w:cs="Times New Roman"/>
          <w:bCs/>
          <w:shd w:val="clear" w:color="auto" w:fill="FFFFFF"/>
        </w:rPr>
        <w:t>akan</w:t>
      </w:r>
      <w:r w:rsidR="00180BF4" w:rsidRPr="00180BF4">
        <w:rPr>
          <w:rFonts w:ascii="Times New Roman" w:hAnsi="Times New Roman" w:cs="Times New Roman"/>
          <w:sz w:val="21"/>
          <w:szCs w:val="21"/>
          <w:shd w:val="clear" w:color="auto" w:fill="FFFFFF"/>
        </w:rPr>
        <w:t xml:space="preserve"> </w:t>
      </w:r>
      <w:r w:rsidR="00180BF4" w:rsidRPr="00180BF4">
        <w:rPr>
          <w:rStyle w:val="sw"/>
          <w:rFonts w:ascii="Times New Roman" w:hAnsi="Times New Roman" w:cs="Times New Roman"/>
          <w:bCs/>
          <w:shd w:val="clear" w:color="auto" w:fill="FFFFFF"/>
        </w:rPr>
        <w:t>memudahkan</w:t>
      </w:r>
      <w:r w:rsidR="00180BF4">
        <w:rPr>
          <w:rFonts w:ascii="Times New Roman" w:hAnsi="Times New Roman" w:cs="Times New Roman"/>
          <w:sz w:val="21"/>
          <w:szCs w:val="21"/>
          <w:shd w:val="clear" w:color="auto" w:fill="FFFFFF"/>
          <w:lang w:val="en-GB"/>
        </w:rPr>
        <w:t xml:space="preserve"> </w:t>
      </w:r>
      <w:r w:rsidR="00180BF4" w:rsidRPr="00180BF4">
        <w:rPr>
          <w:rStyle w:val="sw"/>
          <w:rFonts w:ascii="Times New Roman" w:hAnsi="Times New Roman" w:cs="Times New Roman"/>
          <w:bCs/>
          <w:shd w:val="clear" w:color="auto" w:fill="FFFFFF"/>
        </w:rPr>
        <w:t>pemahaman</w:t>
      </w:r>
      <w:r w:rsidR="00180BF4">
        <w:rPr>
          <w:rStyle w:val="sw"/>
          <w:rFonts w:ascii="Times New Roman" w:hAnsi="Times New Roman" w:cs="Times New Roman"/>
          <w:bCs/>
          <w:shd w:val="clear" w:color="auto" w:fill="FFFFFF"/>
          <w:lang w:val="en-GB"/>
        </w:rPr>
        <w:t xml:space="preserve"> </w:t>
      </w:r>
      <w:proofErr w:type="spellStart"/>
      <w:r w:rsidR="00773756" w:rsidRPr="00A47842">
        <w:rPr>
          <w:rFonts w:ascii="Times New Roman" w:hAnsi="Times New Roman" w:cs="Times New Roman"/>
          <w:lang w:val="en-GB"/>
        </w:rPr>
        <w:t>dengan</w:t>
      </w:r>
      <w:proofErr w:type="spellEnd"/>
      <w:r w:rsidR="00773756" w:rsidRPr="00A47842">
        <w:rPr>
          <w:rFonts w:ascii="Times New Roman" w:hAnsi="Times New Roman" w:cs="Times New Roman"/>
          <w:lang w:val="en-GB"/>
        </w:rPr>
        <w:t xml:space="preserve"> </w:t>
      </w:r>
      <w:proofErr w:type="spellStart"/>
      <w:r w:rsidR="00773756" w:rsidRPr="00A47842">
        <w:rPr>
          <w:rFonts w:ascii="Times New Roman" w:hAnsi="Times New Roman" w:cs="Times New Roman"/>
          <w:lang w:val="en-GB"/>
        </w:rPr>
        <w:t>membandingkan</w:t>
      </w:r>
      <w:proofErr w:type="spellEnd"/>
      <w:r w:rsidR="00773756" w:rsidRPr="00A47842">
        <w:rPr>
          <w:rFonts w:ascii="Times New Roman" w:hAnsi="Times New Roman" w:cs="Times New Roman"/>
          <w:lang w:val="en-GB"/>
        </w:rPr>
        <w:t xml:space="preserve"> </w:t>
      </w:r>
      <w:proofErr w:type="spellStart"/>
      <w:r w:rsidR="00773756" w:rsidRPr="00A47842">
        <w:rPr>
          <w:rFonts w:ascii="Times New Roman" w:hAnsi="Times New Roman" w:cs="Times New Roman"/>
          <w:lang w:val="en-GB"/>
        </w:rPr>
        <w:t>kebutuhan</w:t>
      </w:r>
      <w:proofErr w:type="spellEnd"/>
      <w:r w:rsidR="00773756" w:rsidRPr="00A47842">
        <w:rPr>
          <w:rFonts w:ascii="Times New Roman" w:hAnsi="Times New Roman" w:cs="Times New Roman"/>
          <w:lang w:val="en-GB"/>
        </w:rPr>
        <w:t xml:space="preserve"> </w:t>
      </w:r>
      <w:proofErr w:type="spellStart"/>
      <w:r w:rsidR="00773756" w:rsidRPr="00A47842">
        <w:rPr>
          <w:rFonts w:ascii="Times New Roman" w:hAnsi="Times New Roman" w:cs="Times New Roman"/>
          <w:lang w:val="en-GB"/>
        </w:rPr>
        <w:t>rambu</w:t>
      </w:r>
      <w:proofErr w:type="spellEnd"/>
      <w:r w:rsidR="00773756" w:rsidRPr="00A47842">
        <w:rPr>
          <w:rFonts w:ascii="Times New Roman" w:hAnsi="Times New Roman" w:cs="Times New Roman"/>
          <w:lang w:val="en-GB"/>
        </w:rPr>
        <w:t xml:space="preserve"> </w:t>
      </w:r>
      <w:proofErr w:type="spellStart"/>
      <w:r w:rsidR="00773756" w:rsidRPr="00A47842">
        <w:rPr>
          <w:rFonts w:ascii="Times New Roman" w:hAnsi="Times New Roman" w:cs="Times New Roman"/>
          <w:lang w:val="en-GB"/>
        </w:rPr>
        <w:t>sungai</w:t>
      </w:r>
      <w:proofErr w:type="spellEnd"/>
      <w:r w:rsidR="00773756" w:rsidRPr="00A47842">
        <w:rPr>
          <w:rFonts w:ascii="Times New Roman" w:hAnsi="Times New Roman" w:cs="Times New Roman"/>
          <w:lang w:val="en-GB"/>
        </w:rPr>
        <w:t xml:space="preserve"> di </w:t>
      </w:r>
      <w:proofErr w:type="spellStart"/>
      <w:r w:rsidR="00773756" w:rsidRPr="00A47842">
        <w:rPr>
          <w:rFonts w:ascii="Times New Roman" w:hAnsi="Times New Roman" w:cs="Times New Roman"/>
          <w:lang w:val="en-GB"/>
        </w:rPr>
        <w:t>lapangan</w:t>
      </w:r>
      <w:proofErr w:type="spellEnd"/>
      <w:r w:rsidR="00773756" w:rsidRPr="00A47842">
        <w:rPr>
          <w:rFonts w:ascii="Times New Roman" w:hAnsi="Times New Roman" w:cs="Times New Roman"/>
          <w:lang w:val="en-GB"/>
        </w:rPr>
        <w:t xml:space="preserve"> </w:t>
      </w:r>
      <w:proofErr w:type="spellStart"/>
      <w:r w:rsidR="00773756" w:rsidRPr="00A47842">
        <w:rPr>
          <w:rFonts w:ascii="Times New Roman" w:hAnsi="Times New Roman" w:cs="Times New Roman"/>
          <w:lang w:val="en-GB"/>
        </w:rPr>
        <w:t>berpedoman</w:t>
      </w:r>
      <w:proofErr w:type="spellEnd"/>
      <w:r w:rsidR="00773756" w:rsidRPr="00A47842">
        <w:rPr>
          <w:rFonts w:ascii="Times New Roman" w:hAnsi="Times New Roman" w:cs="Times New Roman"/>
          <w:lang w:val="en-GB"/>
        </w:rPr>
        <w:t xml:space="preserve"> </w:t>
      </w:r>
      <w:proofErr w:type="spellStart"/>
      <w:r w:rsidR="00773756" w:rsidRPr="00A47842">
        <w:rPr>
          <w:rFonts w:ascii="Times New Roman" w:hAnsi="Times New Roman" w:cs="Times New Roman"/>
          <w:lang w:val="en-GB"/>
        </w:rPr>
        <w:t>pada</w:t>
      </w:r>
      <w:proofErr w:type="spellEnd"/>
      <w:r w:rsidR="00773756" w:rsidRPr="00A47842">
        <w:rPr>
          <w:rFonts w:ascii="Times New Roman" w:hAnsi="Times New Roman" w:cs="Times New Roman"/>
          <w:lang w:val="en-GB"/>
        </w:rPr>
        <w:t xml:space="preserve"> </w:t>
      </w:r>
      <w:r w:rsidRPr="00B71F69">
        <w:rPr>
          <w:rFonts w:ascii="Times New Roman" w:hAnsi="Times New Roman" w:cs="Times New Roman"/>
        </w:rPr>
        <w:t>Peraturan Direktur Jenderal Perhubu</w:t>
      </w:r>
      <w:r>
        <w:rPr>
          <w:rFonts w:ascii="Times New Roman" w:hAnsi="Times New Roman" w:cs="Times New Roman"/>
        </w:rPr>
        <w:t>ngan Darat</w:t>
      </w:r>
      <w:r w:rsidR="00773756" w:rsidRPr="00A47842">
        <w:rPr>
          <w:rFonts w:ascii="Times New Roman" w:hAnsi="Times New Roman" w:cs="Times New Roman"/>
        </w:rPr>
        <w:t xml:space="preserve"> Nomor: KP. 4755 / AP005 / DRJD / 2020</w:t>
      </w:r>
      <w:r w:rsidR="00773756" w:rsidRPr="00A47842">
        <w:rPr>
          <w:rFonts w:ascii="Times New Roman" w:hAnsi="Times New Roman" w:cs="Times New Roman"/>
          <w:lang w:val="en-GB"/>
        </w:rPr>
        <w:t>.</w:t>
      </w:r>
    </w:p>
    <w:p w:rsidR="008E3AAF" w:rsidRDefault="008E3AAF" w:rsidP="00773756">
      <w:pPr>
        <w:autoSpaceDE w:val="0"/>
        <w:autoSpaceDN w:val="0"/>
        <w:adjustRightInd w:val="0"/>
        <w:spacing w:after="0" w:line="240" w:lineRule="auto"/>
        <w:jc w:val="both"/>
        <w:rPr>
          <w:rFonts w:ascii="Times New Roman" w:eastAsia="Calibri" w:hAnsi="Times New Roman" w:cs="Times New Roman"/>
          <w:bCs/>
          <w:lang w:val="en-US"/>
        </w:rPr>
      </w:pPr>
    </w:p>
    <w:p w:rsidR="00B53B02" w:rsidRDefault="00B53B02" w:rsidP="00B53B02">
      <w:pPr>
        <w:autoSpaceDE w:val="0"/>
        <w:autoSpaceDN w:val="0"/>
        <w:adjustRightInd w:val="0"/>
        <w:spacing w:after="0" w:line="240" w:lineRule="auto"/>
        <w:rPr>
          <w:rFonts w:ascii="Times New Roman" w:eastAsia="Calibri" w:hAnsi="Times New Roman" w:cs="Times New Roman"/>
          <w:b/>
          <w:bCs/>
        </w:rPr>
      </w:pPr>
    </w:p>
    <w:p w:rsidR="00B53B02" w:rsidRPr="009B6997" w:rsidRDefault="00DB79BF" w:rsidP="00B53B02">
      <w:pPr>
        <w:pStyle w:val="ListParagraph"/>
        <w:numPr>
          <w:ilvl w:val="0"/>
          <w:numId w:val="2"/>
        </w:numPr>
        <w:autoSpaceDE w:val="0"/>
        <w:autoSpaceDN w:val="0"/>
        <w:adjustRightInd w:val="0"/>
        <w:spacing w:after="0" w:line="240" w:lineRule="auto"/>
        <w:ind w:left="426" w:hanging="426"/>
        <w:rPr>
          <w:rFonts w:ascii="Times New Roman" w:eastAsia="Calibri" w:hAnsi="Times New Roman" w:cs="Times New Roman"/>
          <w:b/>
          <w:bCs/>
        </w:rPr>
      </w:pPr>
      <w:r>
        <w:rPr>
          <w:rFonts w:ascii="Times New Roman" w:eastAsia="Calibri" w:hAnsi="Times New Roman" w:cs="Times New Roman"/>
          <w:b/>
          <w:bCs/>
          <w:lang w:val="en-US"/>
        </w:rPr>
        <w:t>HASIL DAN PEMBAHASAN</w:t>
      </w:r>
    </w:p>
    <w:p w:rsidR="009B6997" w:rsidRPr="00F5577B" w:rsidRDefault="009B6997" w:rsidP="009B6997">
      <w:pPr>
        <w:pStyle w:val="ListParagraph"/>
        <w:autoSpaceDE w:val="0"/>
        <w:autoSpaceDN w:val="0"/>
        <w:adjustRightInd w:val="0"/>
        <w:spacing w:after="0" w:line="240" w:lineRule="auto"/>
        <w:ind w:left="426"/>
        <w:rPr>
          <w:rFonts w:ascii="Times New Roman" w:eastAsia="Calibri" w:hAnsi="Times New Roman" w:cs="Times New Roman"/>
          <w:b/>
          <w:bCs/>
        </w:rPr>
      </w:pPr>
    </w:p>
    <w:p w:rsidR="00A47842" w:rsidRPr="009B6997" w:rsidRDefault="009B6997" w:rsidP="00976F5B">
      <w:pPr>
        <w:pStyle w:val="ListParagraph"/>
        <w:numPr>
          <w:ilvl w:val="1"/>
          <w:numId w:val="2"/>
        </w:numPr>
        <w:autoSpaceDE w:val="0"/>
        <w:autoSpaceDN w:val="0"/>
        <w:adjustRightInd w:val="0"/>
        <w:spacing w:after="0" w:line="240" w:lineRule="auto"/>
        <w:ind w:left="426" w:hanging="426"/>
        <w:jc w:val="both"/>
        <w:rPr>
          <w:rFonts w:ascii="Times New Roman" w:eastAsia="Calibri" w:hAnsi="Times New Roman" w:cs="Times New Roman"/>
          <w:b/>
          <w:bCs/>
          <w:lang w:val="en-GB"/>
        </w:rPr>
      </w:pPr>
      <w:proofErr w:type="spellStart"/>
      <w:r>
        <w:rPr>
          <w:rFonts w:ascii="Times New Roman" w:eastAsia="Calibri" w:hAnsi="Times New Roman" w:cs="Times New Roman"/>
          <w:b/>
          <w:bCs/>
          <w:lang w:val="en-GB"/>
        </w:rPr>
        <w:t>Hasil</w:t>
      </w:r>
      <w:proofErr w:type="spellEnd"/>
      <w:r>
        <w:rPr>
          <w:rFonts w:ascii="Times New Roman" w:eastAsia="Calibri" w:hAnsi="Times New Roman" w:cs="Times New Roman"/>
          <w:b/>
          <w:bCs/>
          <w:lang w:val="en-GB"/>
        </w:rPr>
        <w:t xml:space="preserve"> </w:t>
      </w:r>
      <w:proofErr w:type="spellStart"/>
      <w:r>
        <w:rPr>
          <w:rFonts w:ascii="Times New Roman" w:eastAsia="Calibri" w:hAnsi="Times New Roman" w:cs="Times New Roman"/>
          <w:b/>
          <w:bCs/>
          <w:lang w:val="en-GB"/>
        </w:rPr>
        <w:t>Penelitian</w:t>
      </w:r>
      <w:proofErr w:type="spellEnd"/>
    </w:p>
    <w:p w:rsidR="00A47842" w:rsidRPr="005D32DE" w:rsidRDefault="00A47842" w:rsidP="00A47842">
      <w:pPr>
        <w:pStyle w:val="ListParagraph"/>
        <w:numPr>
          <w:ilvl w:val="0"/>
          <w:numId w:val="48"/>
        </w:numPr>
        <w:autoSpaceDE w:val="0"/>
        <w:autoSpaceDN w:val="0"/>
        <w:adjustRightInd w:val="0"/>
        <w:spacing w:after="0" w:line="240" w:lineRule="auto"/>
        <w:ind w:left="426" w:hanging="426"/>
        <w:jc w:val="both"/>
        <w:rPr>
          <w:rFonts w:ascii="Times New Roman" w:eastAsia="Calibri" w:hAnsi="Times New Roman" w:cs="Times New Roman"/>
          <w:bCs/>
        </w:rPr>
      </w:pPr>
      <w:proofErr w:type="spellStart"/>
      <w:r w:rsidRPr="00976F5B">
        <w:rPr>
          <w:rFonts w:ascii="Times New Roman" w:eastAsia="Calibri" w:hAnsi="Times New Roman" w:cs="Times New Roman"/>
          <w:bCs/>
          <w:lang w:val="en-US"/>
        </w:rPr>
        <w:t>Kondisi</w:t>
      </w:r>
      <w:proofErr w:type="spellEnd"/>
      <w:r w:rsidRPr="00976F5B">
        <w:rPr>
          <w:rFonts w:ascii="Times New Roman" w:eastAsia="Calibri" w:hAnsi="Times New Roman" w:cs="Times New Roman"/>
          <w:bCs/>
          <w:lang w:val="en-US"/>
        </w:rPr>
        <w:t xml:space="preserve"> </w:t>
      </w:r>
      <w:proofErr w:type="spellStart"/>
      <w:r w:rsidRPr="00976F5B">
        <w:rPr>
          <w:rFonts w:ascii="Times New Roman" w:eastAsia="Calibri" w:hAnsi="Times New Roman" w:cs="Times New Roman"/>
          <w:bCs/>
          <w:lang w:val="en-US"/>
        </w:rPr>
        <w:t>Angkutan</w:t>
      </w:r>
      <w:proofErr w:type="spellEnd"/>
      <w:r w:rsidRPr="00976F5B">
        <w:rPr>
          <w:rFonts w:ascii="Times New Roman" w:eastAsia="Calibri" w:hAnsi="Times New Roman" w:cs="Times New Roman"/>
          <w:bCs/>
          <w:lang w:val="en-US"/>
        </w:rPr>
        <w:t xml:space="preserve"> Sungai di </w:t>
      </w:r>
      <w:proofErr w:type="spellStart"/>
      <w:r w:rsidRPr="00976F5B">
        <w:rPr>
          <w:rFonts w:ascii="Times New Roman" w:eastAsia="Calibri" w:hAnsi="Times New Roman" w:cs="Times New Roman"/>
          <w:bCs/>
          <w:lang w:val="en-US"/>
        </w:rPr>
        <w:t>Kabupaten</w:t>
      </w:r>
      <w:proofErr w:type="spellEnd"/>
      <w:r w:rsidRPr="00976F5B">
        <w:rPr>
          <w:rFonts w:ascii="Times New Roman" w:eastAsia="Calibri" w:hAnsi="Times New Roman" w:cs="Times New Roman"/>
          <w:bCs/>
          <w:lang w:val="en-US"/>
        </w:rPr>
        <w:t xml:space="preserve"> </w:t>
      </w:r>
      <w:proofErr w:type="spellStart"/>
      <w:r w:rsidRPr="00976F5B">
        <w:rPr>
          <w:rFonts w:ascii="Times New Roman" w:eastAsia="Calibri" w:hAnsi="Times New Roman" w:cs="Times New Roman"/>
          <w:bCs/>
          <w:lang w:val="en-US"/>
        </w:rPr>
        <w:t>Cilacap</w:t>
      </w:r>
      <w:proofErr w:type="spellEnd"/>
    </w:p>
    <w:p w:rsidR="005D32DE" w:rsidRPr="005D32DE" w:rsidRDefault="005D32DE" w:rsidP="005D32DE">
      <w:pPr>
        <w:pStyle w:val="ListParagraph"/>
        <w:autoSpaceDE w:val="0"/>
        <w:autoSpaceDN w:val="0"/>
        <w:adjustRightInd w:val="0"/>
        <w:spacing w:after="0" w:line="240" w:lineRule="auto"/>
        <w:ind w:left="426"/>
        <w:jc w:val="both"/>
        <w:rPr>
          <w:rFonts w:ascii="Times New Roman" w:eastAsia="Calibri" w:hAnsi="Times New Roman" w:cs="Times New Roman"/>
          <w:bCs/>
        </w:rPr>
      </w:pPr>
    </w:p>
    <w:p w:rsidR="00A47842" w:rsidRPr="00E505BA" w:rsidRDefault="00972868" w:rsidP="00E505BA">
      <w:pPr>
        <w:spacing w:after="0" w:line="240" w:lineRule="auto"/>
        <w:ind w:firstLine="426"/>
        <w:jc w:val="both"/>
        <w:rPr>
          <w:rFonts w:ascii="Times New Roman" w:eastAsia="Times New Roman" w:hAnsi="Times New Roman" w:cs="Times New Roman"/>
          <w:lang w:val="en-US"/>
        </w:rPr>
      </w:pPr>
      <w:r w:rsidRPr="00972868">
        <w:rPr>
          <w:rFonts w:ascii="Times New Roman" w:eastAsia="Times New Roman" w:hAnsi="Times New Roman" w:cs="Times New Roman"/>
          <w:bCs/>
          <w:lang w:val="en-US"/>
        </w:rPr>
        <w:t>Sunga</w:t>
      </w:r>
      <w:r>
        <w:rPr>
          <w:rFonts w:ascii="Times New Roman" w:eastAsia="Times New Roman" w:hAnsi="Times New Roman" w:cs="Times New Roman"/>
          <w:bCs/>
          <w:lang w:val="en-US"/>
        </w:rPr>
        <w:t>i</w:t>
      </w:r>
      <w:r w:rsidRPr="00972868">
        <w:rPr>
          <w:rFonts w:ascii="Times New Roman" w:eastAsia="Times New Roman" w:hAnsi="Times New Roman" w:cs="Times New Roman"/>
          <w:lang w:val="en-US"/>
        </w:rPr>
        <w:t xml:space="preserve"> di </w:t>
      </w:r>
      <w:proofErr w:type="spellStart"/>
      <w:r w:rsidRPr="00972868">
        <w:rPr>
          <w:rFonts w:ascii="Times New Roman" w:eastAsia="Times New Roman" w:hAnsi="Times New Roman" w:cs="Times New Roman"/>
          <w:lang w:val="en-US"/>
        </w:rPr>
        <w:t>Kabupaten</w:t>
      </w:r>
      <w:proofErr w:type="spellEnd"/>
      <w:r w:rsidRPr="00972868">
        <w:rPr>
          <w:rFonts w:ascii="Times New Roman" w:eastAsia="Times New Roman" w:hAnsi="Times New Roman" w:cs="Times New Roman"/>
          <w:lang w:val="en-US"/>
        </w:rPr>
        <w:t xml:space="preserve"> </w:t>
      </w:r>
      <w:proofErr w:type="spellStart"/>
      <w:r w:rsidR="007A778F">
        <w:rPr>
          <w:rFonts w:ascii="Times New Roman" w:eastAsia="Times New Roman" w:hAnsi="Times New Roman" w:cs="Times New Roman"/>
          <w:bCs/>
          <w:lang w:val="en-US"/>
        </w:rPr>
        <w:t>C</w:t>
      </w:r>
      <w:r w:rsidRPr="00972868">
        <w:rPr>
          <w:rFonts w:ascii="Times New Roman" w:eastAsia="Times New Roman" w:hAnsi="Times New Roman" w:cs="Times New Roman"/>
          <w:bCs/>
          <w:lang w:val="en-US"/>
        </w:rPr>
        <w:t>ilacap</w:t>
      </w:r>
      <w:proofErr w:type="spellEnd"/>
      <w:r w:rsidRPr="00972868">
        <w:rPr>
          <w:rFonts w:ascii="Times New Roman" w:eastAsia="Times New Roman" w:hAnsi="Times New Roman" w:cs="Times New Roman"/>
          <w:lang w:val="en-US"/>
        </w:rPr>
        <w:t xml:space="preserve"> </w:t>
      </w:r>
      <w:proofErr w:type="spellStart"/>
      <w:r w:rsidRPr="00972868">
        <w:rPr>
          <w:rFonts w:ascii="Times New Roman" w:eastAsia="Times New Roman" w:hAnsi="Times New Roman" w:cs="Times New Roman"/>
          <w:bCs/>
          <w:lang w:val="en-US"/>
        </w:rPr>
        <w:t>mempunyai</w:t>
      </w:r>
      <w:proofErr w:type="spellEnd"/>
      <w:r w:rsidRPr="00972868">
        <w:rPr>
          <w:rFonts w:ascii="Times New Roman" w:eastAsia="Times New Roman" w:hAnsi="Times New Roman" w:cs="Times New Roman"/>
          <w:lang w:val="en-US"/>
        </w:rPr>
        <w:t xml:space="preserve"> </w:t>
      </w:r>
      <w:proofErr w:type="spellStart"/>
      <w:r w:rsidRPr="00972868">
        <w:rPr>
          <w:rFonts w:ascii="Times New Roman" w:eastAsia="Times New Roman" w:hAnsi="Times New Roman" w:cs="Times New Roman"/>
          <w:lang w:val="en-US"/>
        </w:rPr>
        <w:t>peranan</w:t>
      </w:r>
      <w:proofErr w:type="spellEnd"/>
      <w:r w:rsidRPr="00972868">
        <w:rPr>
          <w:rFonts w:ascii="Times New Roman" w:eastAsia="Times New Roman" w:hAnsi="Times New Roman" w:cs="Times New Roman"/>
          <w:lang w:val="en-US"/>
        </w:rPr>
        <w:t xml:space="preserve"> </w:t>
      </w:r>
      <w:proofErr w:type="spellStart"/>
      <w:r w:rsidRPr="00972868">
        <w:rPr>
          <w:rFonts w:ascii="Times New Roman" w:eastAsia="Times New Roman" w:hAnsi="Times New Roman" w:cs="Times New Roman"/>
          <w:lang w:val="en-US"/>
        </w:rPr>
        <w:t>penting</w:t>
      </w:r>
      <w:proofErr w:type="spellEnd"/>
      <w:r w:rsidRPr="00972868">
        <w:rPr>
          <w:rFonts w:ascii="Times New Roman" w:eastAsia="Times New Roman" w:hAnsi="Times New Roman" w:cs="Times New Roman"/>
          <w:lang w:val="en-US"/>
        </w:rPr>
        <w:t xml:space="preserve"> </w:t>
      </w:r>
      <w:proofErr w:type="spellStart"/>
      <w:r w:rsidRPr="00972868">
        <w:rPr>
          <w:rFonts w:ascii="Times New Roman" w:eastAsia="Times New Roman" w:hAnsi="Times New Roman" w:cs="Times New Roman"/>
          <w:bCs/>
          <w:lang w:val="en-US"/>
        </w:rPr>
        <w:t>dalam</w:t>
      </w:r>
      <w:proofErr w:type="spellEnd"/>
      <w:r w:rsidRPr="00972868">
        <w:rPr>
          <w:rFonts w:ascii="Times New Roman" w:eastAsia="Times New Roman" w:hAnsi="Times New Roman" w:cs="Times New Roman"/>
          <w:lang w:val="en-US"/>
        </w:rPr>
        <w:t xml:space="preserve"> </w:t>
      </w:r>
      <w:proofErr w:type="spellStart"/>
      <w:r w:rsidRPr="00972868">
        <w:rPr>
          <w:rFonts w:ascii="Times New Roman" w:eastAsia="Times New Roman" w:hAnsi="Times New Roman" w:cs="Times New Roman"/>
          <w:lang w:val="en-US"/>
        </w:rPr>
        <w:t>kelancaran</w:t>
      </w:r>
      <w:proofErr w:type="spellEnd"/>
      <w:r w:rsidRPr="00972868">
        <w:rPr>
          <w:rFonts w:ascii="Times New Roman" w:eastAsia="Times New Roman" w:hAnsi="Times New Roman" w:cs="Times New Roman"/>
          <w:lang w:val="en-US"/>
        </w:rPr>
        <w:t xml:space="preserve"> </w:t>
      </w:r>
      <w:proofErr w:type="spellStart"/>
      <w:r w:rsidRPr="00972868">
        <w:rPr>
          <w:rFonts w:ascii="Times New Roman" w:eastAsia="Times New Roman" w:hAnsi="Times New Roman" w:cs="Times New Roman"/>
          <w:bCs/>
          <w:lang w:val="en-US"/>
        </w:rPr>
        <w:t>aktivitas</w:t>
      </w:r>
      <w:proofErr w:type="spellEnd"/>
      <w:r w:rsidRPr="00972868">
        <w:rPr>
          <w:rFonts w:ascii="Times New Roman" w:eastAsia="Times New Roman" w:hAnsi="Times New Roman" w:cs="Times New Roman"/>
          <w:lang w:val="en-US"/>
        </w:rPr>
        <w:t xml:space="preserve"> </w:t>
      </w:r>
      <w:proofErr w:type="spellStart"/>
      <w:r w:rsidRPr="00972868">
        <w:rPr>
          <w:rFonts w:ascii="Times New Roman" w:eastAsia="Times New Roman" w:hAnsi="Times New Roman" w:cs="Times New Roman"/>
          <w:bCs/>
          <w:lang w:val="en-US"/>
        </w:rPr>
        <w:t>transportasi</w:t>
      </w:r>
      <w:proofErr w:type="spellEnd"/>
      <w:r w:rsidRPr="00972868">
        <w:rPr>
          <w:rFonts w:ascii="Times New Roman" w:eastAsia="Times New Roman" w:hAnsi="Times New Roman" w:cs="Times New Roman"/>
          <w:bCs/>
          <w:lang w:val="en-US"/>
        </w:rPr>
        <w:t>.</w:t>
      </w:r>
      <w:r>
        <w:rPr>
          <w:rFonts w:ascii="Times New Roman" w:eastAsia="Times New Roman" w:hAnsi="Times New Roman" w:cs="Times New Roman"/>
          <w:lang w:val="en-US"/>
        </w:rPr>
        <w:t xml:space="preserve"> </w:t>
      </w:r>
      <w:proofErr w:type="spellStart"/>
      <w:r w:rsidRPr="00972868">
        <w:rPr>
          <w:rFonts w:ascii="Times New Roman" w:eastAsia="Times New Roman" w:hAnsi="Times New Roman" w:cs="Times New Roman"/>
          <w:lang w:val="en-US"/>
        </w:rPr>
        <w:t>Kabupaten</w:t>
      </w:r>
      <w:proofErr w:type="spellEnd"/>
      <w:r w:rsidRPr="00972868">
        <w:rPr>
          <w:rFonts w:ascii="Times New Roman" w:eastAsia="Times New Roman" w:hAnsi="Times New Roman" w:cs="Times New Roman"/>
          <w:lang w:val="en-US"/>
        </w:rPr>
        <w:t xml:space="preserve"> </w:t>
      </w:r>
      <w:proofErr w:type="spellStart"/>
      <w:r w:rsidRPr="00972868">
        <w:rPr>
          <w:rFonts w:ascii="Times New Roman" w:eastAsia="Times New Roman" w:hAnsi="Times New Roman" w:cs="Times New Roman"/>
          <w:lang w:val="en-US"/>
        </w:rPr>
        <w:t>Cilacap</w:t>
      </w:r>
      <w:proofErr w:type="spellEnd"/>
      <w:r w:rsidRPr="00972868">
        <w:rPr>
          <w:rFonts w:ascii="Times New Roman" w:eastAsia="Times New Roman" w:hAnsi="Times New Roman" w:cs="Times New Roman"/>
          <w:lang w:val="en-US"/>
        </w:rPr>
        <w:t xml:space="preserve"> </w:t>
      </w:r>
      <w:proofErr w:type="spellStart"/>
      <w:r w:rsidRPr="00972868">
        <w:rPr>
          <w:rFonts w:ascii="Times New Roman" w:eastAsia="Times New Roman" w:hAnsi="Times New Roman" w:cs="Times New Roman"/>
          <w:bCs/>
          <w:lang w:val="en-US"/>
        </w:rPr>
        <w:t>mempunyai</w:t>
      </w:r>
      <w:proofErr w:type="spellEnd"/>
      <w:r w:rsidRPr="00972868">
        <w:rPr>
          <w:rFonts w:ascii="Times New Roman" w:eastAsia="Times New Roman" w:hAnsi="Times New Roman" w:cs="Times New Roman"/>
          <w:lang w:val="en-US"/>
        </w:rPr>
        <w:t xml:space="preserve"> </w:t>
      </w:r>
      <w:proofErr w:type="spellStart"/>
      <w:r w:rsidRPr="00972868">
        <w:rPr>
          <w:rFonts w:ascii="Times New Roman" w:eastAsia="Times New Roman" w:hAnsi="Times New Roman" w:cs="Times New Roman"/>
          <w:bCs/>
          <w:lang w:val="en-US"/>
        </w:rPr>
        <w:t>dua</w:t>
      </w:r>
      <w:proofErr w:type="spellEnd"/>
      <w:r w:rsidRPr="00972868">
        <w:rPr>
          <w:rFonts w:ascii="Times New Roman" w:eastAsia="Times New Roman" w:hAnsi="Times New Roman" w:cs="Times New Roman"/>
          <w:lang w:val="en-US"/>
        </w:rPr>
        <w:t xml:space="preserve"> </w:t>
      </w:r>
      <w:proofErr w:type="spellStart"/>
      <w:r w:rsidRPr="00972868">
        <w:rPr>
          <w:rFonts w:ascii="Times New Roman" w:eastAsia="Times New Roman" w:hAnsi="Times New Roman" w:cs="Times New Roman"/>
          <w:lang w:val="en-US"/>
        </w:rPr>
        <w:t>sungai</w:t>
      </w:r>
      <w:proofErr w:type="spellEnd"/>
      <w:r w:rsidRPr="00972868">
        <w:rPr>
          <w:rFonts w:ascii="Times New Roman" w:eastAsia="Times New Roman" w:hAnsi="Times New Roman" w:cs="Times New Roman"/>
          <w:lang w:val="en-US"/>
        </w:rPr>
        <w:t xml:space="preserve"> </w:t>
      </w:r>
      <w:proofErr w:type="spellStart"/>
      <w:r w:rsidRPr="00972868">
        <w:rPr>
          <w:rFonts w:ascii="Times New Roman" w:eastAsia="Times New Roman" w:hAnsi="Times New Roman" w:cs="Times New Roman"/>
          <w:lang w:val="en-US"/>
        </w:rPr>
        <w:t>besar</w:t>
      </w:r>
      <w:proofErr w:type="spellEnd"/>
      <w:r w:rsidR="00DB565E">
        <w:rPr>
          <w:rFonts w:ascii="Times New Roman" w:eastAsia="Times New Roman" w:hAnsi="Times New Roman" w:cs="Times New Roman"/>
          <w:lang w:val="en-US"/>
        </w:rPr>
        <w:t xml:space="preserve"> </w:t>
      </w:r>
      <w:proofErr w:type="spellStart"/>
      <w:r w:rsidR="00DB565E">
        <w:rPr>
          <w:rFonts w:ascii="Times New Roman" w:eastAsia="Times New Roman" w:hAnsi="Times New Roman" w:cs="Times New Roman"/>
          <w:lang w:val="en-US"/>
        </w:rPr>
        <w:t>yaitu</w:t>
      </w:r>
      <w:proofErr w:type="spellEnd"/>
      <w:r w:rsidR="00DB565E">
        <w:rPr>
          <w:rFonts w:ascii="Times New Roman" w:eastAsia="Times New Roman" w:hAnsi="Times New Roman" w:cs="Times New Roman"/>
          <w:lang w:val="en-US"/>
        </w:rPr>
        <w:t xml:space="preserve"> </w:t>
      </w:r>
      <w:r w:rsidR="00DB565E" w:rsidRPr="00972868">
        <w:rPr>
          <w:rFonts w:ascii="Times New Roman" w:eastAsia="Times New Roman" w:hAnsi="Times New Roman" w:cs="Times New Roman"/>
          <w:lang w:val="en-US"/>
        </w:rPr>
        <w:t xml:space="preserve">Sungai </w:t>
      </w:r>
      <w:proofErr w:type="spellStart"/>
      <w:r w:rsidR="00DB565E" w:rsidRPr="00972868">
        <w:rPr>
          <w:rFonts w:ascii="Times New Roman" w:eastAsia="Times New Roman" w:hAnsi="Times New Roman" w:cs="Times New Roman"/>
          <w:lang w:val="en-US"/>
        </w:rPr>
        <w:t>Segara</w:t>
      </w:r>
      <w:proofErr w:type="spellEnd"/>
      <w:r w:rsidR="00DB565E" w:rsidRPr="00972868">
        <w:rPr>
          <w:rFonts w:ascii="Times New Roman" w:eastAsia="Times New Roman" w:hAnsi="Times New Roman" w:cs="Times New Roman"/>
          <w:lang w:val="en-US"/>
        </w:rPr>
        <w:t xml:space="preserve"> </w:t>
      </w:r>
      <w:proofErr w:type="spellStart"/>
      <w:r w:rsidR="00DB565E" w:rsidRPr="00972868">
        <w:rPr>
          <w:rFonts w:ascii="Times New Roman" w:eastAsia="Times New Roman" w:hAnsi="Times New Roman" w:cs="Times New Roman"/>
          <w:bCs/>
          <w:lang w:val="en-US"/>
        </w:rPr>
        <w:t>Anakan</w:t>
      </w:r>
      <w:proofErr w:type="spellEnd"/>
      <w:r w:rsidR="00DB565E" w:rsidRPr="00972868">
        <w:rPr>
          <w:rFonts w:ascii="Times New Roman" w:eastAsia="Times New Roman" w:hAnsi="Times New Roman" w:cs="Times New Roman"/>
          <w:lang w:val="en-US"/>
        </w:rPr>
        <w:t xml:space="preserve"> </w:t>
      </w:r>
      <w:proofErr w:type="spellStart"/>
      <w:r w:rsidR="00DB565E" w:rsidRPr="00972868">
        <w:rPr>
          <w:rFonts w:ascii="Times New Roman" w:eastAsia="Times New Roman" w:hAnsi="Times New Roman" w:cs="Times New Roman"/>
          <w:lang w:val="en-US"/>
        </w:rPr>
        <w:t>dan</w:t>
      </w:r>
      <w:proofErr w:type="spellEnd"/>
      <w:r w:rsidR="00DB565E" w:rsidRPr="00972868">
        <w:rPr>
          <w:rFonts w:ascii="Times New Roman" w:eastAsia="Times New Roman" w:hAnsi="Times New Roman" w:cs="Times New Roman"/>
          <w:lang w:val="en-US"/>
        </w:rPr>
        <w:t xml:space="preserve"> </w:t>
      </w:r>
      <w:r w:rsidR="00DB565E" w:rsidRPr="00972868">
        <w:rPr>
          <w:rFonts w:ascii="Times New Roman" w:eastAsia="Times New Roman" w:hAnsi="Times New Roman" w:cs="Times New Roman"/>
          <w:bCs/>
          <w:lang w:val="en-US"/>
        </w:rPr>
        <w:t>Sungai</w:t>
      </w:r>
      <w:r w:rsidR="00DB565E" w:rsidRPr="00972868">
        <w:rPr>
          <w:rFonts w:ascii="Times New Roman" w:eastAsia="Times New Roman" w:hAnsi="Times New Roman" w:cs="Times New Roman"/>
          <w:lang w:val="en-US"/>
        </w:rPr>
        <w:t xml:space="preserve"> </w:t>
      </w:r>
      <w:proofErr w:type="spellStart"/>
      <w:r w:rsidR="00DB565E" w:rsidRPr="00972868">
        <w:rPr>
          <w:rFonts w:ascii="Times New Roman" w:eastAsia="Times New Roman" w:hAnsi="Times New Roman" w:cs="Times New Roman"/>
          <w:lang w:val="en-US"/>
        </w:rPr>
        <w:t>Bengawan</w:t>
      </w:r>
      <w:proofErr w:type="spellEnd"/>
      <w:r w:rsidR="00DB565E" w:rsidRPr="00972868">
        <w:rPr>
          <w:rFonts w:ascii="Times New Roman" w:eastAsia="Times New Roman" w:hAnsi="Times New Roman" w:cs="Times New Roman"/>
          <w:lang w:val="en-US"/>
        </w:rPr>
        <w:t xml:space="preserve"> </w:t>
      </w:r>
      <w:proofErr w:type="spellStart"/>
      <w:r w:rsidR="00DB565E" w:rsidRPr="00972868">
        <w:rPr>
          <w:rFonts w:ascii="Times New Roman" w:eastAsia="Times New Roman" w:hAnsi="Times New Roman" w:cs="Times New Roman"/>
          <w:lang w:val="en-US"/>
        </w:rPr>
        <w:t>Donan</w:t>
      </w:r>
      <w:proofErr w:type="spellEnd"/>
      <w:r w:rsidR="00DB565E">
        <w:rPr>
          <w:rFonts w:ascii="Times New Roman" w:eastAsia="Times New Roman" w:hAnsi="Times New Roman" w:cs="Times New Roman"/>
          <w:lang w:val="en-US"/>
        </w:rPr>
        <w:t xml:space="preserve"> yang</w:t>
      </w:r>
      <w:r w:rsidRPr="00972868">
        <w:rPr>
          <w:rFonts w:ascii="Times New Roman" w:eastAsia="Times New Roman" w:hAnsi="Times New Roman" w:cs="Times New Roman"/>
          <w:lang w:val="en-US"/>
        </w:rPr>
        <w:t xml:space="preserve"> </w:t>
      </w:r>
      <w:proofErr w:type="spellStart"/>
      <w:r w:rsidRPr="00972868">
        <w:rPr>
          <w:rFonts w:ascii="Times New Roman" w:eastAsia="Times New Roman" w:hAnsi="Times New Roman" w:cs="Times New Roman"/>
          <w:bCs/>
          <w:lang w:val="en-US"/>
        </w:rPr>
        <w:t>mempunyai</w:t>
      </w:r>
      <w:proofErr w:type="spellEnd"/>
      <w:r w:rsidRPr="00972868">
        <w:rPr>
          <w:rFonts w:ascii="Times New Roman" w:eastAsia="Times New Roman" w:hAnsi="Times New Roman" w:cs="Times New Roman"/>
          <w:lang w:val="en-US"/>
        </w:rPr>
        <w:t xml:space="preserve"> </w:t>
      </w:r>
      <w:proofErr w:type="spellStart"/>
      <w:r w:rsidRPr="00972868">
        <w:rPr>
          <w:rFonts w:ascii="Times New Roman" w:eastAsia="Times New Roman" w:hAnsi="Times New Roman" w:cs="Times New Roman"/>
          <w:bCs/>
          <w:lang w:val="en-US"/>
        </w:rPr>
        <w:t>infrastruktur</w:t>
      </w:r>
      <w:proofErr w:type="spellEnd"/>
      <w:r w:rsidRPr="00972868">
        <w:rPr>
          <w:rFonts w:ascii="Times New Roman" w:eastAsia="Times New Roman" w:hAnsi="Times New Roman" w:cs="Times New Roman"/>
          <w:lang w:val="en-US"/>
        </w:rPr>
        <w:t xml:space="preserve"> </w:t>
      </w:r>
      <w:proofErr w:type="spellStart"/>
      <w:r w:rsidRPr="00972868">
        <w:rPr>
          <w:rFonts w:ascii="Times New Roman" w:eastAsia="Times New Roman" w:hAnsi="Times New Roman" w:cs="Times New Roman"/>
          <w:lang w:val="en-US"/>
        </w:rPr>
        <w:t>sungai</w:t>
      </w:r>
      <w:proofErr w:type="spellEnd"/>
      <w:r w:rsidRPr="00972868">
        <w:rPr>
          <w:rFonts w:ascii="Times New Roman" w:eastAsia="Times New Roman" w:hAnsi="Times New Roman" w:cs="Times New Roman"/>
          <w:lang w:val="en-US"/>
        </w:rPr>
        <w:t xml:space="preserve"> </w:t>
      </w:r>
      <w:proofErr w:type="spellStart"/>
      <w:r w:rsidRPr="00972868">
        <w:rPr>
          <w:rFonts w:ascii="Times New Roman" w:eastAsia="Times New Roman" w:hAnsi="Times New Roman" w:cs="Times New Roman"/>
          <w:lang w:val="en-US"/>
        </w:rPr>
        <w:t>besar</w:t>
      </w:r>
      <w:proofErr w:type="spellEnd"/>
      <w:r w:rsidRPr="00972868">
        <w:rPr>
          <w:rFonts w:ascii="Times New Roman" w:eastAsia="Times New Roman" w:hAnsi="Times New Roman" w:cs="Times New Roman"/>
          <w:lang w:val="en-US"/>
        </w:rPr>
        <w:t xml:space="preserve"> </w:t>
      </w:r>
      <w:proofErr w:type="spellStart"/>
      <w:r w:rsidR="00DB565E">
        <w:rPr>
          <w:rFonts w:ascii="Times New Roman" w:eastAsia="Times New Roman" w:hAnsi="Times New Roman" w:cs="Times New Roman"/>
          <w:lang w:val="en-US"/>
        </w:rPr>
        <w:t>dan</w:t>
      </w:r>
      <w:proofErr w:type="spellEnd"/>
      <w:r w:rsidRPr="00972868">
        <w:rPr>
          <w:rFonts w:ascii="Times New Roman" w:eastAsia="Times New Roman" w:hAnsi="Times New Roman" w:cs="Times New Roman"/>
          <w:lang w:val="en-US"/>
        </w:rPr>
        <w:t xml:space="preserve"> </w:t>
      </w:r>
      <w:proofErr w:type="spellStart"/>
      <w:r w:rsidRPr="00972868">
        <w:rPr>
          <w:rFonts w:ascii="Times New Roman" w:eastAsia="Times New Roman" w:hAnsi="Times New Roman" w:cs="Times New Roman"/>
          <w:bCs/>
          <w:lang w:val="en-US"/>
        </w:rPr>
        <w:t>sangat</w:t>
      </w:r>
      <w:proofErr w:type="spellEnd"/>
      <w:r w:rsidRPr="00972868">
        <w:rPr>
          <w:rFonts w:ascii="Times New Roman" w:eastAsia="Times New Roman" w:hAnsi="Times New Roman" w:cs="Times New Roman"/>
          <w:lang w:val="en-US"/>
        </w:rPr>
        <w:t xml:space="preserve"> </w:t>
      </w:r>
      <w:proofErr w:type="spellStart"/>
      <w:r w:rsidR="00DB565E">
        <w:rPr>
          <w:rFonts w:ascii="Times New Roman" w:eastAsia="Times New Roman" w:hAnsi="Times New Roman" w:cs="Times New Roman"/>
          <w:bCs/>
          <w:lang w:val="en-US"/>
        </w:rPr>
        <w:t>potensial</w:t>
      </w:r>
      <w:proofErr w:type="spellEnd"/>
      <w:r w:rsidR="00DB565E">
        <w:rPr>
          <w:rFonts w:ascii="Times New Roman" w:eastAsia="Times New Roman" w:hAnsi="Times New Roman" w:cs="Times New Roman"/>
          <w:bCs/>
          <w:lang w:val="en-US"/>
        </w:rPr>
        <w:t>.</w:t>
      </w:r>
      <w:r w:rsidRPr="00972868">
        <w:rPr>
          <w:rFonts w:ascii="Times New Roman" w:eastAsia="Times New Roman" w:hAnsi="Times New Roman" w:cs="Times New Roman"/>
          <w:lang w:val="en-US"/>
        </w:rPr>
        <w:t xml:space="preserve"> </w:t>
      </w:r>
      <w:r w:rsidR="00DB565E">
        <w:rPr>
          <w:rFonts w:ascii="Times New Roman" w:eastAsia="Times New Roman" w:hAnsi="Times New Roman" w:cs="Times New Roman"/>
          <w:lang w:val="en-US"/>
        </w:rPr>
        <w:t>S</w:t>
      </w:r>
      <w:r w:rsidRPr="00972868">
        <w:rPr>
          <w:rFonts w:ascii="Times New Roman" w:eastAsia="Times New Roman" w:hAnsi="Times New Roman" w:cs="Times New Roman"/>
          <w:lang w:val="en-US"/>
        </w:rPr>
        <w:t xml:space="preserve">ungai </w:t>
      </w:r>
      <w:proofErr w:type="spellStart"/>
      <w:r w:rsidRPr="00972868">
        <w:rPr>
          <w:rFonts w:ascii="Times New Roman" w:eastAsia="Times New Roman" w:hAnsi="Times New Roman" w:cs="Times New Roman"/>
          <w:bCs/>
          <w:lang w:val="en-US"/>
        </w:rPr>
        <w:t>tersebut</w:t>
      </w:r>
      <w:proofErr w:type="spellEnd"/>
      <w:r w:rsidRPr="00972868">
        <w:rPr>
          <w:rFonts w:ascii="Times New Roman" w:eastAsia="Times New Roman" w:hAnsi="Times New Roman" w:cs="Times New Roman"/>
          <w:lang w:val="en-US"/>
        </w:rPr>
        <w:t xml:space="preserve"> </w:t>
      </w:r>
      <w:proofErr w:type="spellStart"/>
      <w:r w:rsidRPr="00972868">
        <w:rPr>
          <w:rFonts w:ascii="Times New Roman" w:eastAsia="Times New Roman" w:hAnsi="Times New Roman" w:cs="Times New Roman"/>
          <w:bCs/>
          <w:lang w:val="en-US"/>
        </w:rPr>
        <w:t>mempunyai</w:t>
      </w:r>
      <w:proofErr w:type="spellEnd"/>
      <w:r w:rsidRPr="00972868">
        <w:rPr>
          <w:rFonts w:ascii="Times New Roman" w:eastAsia="Times New Roman" w:hAnsi="Times New Roman" w:cs="Times New Roman"/>
          <w:lang w:val="en-US"/>
        </w:rPr>
        <w:t xml:space="preserve"> </w:t>
      </w:r>
      <w:proofErr w:type="spellStart"/>
      <w:r w:rsidRPr="00972868">
        <w:rPr>
          <w:rFonts w:ascii="Times New Roman" w:eastAsia="Times New Roman" w:hAnsi="Times New Roman" w:cs="Times New Roman"/>
          <w:bCs/>
          <w:lang w:val="en-US"/>
        </w:rPr>
        <w:t>karakter</w:t>
      </w:r>
      <w:proofErr w:type="spellEnd"/>
      <w:r w:rsidRPr="00972868">
        <w:rPr>
          <w:rFonts w:ascii="Times New Roman" w:eastAsia="Times New Roman" w:hAnsi="Times New Roman" w:cs="Times New Roman"/>
          <w:lang w:val="en-US"/>
        </w:rPr>
        <w:t xml:space="preserve"> yang </w:t>
      </w:r>
      <w:proofErr w:type="spellStart"/>
      <w:r w:rsidRPr="00972868">
        <w:rPr>
          <w:rFonts w:ascii="Times New Roman" w:eastAsia="Times New Roman" w:hAnsi="Times New Roman" w:cs="Times New Roman"/>
          <w:bCs/>
          <w:lang w:val="en-US"/>
        </w:rPr>
        <w:t>sangat</w:t>
      </w:r>
      <w:proofErr w:type="spellEnd"/>
      <w:r w:rsidRPr="00972868">
        <w:rPr>
          <w:rFonts w:ascii="Times New Roman" w:eastAsia="Times New Roman" w:hAnsi="Times New Roman" w:cs="Times New Roman"/>
          <w:lang w:val="en-US"/>
        </w:rPr>
        <w:t xml:space="preserve"> </w:t>
      </w:r>
      <w:proofErr w:type="spellStart"/>
      <w:r w:rsidRPr="00972868">
        <w:rPr>
          <w:rFonts w:ascii="Times New Roman" w:eastAsia="Times New Roman" w:hAnsi="Times New Roman" w:cs="Times New Roman"/>
          <w:lang w:val="en-US"/>
        </w:rPr>
        <w:t>panjang</w:t>
      </w:r>
      <w:proofErr w:type="spellEnd"/>
      <w:r w:rsidRPr="00972868">
        <w:rPr>
          <w:rFonts w:ascii="Times New Roman" w:eastAsia="Times New Roman" w:hAnsi="Times New Roman" w:cs="Times New Roman"/>
          <w:lang w:val="en-US"/>
        </w:rPr>
        <w:t xml:space="preserve"> </w:t>
      </w:r>
      <w:proofErr w:type="spellStart"/>
      <w:r w:rsidRPr="00972868">
        <w:rPr>
          <w:rFonts w:ascii="Times New Roman" w:eastAsia="Times New Roman" w:hAnsi="Times New Roman" w:cs="Times New Roman"/>
          <w:lang w:val="en-US"/>
        </w:rPr>
        <w:t>dan</w:t>
      </w:r>
      <w:proofErr w:type="spellEnd"/>
      <w:r w:rsidRPr="00972868">
        <w:rPr>
          <w:rFonts w:ascii="Times New Roman" w:eastAsia="Times New Roman" w:hAnsi="Times New Roman" w:cs="Times New Roman"/>
          <w:lang w:val="en-US"/>
        </w:rPr>
        <w:t xml:space="preserve"> </w:t>
      </w:r>
      <w:proofErr w:type="spellStart"/>
      <w:r w:rsidRPr="00972868">
        <w:rPr>
          <w:rFonts w:ascii="Times New Roman" w:eastAsia="Times New Roman" w:hAnsi="Times New Roman" w:cs="Times New Roman"/>
          <w:lang w:val="en-US"/>
        </w:rPr>
        <w:t>lebar</w:t>
      </w:r>
      <w:proofErr w:type="spellEnd"/>
      <w:r w:rsidRPr="00972868">
        <w:rPr>
          <w:rFonts w:ascii="Times New Roman" w:eastAsia="Times New Roman" w:hAnsi="Times New Roman" w:cs="Times New Roman"/>
          <w:lang w:val="en-US"/>
        </w:rPr>
        <w:t>.</w:t>
      </w:r>
      <w:r>
        <w:rPr>
          <w:rFonts w:ascii="Times New Roman" w:eastAsia="Times New Roman" w:hAnsi="Times New Roman" w:cs="Times New Roman"/>
          <w:lang w:val="en-US"/>
        </w:rPr>
        <w:t xml:space="preserve"> </w:t>
      </w:r>
      <w:proofErr w:type="spellStart"/>
      <w:r w:rsidRPr="00972868">
        <w:rPr>
          <w:rFonts w:ascii="Times New Roman" w:eastAsia="Times New Roman" w:hAnsi="Times New Roman" w:cs="Times New Roman"/>
          <w:bCs/>
          <w:lang w:val="en-US"/>
        </w:rPr>
        <w:t>Kapal</w:t>
      </w:r>
      <w:proofErr w:type="spellEnd"/>
      <w:r w:rsidRPr="00972868">
        <w:rPr>
          <w:rFonts w:ascii="Times New Roman" w:eastAsia="Times New Roman" w:hAnsi="Times New Roman" w:cs="Times New Roman"/>
          <w:lang w:val="en-US"/>
        </w:rPr>
        <w:t xml:space="preserve"> yang </w:t>
      </w:r>
      <w:proofErr w:type="spellStart"/>
      <w:r w:rsidRPr="00972868">
        <w:rPr>
          <w:rFonts w:ascii="Times New Roman" w:eastAsia="Times New Roman" w:hAnsi="Times New Roman" w:cs="Times New Roman"/>
          <w:bCs/>
          <w:lang w:val="en-US"/>
        </w:rPr>
        <w:t>digunakan</w:t>
      </w:r>
      <w:proofErr w:type="spellEnd"/>
      <w:r w:rsidRPr="00972868">
        <w:rPr>
          <w:rFonts w:ascii="Times New Roman" w:eastAsia="Times New Roman" w:hAnsi="Times New Roman" w:cs="Times New Roman"/>
          <w:lang w:val="en-US"/>
        </w:rPr>
        <w:t xml:space="preserve"> </w:t>
      </w:r>
      <w:proofErr w:type="spellStart"/>
      <w:r w:rsidRPr="00972868">
        <w:rPr>
          <w:rFonts w:ascii="Times New Roman" w:eastAsia="Times New Roman" w:hAnsi="Times New Roman" w:cs="Times New Roman"/>
          <w:bCs/>
          <w:lang w:val="en-US"/>
        </w:rPr>
        <w:t>untuk</w:t>
      </w:r>
      <w:proofErr w:type="spellEnd"/>
      <w:r w:rsidRPr="00972868">
        <w:rPr>
          <w:rFonts w:ascii="Times New Roman" w:eastAsia="Times New Roman" w:hAnsi="Times New Roman" w:cs="Times New Roman"/>
          <w:lang w:val="en-US"/>
        </w:rPr>
        <w:t xml:space="preserve"> </w:t>
      </w:r>
      <w:proofErr w:type="spellStart"/>
      <w:r w:rsidRPr="00972868">
        <w:rPr>
          <w:rFonts w:ascii="Times New Roman" w:eastAsia="Times New Roman" w:hAnsi="Times New Roman" w:cs="Times New Roman"/>
          <w:lang w:val="en-US"/>
        </w:rPr>
        <w:t>angkutan</w:t>
      </w:r>
      <w:proofErr w:type="spellEnd"/>
      <w:r w:rsidRPr="00972868">
        <w:rPr>
          <w:rFonts w:ascii="Times New Roman" w:eastAsia="Times New Roman" w:hAnsi="Times New Roman" w:cs="Times New Roman"/>
          <w:lang w:val="en-US"/>
        </w:rPr>
        <w:t xml:space="preserve"> </w:t>
      </w:r>
      <w:proofErr w:type="spellStart"/>
      <w:r w:rsidRPr="00972868">
        <w:rPr>
          <w:rFonts w:ascii="Times New Roman" w:eastAsia="Times New Roman" w:hAnsi="Times New Roman" w:cs="Times New Roman"/>
          <w:lang w:val="en-US"/>
        </w:rPr>
        <w:t>sungai</w:t>
      </w:r>
      <w:proofErr w:type="spellEnd"/>
      <w:r w:rsidRPr="00972868">
        <w:rPr>
          <w:rFonts w:ascii="Times New Roman" w:eastAsia="Times New Roman" w:hAnsi="Times New Roman" w:cs="Times New Roman"/>
          <w:lang w:val="en-US"/>
        </w:rPr>
        <w:t xml:space="preserve"> di </w:t>
      </w:r>
      <w:proofErr w:type="spellStart"/>
      <w:r w:rsidRPr="00972868">
        <w:rPr>
          <w:rFonts w:ascii="Times New Roman" w:eastAsia="Times New Roman" w:hAnsi="Times New Roman" w:cs="Times New Roman"/>
          <w:lang w:val="en-US"/>
        </w:rPr>
        <w:t>Cilacap</w:t>
      </w:r>
      <w:proofErr w:type="spellEnd"/>
      <w:r w:rsidRPr="00972868">
        <w:rPr>
          <w:rFonts w:ascii="Times New Roman" w:eastAsia="Times New Roman" w:hAnsi="Times New Roman" w:cs="Times New Roman"/>
          <w:lang w:val="en-US"/>
        </w:rPr>
        <w:t xml:space="preserve"> </w:t>
      </w:r>
      <w:proofErr w:type="spellStart"/>
      <w:r w:rsidRPr="00972868">
        <w:rPr>
          <w:rFonts w:ascii="Times New Roman" w:eastAsia="Times New Roman" w:hAnsi="Times New Roman" w:cs="Times New Roman"/>
          <w:lang w:val="en-US"/>
        </w:rPr>
        <w:t>adalah</w:t>
      </w:r>
      <w:proofErr w:type="spellEnd"/>
      <w:r w:rsidRPr="00972868">
        <w:rPr>
          <w:rFonts w:ascii="Times New Roman" w:eastAsia="Times New Roman" w:hAnsi="Times New Roman" w:cs="Times New Roman"/>
          <w:lang w:val="en-US"/>
        </w:rPr>
        <w:t xml:space="preserve"> </w:t>
      </w:r>
      <w:proofErr w:type="spellStart"/>
      <w:r w:rsidRPr="00972868">
        <w:rPr>
          <w:rFonts w:ascii="Times New Roman" w:eastAsia="Times New Roman" w:hAnsi="Times New Roman" w:cs="Times New Roman"/>
          <w:lang w:val="en-US"/>
        </w:rPr>
        <w:t>jenis</w:t>
      </w:r>
      <w:proofErr w:type="spellEnd"/>
      <w:r w:rsidRPr="00972868">
        <w:rPr>
          <w:rFonts w:ascii="Times New Roman" w:eastAsia="Times New Roman" w:hAnsi="Times New Roman" w:cs="Times New Roman"/>
          <w:lang w:val="en-US"/>
        </w:rPr>
        <w:t xml:space="preserve"> </w:t>
      </w:r>
      <w:proofErr w:type="spellStart"/>
      <w:r w:rsidRPr="00972868">
        <w:rPr>
          <w:rFonts w:ascii="Times New Roman" w:eastAsia="Times New Roman" w:hAnsi="Times New Roman" w:cs="Times New Roman"/>
          <w:lang w:val="en-US"/>
        </w:rPr>
        <w:t>tradisional</w:t>
      </w:r>
      <w:proofErr w:type="spellEnd"/>
      <w:r w:rsidRPr="00972868">
        <w:rPr>
          <w:rFonts w:ascii="Times New Roman" w:eastAsia="Times New Roman" w:hAnsi="Times New Roman" w:cs="Times New Roman"/>
          <w:lang w:val="en-US"/>
        </w:rPr>
        <w:t xml:space="preserve"> </w:t>
      </w:r>
      <w:proofErr w:type="spellStart"/>
      <w:r w:rsidRPr="00972868">
        <w:rPr>
          <w:rFonts w:ascii="Times New Roman" w:eastAsia="Times New Roman" w:hAnsi="Times New Roman" w:cs="Times New Roman"/>
          <w:lang w:val="en-US"/>
        </w:rPr>
        <w:t>seperti</w:t>
      </w:r>
      <w:proofErr w:type="spellEnd"/>
      <w:r w:rsidRPr="00972868">
        <w:rPr>
          <w:rFonts w:ascii="Times New Roman" w:eastAsia="Times New Roman" w:hAnsi="Times New Roman" w:cs="Times New Roman"/>
          <w:lang w:val="en-US"/>
        </w:rPr>
        <w:t xml:space="preserve"> </w:t>
      </w:r>
      <w:proofErr w:type="spellStart"/>
      <w:r w:rsidRPr="00972868">
        <w:rPr>
          <w:rFonts w:ascii="Times New Roman" w:eastAsia="Times New Roman" w:hAnsi="Times New Roman" w:cs="Times New Roman"/>
          <w:bCs/>
          <w:lang w:val="en-US"/>
        </w:rPr>
        <w:t>perahu</w:t>
      </w:r>
      <w:proofErr w:type="spellEnd"/>
      <w:r w:rsidR="00DB565E">
        <w:rPr>
          <w:rFonts w:ascii="Times New Roman" w:eastAsia="Times New Roman" w:hAnsi="Times New Roman" w:cs="Times New Roman"/>
          <w:bCs/>
          <w:lang w:val="en-US"/>
        </w:rPr>
        <w:t xml:space="preserve"> </w:t>
      </w:r>
      <w:proofErr w:type="spellStart"/>
      <w:r w:rsidRPr="00972868">
        <w:rPr>
          <w:rFonts w:ascii="Times New Roman" w:eastAsia="Times New Roman" w:hAnsi="Times New Roman" w:cs="Times New Roman"/>
          <w:lang w:val="en-US"/>
        </w:rPr>
        <w:t>dan</w:t>
      </w:r>
      <w:proofErr w:type="spellEnd"/>
      <w:r w:rsidRPr="00972868">
        <w:rPr>
          <w:rFonts w:ascii="Times New Roman" w:eastAsia="Times New Roman" w:hAnsi="Times New Roman" w:cs="Times New Roman"/>
          <w:lang w:val="en-US"/>
        </w:rPr>
        <w:t xml:space="preserve"> </w:t>
      </w:r>
      <w:proofErr w:type="spellStart"/>
      <w:r w:rsidRPr="00972868">
        <w:rPr>
          <w:rFonts w:ascii="Times New Roman" w:eastAsia="Times New Roman" w:hAnsi="Times New Roman" w:cs="Times New Roman"/>
          <w:bCs/>
          <w:lang w:val="en-US"/>
        </w:rPr>
        <w:t>perahu</w:t>
      </w:r>
      <w:proofErr w:type="spellEnd"/>
      <w:r w:rsidRPr="00972868">
        <w:rPr>
          <w:rFonts w:ascii="Times New Roman" w:eastAsia="Times New Roman" w:hAnsi="Times New Roman" w:cs="Times New Roman"/>
          <w:lang w:val="en-US"/>
        </w:rPr>
        <w:t xml:space="preserve"> </w:t>
      </w:r>
      <w:proofErr w:type="spellStart"/>
      <w:r>
        <w:rPr>
          <w:rFonts w:ascii="Times New Roman" w:eastAsia="Times New Roman" w:hAnsi="Times New Roman" w:cs="Times New Roman"/>
          <w:bCs/>
          <w:lang w:val="en-US"/>
        </w:rPr>
        <w:t>jukung</w:t>
      </w:r>
      <w:proofErr w:type="spellEnd"/>
      <w:r w:rsidR="00DB565E">
        <w:rPr>
          <w:rFonts w:ascii="Times New Roman" w:eastAsia="Times New Roman" w:hAnsi="Times New Roman" w:cs="Times New Roman"/>
          <w:bCs/>
          <w:lang w:val="en-US"/>
        </w:rPr>
        <w:t>.</w:t>
      </w:r>
      <w:r w:rsidR="00E505BA">
        <w:rPr>
          <w:rFonts w:ascii="Times New Roman" w:eastAsia="Times New Roman" w:hAnsi="Times New Roman" w:cs="Times New Roman"/>
          <w:bCs/>
          <w:lang w:val="en-US"/>
        </w:rPr>
        <w:t xml:space="preserve"> </w:t>
      </w:r>
      <w:proofErr w:type="spellStart"/>
      <w:r w:rsidR="00DB565E">
        <w:rPr>
          <w:rFonts w:ascii="Times New Roman" w:eastAsia="Times New Roman" w:hAnsi="Times New Roman" w:cs="Times New Roman"/>
          <w:bCs/>
          <w:lang w:val="en-US"/>
        </w:rPr>
        <w:t>Kabupaten</w:t>
      </w:r>
      <w:proofErr w:type="spellEnd"/>
      <w:r w:rsidR="00DB565E">
        <w:rPr>
          <w:rFonts w:ascii="Times New Roman" w:eastAsia="Times New Roman" w:hAnsi="Times New Roman" w:cs="Times New Roman"/>
          <w:bCs/>
          <w:lang w:val="en-US"/>
        </w:rPr>
        <w:t xml:space="preserve"> </w:t>
      </w:r>
      <w:proofErr w:type="spellStart"/>
      <w:r w:rsidR="00DB565E">
        <w:rPr>
          <w:rFonts w:ascii="Times New Roman" w:eastAsia="Times New Roman" w:hAnsi="Times New Roman" w:cs="Times New Roman"/>
          <w:bCs/>
          <w:lang w:val="en-US"/>
        </w:rPr>
        <w:t>Cilacap</w:t>
      </w:r>
      <w:proofErr w:type="spellEnd"/>
      <w:r w:rsidR="00DB565E">
        <w:rPr>
          <w:rFonts w:ascii="Times New Roman" w:eastAsia="Times New Roman" w:hAnsi="Times New Roman" w:cs="Times New Roman"/>
          <w:bCs/>
          <w:lang w:val="en-US"/>
        </w:rPr>
        <w:t xml:space="preserve"> </w:t>
      </w:r>
      <w:proofErr w:type="spellStart"/>
      <w:r w:rsidR="00E505BA">
        <w:rPr>
          <w:rFonts w:ascii="Times New Roman" w:eastAsia="Times New Roman" w:hAnsi="Times New Roman" w:cs="Times New Roman"/>
          <w:bCs/>
          <w:lang w:val="en-US"/>
        </w:rPr>
        <w:t>memiliki</w:t>
      </w:r>
      <w:proofErr w:type="spellEnd"/>
      <w:r w:rsidR="00E505BA">
        <w:rPr>
          <w:rFonts w:ascii="Times New Roman" w:eastAsia="Times New Roman" w:hAnsi="Times New Roman" w:cs="Times New Roman"/>
          <w:bCs/>
          <w:lang w:val="en-US"/>
        </w:rPr>
        <w:t xml:space="preserve"> 15 </w:t>
      </w:r>
      <w:proofErr w:type="spellStart"/>
      <w:r w:rsidR="00E505BA">
        <w:rPr>
          <w:rFonts w:ascii="Times New Roman" w:eastAsia="Times New Roman" w:hAnsi="Times New Roman" w:cs="Times New Roman"/>
          <w:bCs/>
          <w:lang w:val="en-US"/>
        </w:rPr>
        <w:t>dermaga</w:t>
      </w:r>
      <w:proofErr w:type="spellEnd"/>
      <w:r w:rsidR="00E505BA">
        <w:rPr>
          <w:rFonts w:ascii="Times New Roman" w:eastAsia="Times New Roman" w:hAnsi="Times New Roman" w:cs="Times New Roman"/>
          <w:bCs/>
          <w:lang w:val="en-US"/>
        </w:rPr>
        <w:t xml:space="preserve"> </w:t>
      </w:r>
      <w:proofErr w:type="spellStart"/>
      <w:r w:rsidR="00E505BA">
        <w:rPr>
          <w:rFonts w:ascii="Times New Roman" w:eastAsia="Times New Roman" w:hAnsi="Times New Roman" w:cs="Times New Roman"/>
          <w:bCs/>
          <w:lang w:val="en-US"/>
        </w:rPr>
        <w:t>terdiri</w:t>
      </w:r>
      <w:proofErr w:type="spellEnd"/>
      <w:r w:rsidR="00E505BA">
        <w:rPr>
          <w:rFonts w:ascii="Times New Roman" w:eastAsia="Times New Roman" w:hAnsi="Times New Roman" w:cs="Times New Roman"/>
          <w:bCs/>
          <w:lang w:val="en-US"/>
        </w:rPr>
        <w:t xml:space="preserve"> </w:t>
      </w:r>
      <w:proofErr w:type="spellStart"/>
      <w:r w:rsidR="00E505BA">
        <w:rPr>
          <w:rFonts w:ascii="Times New Roman" w:eastAsia="Times New Roman" w:hAnsi="Times New Roman" w:cs="Times New Roman"/>
          <w:bCs/>
          <w:lang w:val="en-US"/>
        </w:rPr>
        <w:t>dari</w:t>
      </w:r>
      <w:proofErr w:type="spellEnd"/>
      <w:r w:rsidR="00E505BA">
        <w:rPr>
          <w:rFonts w:ascii="Times New Roman" w:eastAsia="Times New Roman" w:hAnsi="Times New Roman" w:cs="Times New Roman"/>
          <w:bCs/>
          <w:lang w:val="en-US"/>
        </w:rPr>
        <w:t xml:space="preserve"> 13 </w:t>
      </w:r>
      <w:proofErr w:type="spellStart"/>
      <w:r w:rsidR="00E505BA">
        <w:rPr>
          <w:rFonts w:ascii="Times New Roman" w:eastAsia="Times New Roman" w:hAnsi="Times New Roman" w:cs="Times New Roman"/>
          <w:bCs/>
          <w:lang w:val="en-US"/>
        </w:rPr>
        <w:t>dermaga</w:t>
      </w:r>
      <w:proofErr w:type="spellEnd"/>
      <w:r w:rsidR="00E505BA">
        <w:rPr>
          <w:rFonts w:ascii="Times New Roman" w:eastAsia="Times New Roman" w:hAnsi="Times New Roman" w:cs="Times New Roman"/>
          <w:bCs/>
          <w:lang w:val="en-US"/>
        </w:rPr>
        <w:t xml:space="preserve"> </w:t>
      </w:r>
      <w:proofErr w:type="spellStart"/>
      <w:r w:rsidR="00E505BA">
        <w:rPr>
          <w:rFonts w:ascii="Times New Roman" w:eastAsia="Times New Roman" w:hAnsi="Times New Roman" w:cs="Times New Roman"/>
          <w:bCs/>
          <w:lang w:val="en-US"/>
        </w:rPr>
        <w:t>milik</w:t>
      </w:r>
      <w:proofErr w:type="spellEnd"/>
      <w:r w:rsidR="00E505BA">
        <w:rPr>
          <w:rFonts w:ascii="Times New Roman" w:eastAsia="Times New Roman" w:hAnsi="Times New Roman" w:cs="Times New Roman"/>
          <w:bCs/>
          <w:lang w:val="en-US"/>
        </w:rPr>
        <w:t xml:space="preserve"> </w:t>
      </w:r>
      <w:proofErr w:type="spellStart"/>
      <w:r w:rsidR="00E505BA" w:rsidRPr="00972868">
        <w:rPr>
          <w:rFonts w:ascii="Times New Roman" w:eastAsia="Times New Roman" w:hAnsi="Times New Roman" w:cs="Times New Roman"/>
          <w:bCs/>
          <w:lang w:val="en-US"/>
        </w:rPr>
        <w:t>Dinas</w:t>
      </w:r>
      <w:proofErr w:type="spellEnd"/>
      <w:r w:rsidR="00E505BA" w:rsidRPr="00972868">
        <w:rPr>
          <w:rFonts w:ascii="Times New Roman" w:eastAsia="Times New Roman" w:hAnsi="Times New Roman" w:cs="Times New Roman"/>
          <w:lang w:val="en-US"/>
        </w:rPr>
        <w:t xml:space="preserve"> </w:t>
      </w:r>
      <w:proofErr w:type="spellStart"/>
      <w:r w:rsidR="00E505BA" w:rsidRPr="00972868">
        <w:rPr>
          <w:rFonts w:ascii="Times New Roman" w:eastAsia="Times New Roman" w:hAnsi="Times New Roman" w:cs="Times New Roman"/>
          <w:bCs/>
          <w:lang w:val="en-US"/>
        </w:rPr>
        <w:t>Perhubungan</w:t>
      </w:r>
      <w:proofErr w:type="spellEnd"/>
      <w:r w:rsidR="00E505BA" w:rsidRPr="00972868">
        <w:rPr>
          <w:rFonts w:ascii="Times New Roman" w:eastAsia="Times New Roman" w:hAnsi="Times New Roman" w:cs="Times New Roman"/>
          <w:lang w:val="en-US"/>
        </w:rPr>
        <w:t xml:space="preserve"> </w:t>
      </w:r>
      <w:proofErr w:type="spellStart"/>
      <w:r w:rsidRPr="00972868">
        <w:rPr>
          <w:rFonts w:ascii="Times New Roman" w:eastAsia="Times New Roman" w:hAnsi="Times New Roman" w:cs="Times New Roman"/>
          <w:lang w:val="en-US"/>
        </w:rPr>
        <w:t>dan</w:t>
      </w:r>
      <w:proofErr w:type="spellEnd"/>
      <w:r w:rsidRPr="00972868">
        <w:rPr>
          <w:rFonts w:ascii="Times New Roman" w:eastAsia="Times New Roman" w:hAnsi="Times New Roman" w:cs="Times New Roman"/>
          <w:lang w:val="en-US"/>
        </w:rPr>
        <w:t xml:space="preserve"> </w:t>
      </w:r>
      <w:r w:rsidR="00E505BA">
        <w:rPr>
          <w:rFonts w:ascii="Times New Roman" w:eastAsia="Times New Roman" w:hAnsi="Times New Roman" w:cs="Times New Roman"/>
          <w:bCs/>
          <w:lang w:val="en-US"/>
        </w:rPr>
        <w:t>2</w:t>
      </w:r>
      <w:r w:rsidRPr="00972868">
        <w:rPr>
          <w:rFonts w:ascii="Times New Roman" w:eastAsia="Times New Roman" w:hAnsi="Times New Roman" w:cs="Times New Roman"/>
          <w:lang w:val="en-US"/>
        </w:rPr>
        <w:t xml:space="preserve"> </w:t>
      </w:r>
      <w:proofErr w:type="spellStart"/>
      <w:r w:rsidRPr="00972868">
        <w:rPr>
          <w:rFonts w:ascii="Times New Roman" w:eastAsia="Times New Roman" w:hAnsi="Times New Roman" w:cs="Times New Roman"/>
          <w:lang w:val="en-US"/>
        </w:rPr>
        <w:t>dermaga</w:t>
      </w:r>
      <w:proofErr w:type="spellEnd"/>
      <w:r w:rsidRPr="00972868">
        <w:rPr>
          <w:rFonts w:ascii="Times New Roman" w:eastAsia="Times New Roman" w:hAnsi="Times New Roman" w:cs="Times New Roman"/>
          <w:lang w:val="en-US"/>
        </w:rPr>
        <w:t xml:space="preserve"> </w:t>
      </w:r>
      <w:r w:rsidRPr="00972868">
        <w:rPr>
          <w:rFonts w:ascii="Times New Roman" w:eastAsia="Times New Roman" w:hAnsi="Times New Roman" w:cs="Times New Roman"/>
          <w:bCs/>
          <w:lang w:val="en-US"/>
        </w:rPr>
        <w:t>di</w:t>
      </w:r>
      <w:r w:rsidRPr="00972868">
        <w:rPr>
          <w:rFonts w:ascii="Times New Roman" w:eastAsia="Times New Roman" w:hAnsi="Times New Roman" w:cs="Times New Roman"/>
          <w:lang w:val="en-US"/>
        </w:rPr>
        <w:t xml:space="preserve"> </w:t>
      </w:r>
      <w:proofErr w:type="spellStart"/>
      <w:r w:rsidRPr="00972868">
        <w:rPr>
          <w:rFonts w:ascii="Times New Roman" w:eastAsia="Times New Roman" w:hAnsi="Times New Roman" w:cs="Times New Roman"/>
          <w:bCs/>
          <w:lang w:val="en-US"/>
        </w:rPr>
        <w:t>bawah</w:t>
      </w:r>
      <w:proofErr w:type="spellEnd"/>
      <w:r w:rsidRPr="00972868">
        <w:rPr>
          <w:rFonts w:ascii="Times New Roman" w:eastAsia="Times New Roman" w:hAnsi="Times New Roman" w:cs="Times New Roman"/>
          <w:lang w:val="en-US"/>
        </w:rPr>
        <w:t xml:space="preserve"> </w:t>
      </w:r>
      <w:proofErr w:type="spellStart"/>
      <w:r w:rsidRPr="00972868">
        <w:rPr>
          <w:rFonts w:ascii="Times New Roman" w:eastAsia="Times New Roman" w:hAnsi="Times New Roman" w:cs="Times New Roman"/>
          <w:bCs/>
          <w:lang w:val="en-US"/>
        </w:rPr>
        <w:t>Kementerian</w:t>
      </w:r>
      <w:proofErr w:type="spellEnd"/>
      <w:r w:rsidRPr="00972868">
        <w:rPr>
          <w:rFonts w:ascii="Times New Roman" w:eastAsia="Times New Roman" w:hAnsi="Times New Roman" w:cs="Times New Roman"/>
          <w:lang w:val="en-US"/>
        </w:rPr>
        <w:t xml:space="preserve"> </w:t>
      </w:r>
      <w:proofErr w:type="spellStart"/>
      <w:r w:rsidRPr="00972868">
        <w:rPr>
          <w:rFonts w:ascii="Times New Roman" w:eastAsia="Times New Roman" w:hAnsi="Times New Roman" w:cs="Times New Roman"/>
          <w:lang w:val="en-US"/>
        </w:rPr>
        <w:t>Hukum</w:t>
      </w:r>
      <w:proofErr w:type="spellEnd"/>
      <w:r w:rsidRPr="00972868">
        <w:rPr>
          <w:rFonts w:ascii="Times New Roman" w:eastAsia="Times New Roman" w:hAnsi="Times New Roman" w:cs="Times New Roman"/>
          <w:lang w:val="en-US"/>
        </w:rPr>
        <w:t xml:space="preserve"> </w:t>
      </w:r>
      <w:proofErr w:type="spellStart"/>
      <w:r w:rsidRPr="00972868">
        <w:rPr>
          <w:rFonts w:ascii="Times New Roman" w:eastAsia="Times New Roman" w:hAnsi="Times New Roman" w:cs="Times New Roman"/>
          <w:lang w:val="en-US"/>
        </w:rPr>
        <w:t>dan</w:t>
      </w:r>
      <w:proofErr w:type="spellEnd"/>
      <w:r w:rsidRPr="00972868">
        <w:rPr>
          <w:rFonts w:ascii="Times New Roman" w:eastAsia="Times New Roman" w:hAnsi="Times New Roman" w:cs="Times New Roman"/>
          <w:lang w:val="en-US"/>
        </w:rPr>
        <w:t xml:space="preserve"> </w:t>
      </w:r>
      <w:proofErr w:type="spellStart"/>
      <w:r w:rsidRPr="00972868">
        <w:rPr>
          <w:rFonts w:ascii="Times New Roman" w:eastAsia="Times New Roman" w:hAnsi="Times New Roman" w:cs="Times New Roman"/>
          <w:lang w:val="en-US"/>
        </w:rPr>
        <w:t>Hak</w:t>
      </w:r>
      <w:proofErr w:type="spellEnd"/>
      <w:r w:rsidRPr="00972868">
        <w:rPr>
          <w:rFonts w:ascii="Times New Roman" w:eastAsia="Times New Roman" w:hAnsi="Times New Roman" w:cs="Times New Roman"/>
          <w:lang w:val="en-US"/>
        </w:rPr>
        <w:t xml:space="preserve"> </w:t>
      </w:r>
      <w:proofErr w:type="spellStart"/>
      <w:r w:rsidRPr="00972868">
        <w:rPr>
          <w:rFonts w:ascii="Times New Roman" w:eastAsia="Times New Roman" w:hAnsi="Times New Roman" w:cs="Times New Roman"/>
          <w:lang w:val="en-US"/>
        </w:rPr>
        <w:t>Asasi</w:t>
      </w:r>
      <w:proofErr w:type="spellEnd"/>
      <w:r w:rsidRPr="00972868">
        <w:rPr>
          <w:rFonts w:ascii="Times New Roman" w:eastAsia="Times New Roman" w:hAnsi="Times New Roman" w:cs="Times New Roman"/>
          <w:lang w:val="en-US"/>
        </w:rPr>
        <w:t xml:space="preserve"> </w:t>
      </w:r>
      <w:proofErr w:type="spellStart"/>
      <w:r w:rsidRPr="00972868">
        <w:rPr>
          <w:rFonts w:ascii="Times New Roman" w:eastAsia="Times New Roman" w:hAnsi="Times New Roman" w:cs="Times New Roman"/>
          <w:bCs/>
          <w:lang w:val="en-US"/>
        </w:rPr>
        <w:t>Manusia</w:t>
      </w:r>
      <w:proofErr w:type="spellEnd"/>
      <w:r w:rsidRPr="00972868">
        <w:rPr>
          <w:rFonts w:ascii="Times New Roman" w:eastAsia="Times New Roman" w:hAnsi="Times New Roman" w:cs="Times New Roman"/>
          <w:bCs/>
          <w:lang w:val="en-US"/>
        </w:rPr>
        <w:t>:</w:t>
      </w:r>
      <w:r w:rsidRPr="00972868">
        <w:rPr>
          <w:rFonts w:ascii="Times New Roman" w:eastAsia="Times New Roman" w:hAnsi="Times New Roman" w:cs="Times New Roman"/>
          <w:lang w:val="en-US"/>
        </w:rPr>
        <w:t xml:space="preserve"> </w:t>
      </w:r>
      <w:proofErr w:type="spellStart"/>
      <w:r w:rsidRPr="00972868">
        <w:rPr>
          <w:rFonts w:ascii="Times New Roman" w:eastAsia="Times New Roman" w:hAnsi="Times New Roman" w:cs="Times New Roman"/>
          <w:bCs/>
          <w:lang w:val="en-US"/>
        </w:rPr>
        <w:t>Dermaga</w:t>
      </w:r>
      <w:proofErr w:type="spellEnd"/>
      <w:r w:rsidRPr="00972868">
        <w:rPr>
          <w:rFonts w:ascii="Times New Roman" w:eastAsia="Times New Roman" w:hAnsi="Times New Roman" w:cs="Times New Roman"/>
          <w:lang w:val="en-US"/>
        </w:rPr>
        <w:t xml:space="preserve"> </w:t>
      </w:r>
      <w:proofErr w:type="spellStart"/>
      <w:r w:rsidRPr="00972868">
        <w:rPr>
          <w:rFonts w:ascii="Times New Roman" w:eastAsia="Times New Roman" w:hAnsi="Times New Roman" w:cs="Times New Roman"/>
          <w:bCs/>
          <w:lang w:val="en-US"/>
        </w:rPr>
        <w:t>Sodong</w:t>
      </w:r>
      <w:proofErr w:type="spellEnd"/>
      <w:r w:rsidRPr="00972868">
        <w:rPr>
          <w:rFonts w:ascii="Times New Roman" w:eastAsia="Times New Roman" w:hAnsi="Times New Roman" w:cs="Times New Roman"/>
          <w:lang w:val="en-US"/>
        </w:rPr>
        <w:t xml:space="preserve"> </w:t>
      </w:r>
      <w:proofErr w:type="spellStart"/>
      <w:r w:rsidRPr="00972868">
        <w:rPr>
          <w:rFonts w:ascii="Times New Roman" w:eastAsia="Times New Roman" w:hAnsi="Times New Roman" w:cs="Times New Roman"/>
          <w:bCs/>
          <w:lang w:val="en-US"/>
        </w:rPr>
        <w:t>dan</w:t>
      </w:r>
      <w:proofErr w:type="spellEnd"/>
      <w:r w:rsidRPr="00972868">
        <w:rPr>
          <w:rFonts w:ascii="Times New Roman" w:eastAsia="Times New Roman" w:hAnsi="Times New Roman" w:cs="Times New Roman"/>
          <w:lang w:val="en-US"/>
        </w:rPr>
        <w:t xml:space="preserve"> </w:t>
      </w:r>
      <w:proofErr w:type="spellStart"/>
      <w:r w:rsidRPr="00972868">
        <w:rPr>
          <w:rFonts w:ascii="Times New Roman" w:eastAsia="Times New Roman" w:hAnsi="Times New Roman" w:cs="Times New Roman"/>
          <w:bCs/>
          <w:lang w:val="en-US"/>
        </w:rPr>
        <w:t>Dermaga</w:t>
      </w:r>
      <w:proofErr w:type="spellEnd"/>
      <w:r w:rsidRPr="00972868">
        <w:rPr>
          <w:rFonts w:ascii="Times New Roman" w:eastAsia="Times New Roman" w:hAnsi="Times New Roman" w:cs="Times New Roman"/>
          <w:lang w:val="en-US"/>
        </w:rPr>
        <w:t xml:space="preserve"> </w:t>
      </w:r>
      <w:proofErr w:type="spellStart"/>
      <w:r w:rsidR="00E505BA">
        <w:rPr>
          <w:rFonts w:ascii="Times New Roman" w:eastAsia="Times New Roman" w:hAnsi="Times New Roman" w:cs="Times New Roman"/>
          <w:bCs/>
          <w:lang w:val="en-US"/>
        </w:rPr>
        <w:t>Wijayapura</w:t>
      </w:r>
      <w:proofErr w:type="spellEnd"/>
      <w:r w:rsidRPr="00972868">
        <w:rPr>
          <w:rFonts w:ascii="Times New Roman" w:eastAsia="Times New Roman" w:hAnsi="Times New Roman" w:cs="Times New Roman"/>
          <w:bCs/>
          <w:lang w:val="en-US"/>
        </w:rPr>
        <w:t>.</w:t>
      </w:r>
      <w:r w:rsidR="00A47842" w:rsidRPr="005B2216">
        <w:rPr>
          <w:rFonts w:ascii="Times New Roman" w:hAnsi="Times New Roman" w:cs="Times New Roman"/>
        </w:rPr>
        <w:t xml:space="preserve"> </w:t>
      </w:r>
    </w:p>
    <w:p w:rsidR="00A47842" w:rsidRDefault="00A47842" w:rsidP="00A47842">
      <w:pPr>
        <w:autoSpaceDE w:val="0"/>
        <w:autoSpaceDN w:val="0"/>
        <w:adjustRightInd w:val="0"/>
        <w:spacing w:after="0" w:line="240" w:lineRule="auto"/>
        <w:ind w:firstLine="426"/>
        <w:jc w:val="both"/>
        <w:rPr>
          <w:rFonts w:ascii="Times New Roman" w:hAnsi="Times New Roman" w:cs="Times New Roman"/>
          <w:lang w:val="en-GB"/>
        </w:rPr>
      </w:pPr>
      <w:r w:rsidRPr="00DE77FD">
        <w:rPr>
          <w:rFonts w:ascii="Times New Roman" w:hAnsi="Times New Roman" w:cs="Times New Roman"/>
        </w:rPr>
        <w:t xml:space="preserve">Sarana transportasi pada angkutan sungai yang terdapat di kabupaten Cilacap, Jawa Tengah mempunyai jenis dan karakteristik kapal yang berbeda antara lain: 1) Kapal Compreng Kapal Compreng merupakan salah satu kapal yang beroperasi di Kabupaten Cilacap Provinsi Jawa Tengah khususnya Trayek Seleko – Kampung Laut yang banyak digunakan oleh masyarakat untuk melakukan aktifitas. Kapal Compreng digunakan untuk mengangkut penumpang, kendaraan roda dua dan barang dengan berbagai jenis seperti : Sembako, pasir, kayu, dan lain – lain. 2) Kapal Jukung Kapal Jukung merupakan kapal yang digunakan oleh masyarakat di Kabupaten Cilacap khususnya pada trayek Kalipanas – Kutawaru dan </w:t>
      </w:r>
      <w:r w:rsidRPr="00DE77FD">
        <w:rPr>
          <w:rFonts w:ascii="Times New Roman" w:hAnsi="Times New Roman" w:cs="Times New Roman"/>
        </w:rPr>
        <w:lastRenderedPageBreak/>
        <w:t>trayek Prenca – Alas Malang sebagai sarana angkutan penumpang dan barang untuk menuju daerah – daerah sekitar dan juga sering digunakan sebagai kapal untuk menangkap ikan</w:t>
      </w:r>
      <w:r>
        <w:rPr>
          <w:rFonts w:ascii="Times New Roman" w:hAnsi="Times New Roman" w:cs="Times New Roman"/>
          <w:lang w:val="en-GB"/>
        </w:rPr>
        <w:t>.</w:t>
      </w:r>
    </w:p>
    <w:p w:rsidR="00A47842" w:rsidRDefault="00A47842" w:rsidP="00A47842">
      <w:pPr>
        <w:autoSpaceDE w:val="0"/>
        <w:autoSpaceDN w:val="0"/>
        <w:adjustRightInd w:val="0"/>
        <w:spacing w:after="0" w:line="240" w:lineRule="auto"/>
        <w:ind w:firstLine="426"/>
        <w:jc w:val="both"/>
        <w:rPr>
          <w:rFonts w:ascii="Times New Roman" w:eastAsia="Calibri" w:hAnsi="Times New Roman" w:cs="Times New Roman"/>
          <w:bCs/>
          <w:lang w:val="en-US"/>
        </w:rPr>
      </w:pPr>
    </w:p>
    <w:p w:rsidR="00A47842" w:rsidRDefault="00A47842" w:rsidP="00A47842">
      <w:pPr>
        <w:autoSpaceDE w:val="0"/>
        <w:autoSpaceDN w:val="0"/>
        <w:adjustRightInd w:val="0"/>
        <w:spacing w:after="0" w:line="240" w:lineRule="auto"/>
        <w:jc w:val="center"/>
        <w:rPr>
          <w:rFonts w:ascii="Times New Roman" w:eastAsia="Calibri" w:hAnsi="Times New Roman" w:cs="Times New Roman"/>
          <w:bCs/>
          <w:lang w:val="en-US"/>
        </w:rPr>
      </w:pPr>
      <w:r w:rsidRPr="00DE77FD">
        <w:rPr>
          <w:noProof/>
          <w:lang w:val="en-US"/>
        </w:rPr>
        <w:drawing>
          <wp:inline distT="0" distB="0" distL="0" distR="0" wp14:anchorId="69698B9D" wp14:editId="111E033E">
            <wp:extent cx="2579862" cy="1803400"/>
            <wp:effectExtent l="0" t="0" r="0" b="6350"/>
            <wp:docPr id="2" name="Picture 2" descr="C:\Users\BMN\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MN\Desktop\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07074" cy="1822422"/>
                    </a:xfrm>
                    <a:prstGeom prst="rect">
                      <a:avLst/>
                    </a:prstGeom>
                    <a:noFill/>
                    <a:ln>
                      <a:noFill/>
                    </a:ln>
                  </pic:spPr>
                </pic:pic>
              </a:graphicData>
            </a:graphic>
          </wp:inline>
        </w:drawing>
      </w:r>
      <w:r w:rsidRPr="00DE77FD">
        <w:rPr>
          <w:noProof/>
          <w:lang w:val="en-US"/>
        </w:rPr>
        <w:t xml:space="preserve"> </w:t>
      </w:r>
    </w:p>
    <w:p w:rsidR="00A47842" w:rsidRDefault="00A47842" w:rsidP="00A47842">
      <w:pPr>
        <w:autoSpaceDE w:val="0"/>
        <w:autoSpaceDN w:val="0"/>
        <w:adjustRightInd w:val="0"/>
        <w:spacing w:after="0" w:line="240" w:lineRule="auto"/>
        <w:ind w:firstLine="426"/>
        <w:jc w:val="both"/>
        <w:rPr>
          <w:rFonts w:ascii="Times New Roman" w:eastAsia="Calibri" w:hAnsi="Times New Roman" w:cs="Times New Roman"/>
          <w:bCs/>
          <w:lang w:val="en-US"/>
        </w:rPr>
      </w:pPr>
      <w:proofErr w:type="spellStart"/>
      <w:r>
        <w:rPr>
          <w:rFonts w:ascii="Times New Roman" w:eastAsia="Calibri" w:hAnsi="Times New Roman" w:cs="Times New Roman"/>
          <w:bCs/>
          <w:lang w:val="en-US"/>
        </w:rPr>
        <w:t>Gambar</w:t>
      </w:r>
      <w:proofErr w:type="spellEnd"/>
      <w:r>
        <w:rPr>
          <w:rFonts w:ascii="Times New Roman" w:eastAsia="Calibri" w:hAnsi="Times New Roman" w:cs="Times New Roman"/>
          <w:bCs/>
          <w:lang w:val="en-US"/>
        </w:rPr>
        <w:t xml:space="preserve"> 1. </w:t>
      </w:r>
      <w:proofErr w:type="spellStart"/>
      <w:r>
        <w:rPr>
          <w:rFonts w:ascii="Times New Roman" w:eastAsia="Calibri" w:hAnsi="Times New Roman" w:cs="Times New Roman"/>
          <w:bCs/>
          <w:lang w:val="en-US"/>
        </w:rPr>
        <w:t>Angkutan</w:t>
      </w:r>
      <w:proofErr w:type="spellEnd"/>
      <w:r>
        <w:rPr>
          <w:rFonts w:ascii="Times New Roman" w:eastAsia="Calibri" w:hAnsi="Times New Roman" w:cs="Times New Roman"/>
          <w:bCs/>
          <w:lang w:val="en-US"/>
        </w:rPr>
        <w:t xml:space="preserve"> Sungai di </w:t>
      </w:r>
      <w:proofErr w:type="spellStart"/>
      <w:r>
        <w:rPr>
          <w:rFonts w:ascii="Times New Roman" w:eastAsia="Calibri" w:hAnsi="Times New Roman" w:cs="Times New Roman"/>
          <w:bCs/>
          <w:lang w:val="en-US"/>
        </w:rPr>
        <w:t>Kab</w:t>
      </w:r>
      <w:proofErr w:type="spellEnd"/>
      <w:r>
        <w:rPr>
          <w:rFonts w:ascii="Times New Roman" w:eastAsia="Calibri" w:hAnsi="Times New Roman" w:cs="Times New Roman"/>
          <w:bCs/>
          <w:lang w:val="en-US"/>
        </w:rPr>
        <w:t xml:space="preserve">. </w:t>
      </w:r>
      <w:proofErr w:type="spellStart"/>
      <w:r>
        <w:rPr>
          <w:rFonts w:ascii="Times New Roman" w:eastAsia="Calibri" w:hAnsi="Times New Roman" w:cs="Times New Roman"/>
          <w:bCs/>
          <w:lang w:val="en-US"/>
        </w:rPr>
        <w:t>Cilacap</w:t>
      </w:r>
      <w:proofErr w:type="spellEnd"/>
    </w:p>
    <w:p w:rsidR="00A47842" w:rsidRPr="008E3AAF" w:rsidRDefault="00A47842" w:rsidP="00A47842">
      <w:pPr>
        <w:autoSpaceDE w:val="0"/>
        <w:autoSpaceDN w:val="0"/>
        <w:adjustRightInd w:val="0"/>
        <w:spacing w:after="0" w:line="240" w:lineRule="auto"/>
        <w:rPr>
          <w:rFonts w:ascii="Times New Roman" w:eastAsia="Calibri" w:hAnsi="Times New Roman" w:cs="Times New Roman"/>
          <w:b/>
          <w:bCs/>
        </w:rPr>
      </w:pPr>
    </w:p>
    <w:p w:rsidR="00A47842" w:rsidRPr="00976F5B" w:rsidRDefault="00A47842" w:rsidP="00976F5B">
      <w:pPr>
        <w:pStyle w:val="ListParagraph"/>
        <w:numPr>
          <w:ilvl w:val="0"/>
          <w:numId w:val="48"/>
        </w:numPr>
        <w:autoSpaceDE w:val="0"/>
        <w:autoSpaceDN w:val="0"/>
        <w:adjustRightInd w:val="0"/>
        <w:spacing w:after="0" w:line="240" w:lineRule="auto"/>
        <w:ind w:left="284" w:hanging="284"/>
        <w:rPr>
          <w:rFonts w:ascii="Times New Roman" w:eastAsia="Calibri" w:hAnsi="Times New Roman" w:cs="Times New Roman"/>
          <w:bCs/>
        </w:rPr>
      </w:pPr>
      <w:proofErr w:type="spellStart"/>
      <w:r w:rsidRPr="00976F5B">
        <w:rPr>
          <w:rFonts w:ascii="Times New Roman" w:eastAsia="Calibri" w:hAnsi="Times New Roman" w:cs="Times New Roman"/>
          <w:bCs/>
          <w:lang w:val="en-US"/>
        </w:rPr>
        <w:t>Alur</w:t>
      </w:r>
      <w:proofErr w:type="spellEnd"/>
      <w:r w:rsidRPr="00976F5B">
        <w:rPr>
          <w:rFonts w:ascii="Times New Roman" w:eastAsia="Calibri" w:hAnsi="Times New Roman" w:cs="Times New Roman"/>
          <w:bCs/>
          <w:lang w:val="en-US"/>
        </w:rPr>
        <w:t xml:space="preserve"> </w:t>
      </w:r>
      <w:proofErr w:type="spellStart"/>
      <w:r w:rsidRPr="00976F5B">
        <w:rPr>
          <w:rFonts w:ascii="Times New Roman" w:eastAsia="Calibri" w:hAnsi="Times New Roman" w:cs="Times New Roman"/>
          <w:bCs/>
          <w:lang w:val="en-US"/>
        </w:rPr>
        <w:t>Pelayaran</w:t>
      </w:r>
      <w:proofErr w:type="spellEnd"/>
      <w:r w:rsidRPr="00976F5B">
        <w:rPr>
          <w:rFonts w:ascii="Times New Roman" w:eastAsia="Calibri" w:hAnsi="Times New Roman" w:cs="Times New Roman"/>
          <w:bCs/>
          <w:lang w:val="en-US"/>
        </w:rPr>
        <w:t xml:space="preserve"> Sungai di </w:t>
      </w:r>
      <w:proofErr w:type="spellStart"/>
      <w:r w:rsidRPr="00976F5B">
        <w:rPr>
          <w:rFonts w:ascii="Times New Roman" w:eastAsia="Calibri" w:hAnsi="Times New Roman" w:cs="Times New Roman"/>
          <w:bCs/>
          <w:lang w:val="en-US"/>
        </w:rPr>
        <w:t>Kabupaten</w:t>
      </w:r>
      <w:proofErr w:type="spellEnd"/>
      <w:r w:rsidRPr="00976F5B">
        <w:rPr>
          <w:rFonts w:ascii="Times New Roman" w:eastAsia="Calibri" w:hAnsi="Times New Roman" w:cs="Times New Roman"/>
          <w:bCs/>
          <w:lang w:val="en-US"/>
        </w:rPr>
        <w:t xml:space="preserve"> </w:t>
      </w:r>
      <w:proofErr w:type="spellStart"/>
      <w:r w:rsidRPr="00976F5B">
        <w:rPr>
          <w:rFonts w:ascii="Times New Roman" w:eastAsia="Calibri" w:hAnsi="Times New Roman" w:cs="Times New Roman"/>
          <w:bCs/>
          <w:lang w:val="en-US"/>
        </w:rPr>
        <w:t>Cilacap</w:t>
      </w:r>
      <w:proofErr w:type="spellEnd"/>
    </w:p>
    <w:p w:rsidR="00A47842" w:rsidRDefault="00A47842" w:rsidP="00A47842">
      <w:pPr>
        <w:pStyle w:val="ListParagraph"/>
        <w:autoSpaceDE w:val="0"/>
        <w:autoSpaceDN w:val="0"/>
        <w:adjustRightInd w:val="0"/>
        <w:spacing w:after="0" w:line="240" w:lineRule="auto"/>
        <w:ind w:left="426"/>
        <w:rPr>
          <w:rFonts w:ascii="Times New Roman" w:eastAsia="Calibri" w:hAnsi="Times New Roman" w:cs="Times New Roman"/>
          <w:b/>
          <w:bCs/>
          <w:lang w:val="en-US"/>
        </w:rPr>
      </w:pPr>
    </w:p>
    <w:p w:rsidR="00E505BA" w:rsidRPr="00E505BA" w:rsidRDefault="00E505BA" w:rsidP="00E505BA">
      <w:pPr>
        <w:spacing w:after="0" w:line="240" w:lineRule="auto"/>
        <w:ind w:firstLine="426"/>
        <w:jc w:val="both"/>
        <w:rPr>
          <w:rFonts w:ascii="Times New Roman" w:eastAsia="Times New Roman" w:hAnsi="Times New Roman" w:cs="Times New Roman"/>
          <w:lang w:val="en-US"/>
        </w:rPr>
      </w:pPr>
      <w:proofErr w:type="spellStart"/>
      <w:r w:rsidRPr="00E505BA">
        <w:rPr>
          <w:rFonts w:ascii="Times New Roman" w:eastAsia="Times New Roman" w:hAnsi="Times New Roman" w:cs="Times New Roman"/>
          <w:bCs/>
          <w:lang w:val="en-US"/>
        </w:rPr>
        <w:t>Transportasi</w:t>
      </w:r>
      <w:proofErr w:type="spellEnd"/>
      <w:r w:rsidRPr="00E505BA">
        <w:rPr>
          <w:rFonts w:ascii="Times New Roman" w:eastAsia="Times New Roman" w:hAnsi="Times New Roman" w:cs="Times New Roman"/>
          <w:lang w:val="en-US"/>
        </w:rPr>
        <w:t xml:space="preserve"> </w:t>
      </w:r>
      <w:proofErr w:type="spellStart"/>
      <w:r w:rsidRPr="00E505BA">
        <w:rPr>
          <w:rFonts w:ascii="Times New Roman" w:eastAsia="Times New Roman" w:hAnsi="Times New Roman" w:cs="Times New Roman"/>
          <w:lang w:val="en-US"/>
        </w:rPr>
        <w:t>sungai</w:t>
      </w:r>
      <w:proofErr w:type="spellEnd"/>
      <w:r w:rsidRPr="00E505BA">
        <w:rPr>
          <w:rFonts w:ascii="Times New Roman" w:eastAsia="Times New Roman" w:hAnsi="Times New Roman" w:cs="Times New Roman"/>
          <w:lang w:val="en-US"/>
        </w:rPr>
        <w:t xml:space="preserve"> yang </w:t>
      </w:r>
      <w:proofErr w:type="spellStart"/>
      <w:r w:rsidRPr="00E505BA">
        <w:rPr>
          <w:rFonts w:ascii="Times New Roman" w:eastAsia="Times New Roman" w:hAnsi="Times New Roman" w:cs="Times New Roman"/>
          <w:bCs/>
          <w:lang w:val="en-US"/>
        </w:rPr>
        <w:t>memadai</w:t>
      </w:r>
      <w:proofErr w:type="spellEnd"/>
      <w:r w:rsidRPr="00E505BA">
        <w:rPr>
          <w:rFonts w:ascii="Times New Roman" w:eastAsia="Times New Roman" w:hAnsi="Times New Roman" w:cs="Times New Roman"/>
          <w:lang w:val="en-US"/>
        </w:rPr>
        <w:t xml:space="preserve"> </w:t>
      </w:r>
      <w:proofErr w:type="spellStart"/>
      <w:r w:rsidRPr="00E505BA">
        <w:rPr>
          <w:rFonts w:ascii="Times New Roman" w:eastAsia="Times New Roman" w:hAnsi="Times New Roman" w:cs="Times New Roman"/>
          <w:bCs/>
          <w:lang w:val="en-US"/>
        </w:rPr>
        <w:t>telah</w:t>
      </w:r>
      <w:proofErr w:type="spellEnd"/>
      <w:r w:rsidRPr="00E505BA">
        <w:rPr>
          <w:rFonts w:ascii="Times New Roman" w:eastAsia="Times New Roman" w:hAnsi="Times New Roman" w:cs="Times New Roman"/>
          <w:lang w:val="en-US"/>
        </w:rPr>
        <w:t xml:space="preserve"> </w:t>
      </w:r>
      <w:proofErr w:type="spellStart"/>
      <w:r w:rsidRPr="00E505BA">
        <w:rPr>
          <w:rFonts w:ascii="Times New Roman" w:eastAsia="Times New Roman" w:hAnsi="Times New Roman" w:cs="Times New Roman"/>
          <w:lang w:val="en-US"/>
        </w:rPr>
        <w:t>menjangkau</w:t>
      </w:r>
      <w:proofErr w:type="spellEnd"/>
      <w:r w:rsidRPr="00E505BA">
        <w:rPr>
          <w:rFonts w:ascii="Times New Roman" w:eastAsia="Times New Roman" w:hAnsi="Times New Roman" w:cs="Times New Roman"/>
          <w:lang w:val="en-US"/>
        </w:rPr>
        <w:t xml:space="preserve"> </w:t>
      </w:r>
      <w:proofErr w:type="spellStart"/>
      <w:r w:rsidRPr="00E505BA">
        <w:rPr>
          <w:rFonts w:ascii="Times New Roman" w:eastAsia="Times New Roman" w:hAnsi="Times New Roman" w:cs="Times New Roman"/>
          <w:lang w:val="en-US"/>
        </w:rPr>
        <w:t>sebagian</w:t>
      </w:r>
      <w:proofErr w:type="spellEnd"/>
      <w:r w:rsidRPr="00E505BA">
        <w:rPr>
          <w:rFonts w:ascii="Times New Roman" w:eastAsia="Times New Roman" w:hAnsi="Times New Roman" w:cs="Times New Roman"/>
          <w:lang w:val="en-US"/>
        </w:rPr>
        <w:t xml:space="preserve"> </w:t>
      </w:r>
      <w:proofErr w:type="spellStart"/>
      <w:r w:rsidRPr="00E505BA">
        <w:rPr>
          <w:rFonts w:ascii="Times New Roman" w:eastAsia="Times New Roman" w:hAnsi="Times New Roman" w:cs="Times New Roman"/>
          <w:lang w:val="en-US"/>
        </w:rPr>
        <w:t>besar</w:t>
      </w:r>
      <w:proofErr w:type="spellEnd"/>
      <w:r w:rsidRPr="00E505BA">
        <w:rPr>
          <w:rFonts w:ascii="Times New Roman" w:eastAsia="Times New Roman" w:hAnsi="Times New Roman" w:cs="Times New Roman"/>
          <w:lang w:val="en-US"/>
        </w:rPr>
        <w:t xml:space="preserve"> </w:t>
      </w:r>
      <w:proofErr w:type="spellStart"/>
      <w:r w:rsidRPr="00E505BA">
        <w:rPr>
          <w:rFonts w:ascii="Times New Roman" w:eastAsia="Times New Roman" w:hAnsi="Times New Roman" w:cs="Times New Roman"/>
          <w:lang w:val="en-US"/>
        </w:rPr>
        <w:t>wilayah</w:t>
      </w:r>
      <w:proofErr w:type="spellEnd"/>
      <w:r w:rsidRPr="00E505BA">
        <w:rPr>
          <w:rFonts w:ascii="Times New Roman" w:eastAsia="Times New Roman" w:hAnsi="Times New Roman" w:cs="Times New Roman"/>
          <w:lang w:val="en-US"/>
        </w:rPr>
        <w:t xml:space="preserve"> </w:t>
      </w:r>
      <w:proofErr w:type="spellStart"/>
      <w:r>
        <w:rPr>
          <w:rFonts w:ascii="Times New Roman" w:eastAsia="Times New Roman" w:hAnsi="Times New Roman" w:cs="Times New Roman"/>
          <w:bCs/>
          <w:lang w:val="en-US"/>
        </w:rPr>
        <w:t>K</w:t>
      </w:r>
      <w:r w:rsidRPr="00E505BA">
        <w:rPr>
          <w:rFonts w:ascii="Times New Roman" w:eastAsia="Times New Roman" w:hAnsi="Times New Roman" w:cs="Times New Roman"/>
          <w:bCs/>
          <w:lang w:val="en-US"/>
        </w:rPr>
        <w:t>abupaten</w:t>
      </w:r>
      <w:proofErr w:type="spellEnd"/>
      <w:r w:rsidRPr="00E505BA">
        <w:rPr>
          <w:rFonts w:ascii="Times New Roman" w:eastAsia="Times New Roman" w:hAnsi="Times New Roman" w:cs="Times New Roman"/>
          <w:lang w:val="en-US"/>
        </w:rPr>
        <w:t xml:space="preserve"> </w:t>
      </w:r>
      <w:proofErr w:type="spellStart"/>
      <w:r>
        <w:rPr>
          <w:rFonts w:ascii="Times New Roman" w:eastAsia="Times New Roman" w:hAnsi="Times New Roman" w:cs="Times New Roman"/>
          <w:bCs/>
          <w:lang w:val="en-US"/>
        </w:rPr>
        <w:t>Cilacap</w:t>
      </w:r>
      <w:proofErr w:type="spellEnd"/>
      <w:r>
        <w:rPr>
          <w:rFonts w:ascii="Times New Roman" w:eastAsia="Times New Roman" w:hAnsi="Times New Roman" w:cs="Times New Roman"/>
          <w:bCs/>
          <w:lang w:val="en-US"/>
        </w:rPr>
        <w:t xml:space="preserve"> </w:t>
      </w:r>
      <w:proofErr w:type="spellStart"/>
      <w:r w:rsidRPr="00E505BA">
        <w:rPr>
          <w:rFonts w:ascii="Times New Roman" w:eastAsia="Times New Roman" w:hAnsi="Times New Roman" w:cs="Times New Roman"/>
          <w:lang w:val="en-US"/>
        </w:rPr>
        <w:t>sehingga</w:t>
      </w:r>
      <w:proofErr w:type="spellEnd"/>
      <w:r w:rsidRPr="00E505BA">
        <w:rPr>
          <w:rFonts w:ascii="Times New Roman" w:eastAsia="Times New Roman" w:hAnsi="Times New Roman" w:cs="Times New Roman"/>
          <w:lang w:val="en-US"/>
        </w:rPr>
        <w:t xml:space="preserve"> </w:t>
      </w:r>
      <w:proofErr w:type="spellStart"/>
      <w:r w:rsidRPr="00E505BA">
        <w:rPr>
          <w:rFonts w:ascii="Times New Roman" w:eastAsia="Times New Roman" w:hAnsi="Times New Roman" w:cs="Times New Roman"/>
          <w:bCs/>
          <w:lang w:val="en-US"/>
        </w:rPr>
        <w:t>memungkinkan</w:t>
      </w:r>
      <w:proofErr w:type="spellEnd"/>
      <w:r w:rsidRPr="00E505BA">
        <w:rPr>
          <w:rFonts w:ascii="Times New Roman" w:eastAsia="Times New Roman" w:hAnsi="Times New Roman" w:cs="Times New Roman"/>
          <w:lang w:val="en-US"/>
        </w:rPr>
        <w:t xml:space="preserve"> </w:t>
      </w:r>
      <w:proofErr w:type="spellStart"/>
      <w:r w:rsidRPr="00E505BA">
        <w:rPr>
          <w:rFonts w:ascii="Times New Roman" w:eastAsia="Times New Roman" w:hAnsi="Times New Roman" w:cs="Times New Roman"/>
          <w:bCs/>
          <w:lang w:val="en-US"/>
        </w:rPr>
        <w:t>terjadinya</w:t>
      </w:r>
      <w:proofErr w:type="spellEnd"/>
      <w:r w:rsidRPr="00E505BA">
        <w:rPr>
          <w:rFonts w:ascii="Times New Roman" w:eastAsia="Times New Roman" w:hAnsi="Times New Roman" w:cs="Times New Roman"/>
          <w:lang w:val="en-US"/>
        </w:rPr>
        <w:t xml:space="preserve"> </w:t>
      </w:r>
      <w:proofErr w:type="spellStart"/>
      <w:r w:rsidRPr="00E505BA">
        <w:rPr>
          <w:rFonts w:ascii="Times New Roman" w:eastAsia="Times New Roman" w:hAnsi="Times New Roman" w:cs="Times New Roman"/>
          <w:bCs/>
          <w:lang w:val="en-US"/>
        </w:rPr>
        <w:t>pergerakan</w:t>
      </w:r>
      <w:proofErr w:type="spellEnd"/>
      <w:r w:rsidRPr="00E505BA">
        <w:rPr>
          <w:rFonts w:ascii="Times New Roman" w:eastAsia="Times New Roman" w:hAnsi="Times New Roman" w:cs="Times New Roman"/>
          <w:lang w:val="en-US"/>
        </w:rPr>
        <w:t xml:space="preserve"> </w:t>
      </w:r>
      <w:proofErr w:type="spellStart"/>
      <w:r w:rsidRPr="00E505BA">
        <w:rPr>
          <w:rFonts w:ascii="Times New Roman" w:eastAsia="Times New Roman" w:hAnsi="Times New Roman" w:cs="Times New Roman"/>
          <w:bCs/>
          <w:lang w:val="en-US"/>
        </w:rPr>
        <w:t>manusia</w:t>
      </w:r>
      <w:proofErr w:type="spellEnd"/>
      <w:r w:rsidRPr="00E505BA">
        <w:rPr>
          <w:rFonts w:ascii="Times New Roman" w:eastAsia="Times New Roman" w:hAnsi="Times New Roman" w:cs="Times New Roman"/>
          <w:lang w:val="en-US"/>
        </w:rPr>
        <w:t xml:space="preserve"> </w:t>
      </w:r>
      <w:proofErr w:type="spellStart"/>
      <w:r w:rsidRPr="00E505BA">
        <w:rPr>
          <w:rFonts w:ascii="Times New Roman" w:eastAsia="Times New Roman" w:hAnsi="Times New Roman" w:cs="Times New Roman"/>
          <w:bCs/>
          <w:lang w:val="en-US"/>
        </w:rPr>
        <w:t>dan</w:t>
      </w:r>
      <w:proofErr w:type="spellEnd"/>
      <w:r w:rsidRPr="00E505BA">
        <w:rPr>
          <w:rFonts w:ascii="Times New Roman" w:eastAsia="Times New Roman" w:hAnsi="Times New Roman" w:cs="Times New Roman"/>
          <w:lang w:val="en-US"/>
        </w:rPr>
        <w:t xml:space="preserve"> </w:t>
      </w:r>
      <w:proofErr w:type="spellStart"/>
      <w:r w:rsidRPr="00E505BA">
        <w:rPr>
          <w:rFonts w:ascii="Times New Roman" w:eastAsia="Times New Roman" w:hAnsi="Times New Roman" w:cs="Times New Roman"/>
          <w:bCs/>
          <w:lang w:val="en-US"/>
        </w:rPr>
        <w:t>transportasi</w:t>
      </w:r>
      <w:proofErr w:type="spellEnd"/>
      <w:r w:rsidRPr="00E505BA">
        <w:rPr>
          <w:rFonts w:ascii="Times New Roman" w:eastAsia="Times New Roman" w:hAnsi="Times New Roman" w:cs="Times New Roman"/>
          <w:lang w:val="en-US"/>
        </w:rPr>
        <w:t xml:space="preserve"> </w:t>
      </w:r>
      <w:proofErr w:type="spellStart"/>
      <w:r w:rsidRPr="00E505BA">
        <w:rPr>
          <w:rFonts w:ascii="Times New Roman" w:eastAsia="Times New Roman" w:hAnsi="Times New Roman" w:cs="Times New Roman"/>
          <w:bCs/>
          <w:lang w:val="en-US"/>
        </w:rPr>
        <w:t>barang</w:t>
      </w:r>
      <w:proofErr w:type="spellEnd"/>
      <w:r w:rsidRPr="00E505BA">
        <w:rPr>
          <w:rFonts w:ascii="Times New Roman" w:eastAsia="Times New Roman" w:hAnsi="Times New Roman" w:cs="Times New Roman"/>
          <w:lang w:val="en-US"/>
        </w:rPr>
        <w:t xml:space="preserve"> </w:t>
      </w:r>
      <w:r w:rsidRPr="00E505BA">
        <w:rPr>
          <w:rFonts w:ascii="Times New Roman" w:eastAsia="Times New Roman" w:hAnsi="Times New Roman" w:cs="Times New Roman"/>
          <w:bCs/>
          <w:lang w:val="en-US"/>
        </w:rPr>
        <w:t>di</w:t>
      </w:r>
      <w:r w:rsidRPr="00E505BA">
        <w:rPr>
          <w:rFonts w:ascii="Times New Roman" w:eastAsia="Times New Roman" w:hAnsi="Times New Roman" w:cs="Times New Roman"/>
          <w:lang w:val="en-US"/>
        </w:rPr>
        <w:t xml:space="preserve"> </w:t>
      </w:r>
      <w:proofErr w:type="spellStart"/>
      <w:r w:rsidRPr="00E505BA">
        <w:rPr>
          <w:rFonts w:ascii="Times New Roman" w:eastAsia="Times New Roman" w:hAnsi="Times New Roman" w:cs="Times New Roman"/>
          <w:bCs/>
          <w:lang w:val="en-US"/>
        </w:rPr>
        <w:t>sepanjang</w:t>
      </w:r>
      <w:proofErr w:type="spellEnd"/>
      <w:r w:rsidRPr="00E505BA">
        <w:rPr>
          <w:rFonts w:ascii="Times New Roman" w:eastAsia="Times New Roman" w:hAnsi="Times New Roman" w:cs="Times New Roman"/>
          <w:lang w:val="en-US"/>
        </w:rPr>
        <w:t xml:space="preserve"> </w:t>
      </w:r>
      <w:proofErr w:type="spellStart"/>
      <w:r w:rsidRPr="00E505BA">
        <w:rPr>
          <w:rFonts w:ascii="Times New Roman" w:eastAsia="Times New Roman" w:hAnsi="Times New Roman" w:cs="Times New Roman"/>
          <w:bCs/>
          <w:lang w:val="en-US"/>
        </w:rPr>
        <w:t>alur</w:t>
      </w:r>
      <w:proofErr w:type="spellEnd"/>
      <w:r w:rsidRPr="00E505BA">
        <w:rPr>
          <w:rFonts w:ascii="Times New Roman" w:eastAsia="Times New Roman" w:hAnsi="Times New Roman" w:cs="Times New Roman"/>
          <w:lang w:val="en-US"/>
        </w:rPr>
        <w:t xml:space="preserve"> </w:t>
      </w:r>
      <w:proofErr w:type="spellStart"/>
      <w:r>
        <w:rPr>
          <w:rFonts w:ascii="Times New Roman" w:eastAsia="Times New Roman" w:hAnsi="Times New Roman" w:cs="Times New Roman"/>
          <w:bCs/>
          <w:lang w:val="en-US"/>
        </w:rPr>
        <w:t>sungai</w:t>
      </w:r>
      <w:proofErr w:type="spellEnd"/>
      <w:r>
        <w:rPr>
          <w:rFonts w:ascii="Times New Roman" w:eastAsia="Times New Roman" w:hAnsi="Times New Roman" w:cs="Times New Roman"/>
          <w:bCs/>
          <w:lang w:val="en-US"/>
        </w:rPr>
        <w:t xml:space="preserve"> </w:t>
      </w:r>
      <w:proofErr w:type="spellStart"/>
      <w:r>
        <w:rPr>
          <w:rFonts w:ascii="Times New Roman" w:eastAsia="Times New Roman" w:hAnsi="Times New Roman" w:cs="Times New Roman"/>
          <w:bCs/>
          <w:lang w:val="en-US"/>
        </w:rPr>
        <w:t>terutama</w:t>
      </w:r>
      <w:proofErr w:type="spellEnd"/>
      <w:r>
        <w:rPr>
          <w:rFonts w:ascii="Times New Roman" w:eastAsia="Times New Roman" w:hAnsi="Times New Roman" w:cs="Times New Roman"/>
          <w:bCs/>
          <w:lang w:val="en-US"/>
        </w:rPr>
        <w:t xml:space="preserve"> </w:t>
      </w:r>
      <w:proofErr w:type="spellStart"/>
      <w:r>
        <w:rPr>
          <w:rFonts w:ascii="Times New Roman" w:eastAsia="Times New Roman" w:hAnsi="Times New Roman" w:cs="Times New Roman"/>
          <w:bCs/>
          <w:lang w:val="en-US"/>
        </w:rPr>
        <w:t>untuk</w:t>
      </w:r>
      <w:proofErr w:type="spellEnd"/>
      <w:r>
        <w:rPr>
          <w:rFonts w:ascii="Times New Roman" w:eastAsia="Times New Roman" w:hAnsi="Times New Roman" w:cs="Times New Roman"/>
          <w:bCs/>
          <w:lang w:val="en-US"/>
        </w:rPr>
        <w:t xml:space="preserve"> </w:t>
      </w:r>
      <w:proofErr w:type="spellStart"/>
      <w:r>
        <w:rPr>
          <w:rFonts w:ascii="Times New Roman" w:eastAsia="Times New Roman" w:hAnsi="Times New Roman" w:cs="Times New Roman"/>
          <w:bCs/>
          <w:lang w:val="en-US"/>
        </w:rPr>
        <w:t>wilayah</w:t>
      </w:r>
      <w:proofErr w:type="spellEnd"/>
      <w:r>
        <w:rPr>
          <w:rFonts w:ascii="Times New Roman" w:eastAsia="Times New Roman" w:hAnsi="Times New Roman" w:cs="Times New Roman"/>
          <w:bCs/>
          <w:lang w:val="en-US"/>
        </w:rPr>
        <w:t xml:space="preserve"> yang </w:t>
      </w:r>
      <w:proofErr w:type="spellStart"/>
      <w:r>
        <w:rPr>
          <w:rFonts w:ascii="Times New Roman" w:eastAsia="Times New Roman" w:hAnsi="Times New Roman" w:cs="Times New Roman"/>
          <w:bCs/>
          <w:lang w:val="en-US"/>
        </w:rPr>
        <w:t>tidak</w:t>
      </w:r>
      <w:proofErr w:type="spellEnd"/>
      <w:r>
        <w:rPr>
          <w:rFonts w:ascii="Times New Roman" w:eastAsia="Times New Roman" w:hAnsi="Times New Roman" w:cs="Times New Roman"/>
          <w:bCs/>
          <w:lang w:val="en-US"/>
        </w:rPr>
        <w:t xml:space="preserve"> </w:t>
      </w:r>
      <w:proofErr w:type="spellStart"/>
      <w:r>
        <w:rPr>
          <w:rFonts w:ascii="Times New Roman" w:eastAsia="Times New Roman" w:hAnsi="Times New Roman" w:cs="Times New Roman"/>
          <w:bCs/>
          <w:lang w:val="en-US"/>
        </w:rPr>
        <w:t>dapat</w:t>
      </w:r>
      <w:proofErr w:type="spellEnd"/>
      <w:r>
        <w:rPr>
          <w:rFonts w:ascii="Times New Roman" w:eastAsia="Times New Roman" w:hAnsi="Times New Roman" w:cs="Times New Roman"/>
          <w:bCs/>
          <w:lang w:val="en-US"/>
        </w:rPr>
        <w:t xml:space="preserve"> </w:t>
      </w:r>
      <w:proofErr w:type="spellStart"/>
      <w:r>
        <w:rPr>
          <w:rFonts w:ascii="Times New Roman" w:eastAsia="Times New Roman" w:hAnsi="Times New Roman" w:cs="Times New Roman"/>
          <w:bCs/>
          <w:lang w:val="en-US"/>
        </w:rPr>
        <w:t>dijangkau</w:t>
      </w:r>
      <w:proofErr w:type="spellEnd"/>
      <w:r>
        <w:rPr>
          <w:rFonts w:ascii="Times New Roman" w:eastAsia="Times New Roman" w:hAnsi="Times New Roman" w:cs="Times New Roman"/>
          <w:bCs/>
          <w:lang w:val="en-US"/>
        </w:rPr>
        <w:t xml:space="preserve"> </w:t>
      </w:r>
      <w:proofErr w:type="spellStart"/>
      <w:r>
        <w:rPr>
          <w:rFonts w:ascii="Times New Roman" w:eastAsia="Times New Roman" w:hAnsi="Times New Roman" w:cs="Times New Roman"/>
          <w:bCs/>
          <w:lang w:val="en-US"/>
        </w:rPr>
        <w:t>oleh</w:t>
      </w:r>
      <w:proofErr w:type="spellEnd"/>
      <w:r>
        <w:rPr>
          <w:rFonts w:ascii="Times New Roman" w:eastAsia="Times New Roman" w:hAnsi="Times New Roman" w:cs="Times New Roman"/>
          <w:bCs/>
          <w:lang w:val="en-US"/>
        </w:rPr>
        <w:t xml:space="preserve"> </w:t>
      </w:r>
      <w:proofErr w:type="spellStart"/>
      <w:r>
        <w:rPr>
          <w:rFonts w:ascii="Times New Roman" w:eastAsia="Times New Roman" w:hAnsi="Times New Roman" w:cs="Times New Roman"/>
          <w:bCs/>
          <w:lang w:val="en-US"/>
        </w:rPr>
        <w:t>angkutan</w:t>
      </w:r>
      <w:proofErr w:type="spellEnd"/>
      <w:r>
        <w:rPr>
          <w:rFonts w:ascii="Times New Roman" w:eastAsia="Times New Roman" w:hAnsi="Times New Roman" w:cs="Times New Roman"/>
          <w:bCs/>
          <w:lang w:val="en-US"/>
        </w:rPr>
        <w:t xml:space="preserve"> </w:t>
      </w:r>
      <w:proofErr w:type="spellStart"/>
      <w:r>
        <w:rPr>
          <w:rFonts w:ascii="Times New Roman" w:eastAsia="Times New Roman" w:hAnsi="Times New Roman" w:cs="Times New Roman"/>
          <w:bCs/>
          <w:lang w:val="en-US"/>
        </w:rPr>
        <w:t>darat</w:t>
      </w:r>
      <w:proofErr w:type="spellEnd"/>
      <w:r>
        <w:rPr>
          <w:rFonts w:ascii="Times New Roman" w:eastAsia="Times New Roman" w:hAnsi="Times New Roman" w:cs="Times New Roman"/>
          <w:bCs/>
          <w:lang w:val="en-US"/>
        </w:rPr>
        <w:t>.</w:t>
      </w:r>
    </w:p>
    <w:p w:rsidR="00A47842" w:rsidRDefault="00A47842" w:rsidP="00A47842">
      <w:pPr>
        <w:autoSpaceDE w:val="0"/>
        <w:autoSpaceDN w:val="0"/>
        <w:adjustRightInd w:val="0"/>
        <w:spacing w:after="0" w:line="240" w:lineRule="auto"/>
        <w:ind w:firstLine="426"/>
        <w:jc w:val="both"/>
        <w:rPr>
          <w:rFonts w:ascii="Times New Roman" w:eastAsia="Calibri" w:hAnsi="Times New Roman" w:cs="Times New Roman"/>
          <w:bCs/>
          <w:lang w:val="en-US"/>
        </w:rPr>
      </w:pPr>
      <w:r w:rsidRPr="00DE77FD">
        <w:rPr>
          <w:rFonts w:ascii="Times New Roman" w:hAnsi="Times New Roman" w:cs="Times New Roman"/>
        </w:rPr>
        <w:t xml:space="preserve">Saat ini pemanfaatan alur Sungai Segera Anakan dirasakan belum cukup optimal, sehingga pemerintah Kabupaten Cilacap perlu memaksimalkan peran transportasi sungai agar alur pelayaran dapat lebih tertib dan aman untuk dilayarari. Di </w:t>
      </w:r>
      <w:r w:rsidR="00E505BA">
        <w:rPr>
          <w:rFonts w:ascii="Times New Roman" w:hAnsi="Times New Roman" w:cs="Times New Roman"/>
          <w:lang w:val="en-GB"/>
        </w:rPr>
        <w:t>K</w:t>
      </w:r>
      <w:r w:rsidRPr="00DE77FD">
        <w:rPr>
          <w:rFonts w:ascii="Times New Roman" w:hAnsi="Times New Roman" w:cs="Times New Roman"/>
        </w:rPr>
        <w:t>abupaten Cilacap terdapat 2 alur pelayaran yaitu alur Segara Anakan dan alur Bengawan Donan</w:t>
      </w:r>
      <w:r w:rsidR="00E505BA">
        <w:rPr>
          <w:rFonts w:ascii="Times New Roman" w:hAnsi="Times New Roman" w:cs="Times New Roman"/>
          <w:lang w:val="en-GB"/>
        </w:rPr>
        <w:t xml:space="preserve"> yang </w:t>
      </w:r>
      <w:proofErr w:type="spellStart"/>
      <w:r w:rsidR="00C367D9">
        <w:rPr>
          <w:rFonts w:ascii="Times New Roman" w:hAnsi="Times New Roman" w:cs="Times New Roman"/>
          <w:lang w:val="en-GB"/>
        </w:rPr>
        <w:t>digunakan</w:t>
      </w:r>
      <w:proofErr w:type="spellEnd"/>
      <w:r w:rsidR="00C367D9">
        <w:rPr>
          <w:rFonts w:ascii="Times New Roman" w:hAnsi="Times New Roman" w:cs="Times New Roman"/>
          <w:lang w:val="en-GB"/>
        </w:rPr>
        <w:t xml:space="preserve"> </w:t>
      </w:r>
      <w:proofErr w:type="spellStart"/>
      <w:r w:rsidR="00C367D9">
        <w:rPr>
          <w:rFonts w:ascii="Times New Roman" w:hAnsi="Times New Roman" w:cs="Times New Roman"/>
          <w:lang w:val="en-GB"/>
        </w:rPr>
        <w:t>masyarakat</w:t>
      </w:r>
      <w:proofErr w:type="spellEnd"/>
      <w:r w:rsidR="00C367D9">
        <w:rPr>
          <w:rFonts w:ascii="Times New Roman" w:hAnsi="Times New Roman" w:cs="Times New Roman"/>
          <w:lang w:val="en-GB"/>
        </w:rPr>
        <w:t xml:space="preserve"> </w:t>
      </w:r>
      <w:proofErr w:type="spellStart"/>
      <w:r w:rsidR="00C367D9">
        <w:rPr>
          <w:rFonts w:ascii="Times New Roman" w:hAnsi="Times New Roman" w:cs="Times New Roman"/>
          <w:lang w:val="en-GB"/>
        </w:rPr>
        <w:t>sekitar</w:t>
      </w:r>
      <w:proofErr w:type="spellEnd"/>
      <w:r w:rsidR="00C367D9">
        <w:rPr>
          <w:rFonts w:ascii="Times New Roman" w:hAnsi="Times New Roman" w:cs="Times New Roman"/>
          <w:lang w:val="en-GB"/>
        </w:rPr>
        <w:t xml:space="preserve"> </w:t>
      </w:r>
      <w:proofErr w:type="spellStart"/>
      <w:r w:rsidR="00C367D9">
        <w:rPr>
          <w:rFonts w:ascii="Times New Roman" w:hAnsi="Times New Roman" w:cs="Times New Roman"/>
          <w:lang w:val="en-GB"/>
        </w:rPr>
        <w:t>untuk</w:t>
      </w:r>
      <w:proofErr w:type="spellEnd"/>
      <w:r w:rsidR="00C367D9">
        <w:rPr>
          <w:rFonts w:ascii="Times New Roman" w:hAnsi="Times New Roman" w:cs="Times New Roman"/>
          <w:lang w:val="en-GB"/>
        </w:rPr>
        <w:t xml:space="preserve"> </w:t>
      </w:r>
      <w:proofErr w:type="spellStart"/>
      <w:r w:rsidR="00C367D9">
        <w:rPr>
          <w:rFonts w:ascii="Times New Roman" w:hAnsi="Times New Roman" w:cs="Times New Roman"/>
          <w:lang w:val="en-GB"/>
        </w:rPr>
        <w:t>melakukan</w:t>
      </w:r>
      <w:proofErr w:type="spellEnd"/>
      <w:r w:rsidR="00C367D9">
        <w:rPr>
          <w:rFonts w:ascii="Times New Roman" w:hAnsi="Times New Roman" w:cs="Times New Roman"/>
          <w:lang w:val="en-GB"/>
        </w:rPr>
        <w:t xml:space="preserve"> </w:t>
      </w:r>
      <w:proofErr w:type="spellStart"/>
      <w:r w:rsidR="00C367D9">
        <w:rPr>
          <w:rFonts w:ascii="Times New Roman" w:hAnsi="Times New Roman" w:cs="Times New Roman"/>
          <w:lang w:val="en-GB"/>
        </w:rPr>
        <w:t>aktifitas</w:t>
      </w:r>
      <w:proofErr w:type="spellEnd"/>
      <w:r w:rsidR="00C367D9">
        <w:rPr>
          <w:rFonts w:ascii="Times New Roman" w:hAnsi="Times New Roman" w:cs="Times New Roman"/>
          <w:lang w:val="en-GB"/>
        </w:rPr>
        <w:t xml:space="preserve"> </w:t>
      </w:r>
      <w:proofErr w:type="spellStart"/>
      <w:r w:rsidR="00C367D9">
        <w:rPr>
          <w:rFonts w:ascii="Times New Roman" w:hAnsi="Times New Roman" w:cs="Times New Roman"/>
          <w:lang w:val="en-GB"/>
        </w:rPr>
        <w:t>sehari-hari</w:t>
      </w:r>
      <w:proofErr w:type="spellEnd"/>
      <w:r w:rsidR="00C367D9">
        <w:rPr>
          <w:rFonts w:ascii="Times New Roman" w:hAnsi="Times New Roman" w:cs="Times New Roman"/>
          <w:lang w:val="en-GB"/>
        </w:rPr>
        <w:t xml:space="preserve"> </w:t>
      </w:r>
      <w:proofErr w:type="spellStart"/>
      <w:r w:rsidR="00C367D9">
        <w:rPr>
          <w:rFonts w:ascii="Times New Roman" w:hAnsi="Times New Roman" w:cs="Times New Roman"/>
          <w:lang w:val="en-GB"/>
        </w:rPr>
        <w:t>terutama</w:t>
      </w:r>
      <w:proofErr w:type="spellEnd"/>
      <w:r w:rsidR="00C367D9">
        <w:rPr>
          <w:rFonts w:ascii="Times New Roman" w:hAnsi="Times New Roman" w:cs="Times New Roman"/>
          <w:lang w:val="en-GB"/>
        </w:rPr>
        <w:t xml:space="preserve"> </w:t>
      </w:r>
      <w:proofErr w:type="spellStart"/>
      <w:r w:rsidR="00C367D9">
        <w:rPr>
          <w:rFonts w:ascii="Times New Roman" w:hAnsi="Times New Roman" w:cs="Times New Roman"/>
          <w:lang w:val="en-GB"/>
        </w:rPr>
        <w:t>wilayah</w:t>
      </w:r>
      <w:proofErr w:type="spellEnd"/>
      <w:r w:rsidR="00C367D9">
        <w:rPr>
          <w:rFonts w:ascii="Times New Roman" w:hAnsi="Times New Roman" w:cs="Times New Roman"/>
          <w:lang w:val="en-GB"/>
        </w:rPr>
        <w:t xml:space="preserve"> yang </w:t>
      </w:r>
      <w:proofErr w:type="spellStart"/>
      <w:r w:rsidR="00C367D9">
        <w:rPr>
          <w:rFonts w:ascii="Times New Roman" w:hAnsi="Times New Roman" w:cs="Times New Roman"/>
          <w:lang w:val="en-GB"/>
        </w:rPr>
        <w:t>belum</w:t>
      </w:r>
      <w:proofErr w:type="spellEnd"/>
      <w:r w:rsidR="00C367D9">
        <w:rPr>
          <w:rFonts w:ascii="Times New Roman" w:hAnsi="Times New Roman" w:cs="Times New Roman"/>
          <w:lang w:val="en-GB"/>
        </w:rPr>
        <w:t xml:space="preserve"> </w:t>
      </w:r>
      <w:proofErr w:type="spellStart"/>
      <w:r w:rsidR="00C367D9">
        <w:rPr>
          <w:rFonts w:ascii="Times New Roman" w:hAnsi="Times New Roman" w:cs="Times New Roman"/>
          <w:lang w:val="en-GB"/>
        </w:rPr>
        <w:t>ada</w:t>
      </w:r>
      <w:proofErr w:type="spellEnd"/>
      <w:r w:rsidR="00C367D9">
        <w:rPr>
          <w:rFonts w:ascii="Times New Roman" w:hAnsi="Times New Roman" w:cs="Times New Roman"/>
          <w:lang w:val="en-GB"/>
        </w:rPr>
        <w:t xml:space="preserve"> </w:t>
      </w:r>
      <w:proofErr w:type="spellStart"/>
      <w:r w:rsidR="00C367D9">
        <w:rPr>
          <w:rFonts w:ascii="Times New Roman" w:hAnsi="Times New Roman" w:cs="Times New Roman"/>
          <w:lang w:val="en-GB"/>
        </w:rPr>
        <w:t>akses</w:t>
      </w:r>
      <w:proofErr w:type="spellEnd"/>
      <w:r w:rsidR="00C367D9">
        <w:rPr>
          <w:rFonts w:ascii="Times New Roman" w:hAnsi="Times New Roman" w:cs="Times New Roman"/>
          <w:lang w:val="en-GB"/>
        </w:rPr>
        <w:t xml:space="preserve"> </w:t>
      </w:r>
      <w:proofErr w:type="spellStart"/>
      <w:r w:rsidR="00C367D9">
        <w:rPr>
          <w:rFonts w:ascii="Times New Roman" w:hAnsi="Times New Roman" w:cs="Times New Roman"/>
          <w:lang w:val="en-GB"/>
        </w:rPr>
        <w:t>darat</w:t>
      </w:r>
      <w:proofErr w:type="spellEnd"/>
      <w:r w:rsidRPr="00DE77FD">
        <w:rPr>
          <w:rFonts w:ascii="Times New Roman" w:hAnsi="Times New Roman" w:cs="Times New Roman"/>
        </w:rPr>
        <w:t xml:space="preserve">. Berikut ini adalah peta alur pelayaran angkutan sungai di </w:t>
      </w:r>
      <w:r w:rsidR="00446D57">
        <w:rPr>
          <w:rFonts w:ascii="Times New Roman" w:hAnsi="Times New Roman" w:cs="Times New Roman"/>
          <w:lang w:val="en-GB"/>
        </w:rPr>
        <w:t>K</w:t>
      </w:r>
      <w:r w:rsidRPr="00DE77FD">
        <w:rPr>
          <w:rFonts w:ascii="Times New Roman" w:hAnsi="Times New Roman" w:cs="Times New Roman"/>
        </w:rPr>
        <w:t>abupaten Cilacap</w:t>
      </w:r>
      <w:r>
        <w:t xml:space="preserve"> :</w:t>
      </w:r>
      <w:r>
        <w:rPr>
          <w:rFonts w:ascii="Times New Roman" w:eastAsia="Calibri" w:hAnsi="Times New Roman" w:cs="Times New Roman"/>
          <w:bCs/>
          <w:lang w:val="en-US"/>
        </w:rPr>
        <w:t xml:space="preserve">  </w:t>
      </w:r>
    </w:p>
    <w:p w:rsidR="00A47842" w:rsidRDefault="00CC32A2" w:rsidP="00A47842">
      <w:pPr>
        <w:autoSpaceDE w:val="0"/>
        <w:autoSpaceDN w:val="0"/>
        <w:adjustRightInd w:val="0"/>
        <w:spacing w:after="0" w:line="240" w:lineRule="auto"/>
        <w:jc w:val="center"/>
        <w:rPr>
          <w:rFonts w:ascii="Times New Roman" w:eastAsia="Calibri" w:hAnsi="Times New Roman" w:cs="Times New Roman"/>
          <w:bCs/>
          <w:lang w:val="en-US"/>
        </w:rPr>
      </w:pPr>
      <w:r w:rsidRPr="008C5603">
        <w:rPr>
          <w:rFonts w:ascii="Times New Roman" w:eastAsia="Calibri" w:hAnsi="Times New Roman" w:cs="Times New Roman"/>
          <w:bCs/>
          <w:noProof/>
          <w:lang w:val="en-US"/>
        </w:rPr>
        <w:drawing>
          <wp:anchor distT="0" distB="0" distL="114300" distR="114300" simplePos="0" relativeHeight="251664384" behindDoc="0" locked="0" layoutInCell="1" allowOverlap="1" wp14:anchorId="5EA15B7D" wp14:editId="6F3FC1D8">
            <wp:simplePos x="0" y="0"/>
            <wp:positionH relativeFrom="margin">
              <wp:posOffset>1863749</wp:posOffset>
            </wp:positionH>
            <wp:positionV relativeFrom="paragraph">
              <wp:posOffset>55439</wp:posOffset>
            </wp:positionV>
            <wp:extent cx="1021080" cy="452761"/>
            <wp:effectExtent l="0" t="0" r="7620" b="4445"/>
            <wp:wrapNone/>
            <wp:docPr id="6" name="Picture 6" descr="C:\Users\BMN\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MN\Desktop\1.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21080" cy="452761"/>
                    </a:xfrm>
                    <a:prstGeom prst="rect">
                      <a:avLst/>
                    </a:prstGeom>
                    <a:noFill/>
                    <a:ln>
                      <a:noFill/>
                    </a:ln>
                  </pic:spPr>
                </pic:pic>
              </a:graphicData>
            </a:graphic>
            <wp14:sizeRelH relativeFrom="page">
              <wp14:pctWidth>0</wp14:pctWidth>
            </wp14:sizeRelH>
            <wp14:sizeRelV relativeFrom="page">
              <wp14:pctHeight>0</wp14:pctHeight>
            </wp14:sizeRelV>
          </wp:anchor>
        </w:drawing>
      </w:r>
      <w:r w:rsidR="00A47842" w:rsidRPr="00DE77FD">
        <w:rPr>
          <w:rFonts w:ascii="Times New Roman" w:eastAsia="Calibri" w:hAnsi="Times New Roman" w:cs="Times New Roman"/>
          <w:bCs/>
          <w:noProof/>
          <w:lang w:val="en-US"/>
        </w:rPr>
        <w:drawing>
          <wp:inline distT="0" distB="0" distL="0" distR="0" wp14:anchorId="0ECA1227" wp14:editId="7927278C">
            <wp:extent cx="2922270" cy="1822450"/>
            <wp:effectExtent l="0" t="0" r="0" b="6350"/>
            <wp:docPr id="3" name="Picture 3" descr="C:\Users\BMN\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MN\Desktop\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88799" cy="1863940"/>
                    </a:xfrm>
                    <a:prstGeom prst="rect">
                      <a:avLst/>
                    </a:prstGeom>
                    <a:noFill/>
                    <a:ln>
                      <a:noFill/>
                    </a:ln>
                  </pic:spPr>
                </pic:pic>
              </a:graphicData>
            </a:graphic>
          </wp:inline>
        </w:drawing>
      </w:r>
    </w:p>
    <w:p w:rsidR="00A47842" w:rsidRDefault="00A47842" w:rsidP="00A47842">
      <w:pPr>
        <w:autoSpaceDE w:val="0"/>
        <w:autoSpaceDN w:val="0"/>
        <w:adjustRightInd w:val="0"/>
        <w:spacing w:after="0" w:line="240" w:lineRule="auto"/>
        <w:rPr>
          <w:rFonts w:ascii="Times New Roman" w:eastAsia="Calibri" w:hAnsi="Times New Roman" w:cs="Times New Roman"/>
          <w:bCs/>
          <w:lang w:val="en-US"/>
        </w:rPr>
      </w:pPr>
      <w:proofErr w:type="spellStart"/>
      <w:r>
        <w:rPr>
          <w:rFonts w:ascii="Times New Roman" w:eastAsia="Calibri" w:hAnsi="Times New Roman" w:cs="Times New Roman"/>
          <w:bCs/>
          <w:lang w:val="en-US"/>
        </w:rPr>
        <w:t>Gambar</w:t>
      </w:r>
      <w:proofErr w:type="spellEnd"/>
      <w:r>
        <w:rPr>
          <w:rFonts w:ascii="Times New Roman" w:eastAsia="Calibri" w:hAnsi="Times New Roman" w:cs="Times New Roman"/>
          <w:bCs/>
          <w:lang w:val="en-US"/>
        </w:rPr>
        <w:t xml:space="preserve"> 2. </w:t>
      </w:r>
      <w:proofErr w:type="spellStart"/>
      <w:r>
        <w:rPr>
          <w:rFonts w:ascii="Times New Roman" w:eastAsia="Calibri" w:hAnsi="Times New Roman" w:cs="Times New Roman"/>
          <w:bCs/>
          <w:lang w:val="en-US"/>
        </w:rPr>
        <w:t>Peta</w:t>
      </w:r>
      <w:proofErr w:type="spellEnd"/>
      <w:r>
        <w:rPr>
          <w:rFonts w:ascii="Times New Roman" w:eastAsia="Calibri" w:hAnsi="Times New Roman" w:cs="Times New Roman"/>
          <w:bCs/>
          <w:lang w:val="en-US"/>
        </w:rPr>
        <w:t xml:space="preserve"> </w:t>
      </w:r>
      <w:proofErr w:type="spellStart"/>
      <w:r>
        <w:rPr>
          <w:rFonts w:ascii="Times New Roman" w:eastAsia="Calibri" w:hAnsi="Times New Roman" w:cs="Times New Roman"/>
          <w:bCs/>
          <w:lang w:val="en-US"/>
        </w:rPr>
        <w:t>Alur</w:t>
      </w:r>
      <w:proofErr w:type="spellEnd"/>
      <w:r>
        <w:rPr>
          <w:rFonts w:ascii="Times New Roman" w:eastAsia="Calibri" w:hAnsi="Times New Roman" w:cs="Times New Roman"/>
          <w:bCs/>
          <w:lang w:val="en-US"/>
        </w:rPr>
        <w:t xml:space="preserve"> </w:t>
      </w:r>
      <w:r w:rsidR="00C367D9">
        <w:rPr>
          <w:rFonts w:ascii="Times New Roman" w:eastAsia="Calibri" w:hAnsi="Times New Roman" w:cs="Times New Roman"/>
          <w:bCs/>
          <w:lang w:val="en-US"/>
        </w:rPr>
        <w:t>Sungai</w:t>
      </w:r>
      <w:r>
        <w:rPr>
          <w:rFonts w:ascii="Times New Roman" w:eastAsia="Calibri" w:hAnsi="Times New Roman" w:cs="Times New Roman"/>
          <w:bCs/>
          <w:lang w:val="en-US"/>
        </w:rPr>
        <w:t xml:space="preserve"> di </w:t>
      </w:r>
      <w:proofErr w:type="spellStart"/>
      <w:r>
        <w:rPr>
          <w:rFonts w:ascii="Times New Roman" w:eastAsia="Calibri" w:hAnsi="Times New Roman" w:cs="Times New Roman"/>
          <w:bCs/>
          <w:lang w:val="en-US"/>
        </w:rPr>
        <w:t>Kab</w:t>
      </w:r>
      <w:proofErr w:type="spellEnd"/>
      <w:r>
        <w:rPr>
          <w:rFonts w:ascii="Times New Roman" w:eastAsia="Calibri" w:hAnsi="Times New Roman" w:cs="Times New Roman"/>
          <w:bCs/>
          <w:lang w:val="en-US"/>
        </w:rPr>
        <w:t>.</w:t>
      </w:r>
      <w:r w:rsidRPr="008C5603">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roofErr w:type="spellStart"/>
      <w:r>
        <w:rPr>
          <w:rFonts w:ascii="Times New Roman" w:eastAsia="Calibri" w:hAnsi="Times New Roman" w:cs="Times New Roman"/>
          <w:bCs/>
          <w:lang w:val="en-US"/>
        </w:rPr>
        <w:t>Cilacap</w:t>
      </w:r>
      <w:proofErr w:type="spellEnd"/>
    </w:p>
    <w:p w:rsidR="00A47842" w:rsidRDefault="00A47842" w:rsidP="00A47842">
      <w:pPr>
        <w:autoSpaceDE w:val="0"/>
        <w:autoSpaceDN w:val="0"/>
        <w:adjustRightInd w:val="0"/>
        <w:spacing w:after="0" w:line="240" w:lineRule="auto"/>
        <w:jc w:val="center"/>
        <w:rPr>
          <w:rFonts w:ascii="Times New Roman" w:eastAsia="Calibri" w:hAnsi="Times New Roman" w:cs="Times New Roman"/>
          <w:bCs/>
          <w:lang w:val="en-US"/>
        </w:rPr>
      </w:pPr>
    </w:p>
    <w:p w:rsidR="00A47842" w:rsidRDefault="00A47842" w:rsidP="00A47842">
      <w:pPr>
        <w:autoSpaceDE w:val="0"/>
        <w:autoSpaceDN w:val="0"/>
        <w:adjustRightInd w:val="0"/>
        <w:spacing w:after="0" w:line="240" w:lineRule="auto"/>
        <w:jc w:val="both"/>
        <w:rPr>
          <w:rFonts w:ascii="Times New Roman" w:eastAsia="Calibri" w:hAnsi="Times New Roman" w:cs="Times New Roman"/>
          <w:bCs/>
          <w:lang w:val="en-US"/>
        </w:rPr>
      </w:pPr>
      <w:proofErr w:type="spellStart"/>
      <w:r>
        <w:rPr>
          <w:rFonts w:ascii="Times New Roman" w:eastAsia="Calibri" w:hAnsi="Times New Roman" w:cs="Times New Roman"/>
          <w:bCs/>
          <w:lang w:val="en-US"/>
        </w:rPr>
        <w:t>Berikut</w:t>
      </w:r>
      <w:proofErr w:type="spellEnd"/>
      <w:r>
        <w:rPr>
          <w:rFonts w:ascii="Times New Roman" w:eastAsia="Calibri" w:hAnsi="Times New Roman" w:cs="Times New Roman"/>
          <w:bCs/>
          <w:lang w:val="en-US"/>
        </w:rPr>
        <w:t xml:space="preserve"> </w:t>
      </w:r>
      <w:proofErr w:type="spellStart"/>
      <w:r>
        <w:rPr>
          <w:rFonts w:ascii="Times New Roman" w:eastAsia="Calibri" w:hAnsi="Times New Roman" w:cs="Times New Roman"/>
          <w:bCs/>
          <w:lang w:val="en-US"/>
        </w:rPr>
        <w:t>ini</w:t>
      </w:r>
      <w:proofErr w:type="spellEnd"/>
      <w:r>
        <w:rPr>
          <w:rFonts w:ascii="Times New Roman" w:eastAsia="Calibri" w:hAnsi="Times New Roman" w:cs="Times New Roman"/>
          <w:bCs/>
          <w:lang w:val="en-US"/>
        </w:rPr>
        <w:t xml:space="preserve"> </w:t>
      </w:r>
      <w:proofErr w:type="spellStart"/>
      <w:r>
        <w:rPr>
          <w:rFonts w:ascii="Times New Roman" w:eastAsia="Calibri" w:hAnsi="Times New Roman" w:cs="Times New Roman"/>
          <w:bCs/>
          <w:lang w:val="en-US"/>
        </w:rPr>
        <w:t>karakteristik</w:t>
      </w:r>
      <w:proofErr w:type="spellEnd"/>
      <w:r>
        <w:rPr>
          <w:rFonts w:ascii="Times New Roman" w:eastAsia="Calibri" w:hAnsi="Times New Roman" w:cs="Times New Roman"/>
          <w:bCs/>
          <w:lang w:val="en-US"/>
        </w:rPr>
        <w:t xml:space="preserve"> </w:t>
      </w:r>
      <w:proofErr w:type="spellStart"/>
      <w:r>
        <w:rPr>
          <w:rFonts w:ascii="Times New Roman" w:eastAsia="Calibri" w:hAnsi="Times New Roman" w:cs="Times New Roman"/>
          <w:bCs/>
          <w:lang w:val="en-US"/>
        </w:rPr>
        <w:t>Alur</w:t>
      </w:r>
      <w:proofErr w:type="spellEnd"/>
      <w:r>
        <w:rPr>
          <w:rFonts w:ascii="Times New Roman" w:eastAsia="Calibri" w:hAnsi="Times New Roman" w:cs="Times New Roman"/>
          <w:bCs/>
          <w:lang w:val="en-US"/>
        </w:rPr>
        <w:t xml:space="preserve"> Sungai di </w:t>
      </w:r>
      <w:proofErr w:type="spellStart"/>
      <w:r>
        <w:rPr>
          <w:rFonts w:ascii="Times New Roman" w:eastAsia="Calibri" w:hAnsi="Times New Roman" w:cs="Times New Roman"/>
          <w:bCs/>
          <w:lang w:val="en-US"/>
        </w:rPr>
        <w:t>Kabupaten</w:t>
      </w:r>
      <w:proofErr w:type="spellEnd"/>
      <w:r>
        <w:rPr>
          <w:rFonts w:ascii="Times New Roman" w:eastAsia="Calibri" w:hAnsi="Times New Roman" w:cs="Times New Roman"/>
          <w:bCs/>
          <w:lang w:val="en-US"/>
        </w:rPr>
        <w:t xml:space="preserve"> </w:t>
      </w:r>
      <w:proofErr w:type="spellStart"/>
      <w:r>
        <w:rPr>
          <w:rFonts w:ascii="Times New Roman" w:eastAsia="Calibri" w:hAnsi="Times New Roman" w:cs="Times New Roman"/>
          <w:bCs/>
          <w:lang w:val="en-US"/>
        </w:rPr>
        <w:t>Cilacap</w:t>
      </w:r>
      <w:proofErr w:type="spellEnd"/>
      <w:r>
        <w:rPr>
          <w:rFonts w:ascii="Times New Roman" w:eastAsia="Calibri" w:hAnsi="Times New Roman" w:cs="Times New Roman"/>
          <w:bCs/>
          <w:lang w:val="en-US"/>
        </w:rPr>
        <w:t xml:space="preserve"> </w:t>
      </w:r>
      <w:proofErr w:type="spellStart"/>
      <w:r>
        <w:rPr>
          <w:rFonts w:ascii="Times New Roman" w:eastAsia="Calibri" w:hAnsi="Times New Roman" w:cs="Times New Roman"/>
          <w:bCs/>
          <w:lang w:val="en-US"/>
        </w:rPr>
        <w:t>Provinsi</w:t>
      </w:r>
      <w:proofErr w:type="spellEnd"/>
      <w:r>
        <w:rPr>
          <w:rFonts w:ascii="Times New Roman" w:eastAsia="Calibri" w:hAnsi="Times New Roman" w:cs="Times New Roman"/>
          <w:bCs/>
          <w:lang w:val="en-US"/>
        </w:rPr>
        <w:t xml:space="preserve"> </w:t>
      </w:r>
      <w:proofErr w:type="spellStart"/>
      <w:r>
        <w:rPr>
          <w:rFonts w:ascii="Times New Roman" w:eastAsia="Calibri" w:hAnsi="Times New Roman" w:cs="Times New Roman"/>
          <w:bCs/>
          <w:lang w:val="en-US"/>
        </w:rPr>
        <w:t>Jawa</w:t>
      </w:r>
      <w:proofErr w:type="spellEnd"/>
      <w:r>
        <w:rPr>
          <w:rFonts w:ascii="Times New Roman" w:eastAsia="Calibri" w:hAnsi="Times New Roman" w:cs="Times New Roman"/>
          <w:bCs/>
          <w:lang w:val="en-US"/>
        </w:rPr>
        <w:t xml:space="preserve"> Tengah.</w:t>
      </w:r>
    </w:p>
    <w:p w:rsidR="00A47842" w:rsidRDefault="00A47842" w:rsidP="00A47842">
      <w:pPr>
        <w:autoSpaceDE w:val="0"/>
        <w:autoSpaceDN w:val="0"/>
        <w:adjustRightInd w:val="0"/>
        <w:spacing w:after="0" w:line="240" w:lineRule="auto"/>
        <w:jc w:val="both"/>
        <w:rPr>
          <w:rFonts w:ascii="Times New Roman" w:eastAsia="Calibri" w:hAnsi="Times New Roman" w:cs="Times New Roman"/>
          <w:bCs/>
          <w:lang w:val="en-US"/>
        </w:rPr>
      </w:pPr>
    </w:p>
    <w:p w:rsidR="00CC32A2" w:rsidRDefault="00CC32A2" w:rsidP="00A47842">
      <w:pPr>
        <w:autoSpaceDE w:val="0"/>
        <w:autoSpaceDN w:val="0"/>
        <w:adjustRightInd w:val="0"/>
        <w:spacing w:after="0" w:line="240" w:lineRule="auto"/>
        <w:jc w:val="both"/>
        <w:rPr>
          <w:rFonts w:ascii="Times New Roman" w:eastAsia="Calibri" w:hAnsi="Times New Roman" w:cs="Times New Roman"/>
          <w:bCs/>
          <w:lang w:val="en-US"/>
        </w:rPr>
      </w:pPr>
    </w:p>
    <w:p w:rsidR="00CC32A2" w:rsidRDefault="00CC32A2" w:rsidP="00A47842">
      <w:pPr>
        <w:autoSpaceDE w:val="0"/>
        <w:autoSpaceDN w:val="0"/>
        <w:adjustRightInd w:val="0"/>
        <w:spacing w:after="0" w:line="240" w:lineRule="auto"/>
        <w:jc w:val="both"/>
        <w:rPr>
          <w:rFonts w:ascii="Times New Roman" w:eastAsia="Calibri" w:hAnsi="Times New Roman" w:cs="Times New Roman"/>
          <w:bCs/>
          <w:lang w:val="en-US"/>
        </w:rPr>
      </w:pPr>
    </w:p>
    <w:p w:rsidR="00A47842" w:rsidRDefault="00A47842" w:rsidP="00A47842">
      <w:pPr>
        <w:autoSpaceDE w:val="0"/>
        <w:autoSpaceDN w:val="0"/>
        <w:adjustRightInd w:val="0"/>
        <w:spacing w:after="0" w:line="240" w:lineRule="auto"/>
        <w:jc w:val="center"/>
        <w:rPr>
          <w:rFonts w:ascii="Times New Roman" w:eastAsia="Calibri" w:hAnsi="Times New Roman" w:cs="Times New Roman"/>
          <w:bCs/>
          <w:lang w:val="en-US"/>
        </w:rPr>
      </w:pPr>
      <w:proofErr w:type="spellStart"/>
      <w:r>
        <w:rPr>
          <w:rFonts w:ascii="Times New Roman" w:eastAsia="Calibri" w:hAnsi="Times New Roman" w:cs="Times New Roman"/>
          <w:bCs/>
          <w:lang w:val="en-US"/>
        </w:rPr>
        <w:lastRenderedPageBreak/>
        <w:t>Tabel</w:t>
      </w:r>
      <w:proofErr w:type="spellEnd"/>
      <w:r>
        <w:rPr>
          <w:rFonts w:ascii="Times New Roman" w:eastAsia="Calibri" w:hAnsi="Times New Roman" w:cs="Times New Roman"/>
          <w:bCs/>
          <w:lang w:val="en-US"/>
        </w:rPr>
        <w:t xml:space="preserve"> 1. </w:t>
      </w:r>
      <w:proofErr w:type="spellStart"/>
      <w:r>
        <w:rPr>
          <w:rFonts w:ascii="Times New Roman" w:eastAsia="Calibri" w:hAnsi="Times New Roman" w:cs="Times New Roman"/>
          <w:bCs/>
          <w:lang w:val="en-US"/>
        </w:rPr>
        <w:t>Dimensi</w:t>
      </w:r>
      <w:proofErr w:type="spellEnd"/>
      <w:r>
        <w:rPr>
          <w:rFonts w:ascii="Times New Roman" w:eastAsia="Calibri" w:hAnsi="Times New Roman" w:cs="Times New Roman"/>
          <w:bCs/>
          <w:lang w:val="en-US"/>
        </w:rPr>
        <w:t xml:space="preserve"> </w:t>
      </w:r>
      <w:proofErr w:type="spellStart"/>
      <w:r>
        <w:rPr>
          <w:rFonts w:ascii="Times New Roman" w:eastAsia="Calibri" w:hAnsi="Times New Roman" w:cs="Times New Roman"/>
          <w:bCs/>
          <w:lang w:val="en-US"/>
        </w:rPr>
        <w:t>Alur</w:t>
      </w:r>
      <w:proofErr w:type="spellEnd"/>
      <w:r>
        <w:rPr>
          <w:rFonts w:ascii="Times New Roman" w:eastAsia="Calibri" w:hAnsi="Times New Roman" w:cs="Times New Roman"/>
          <w:bCs/>
          <w:lang w:val="en-US"/>
        </w:rPr>
        <w:t xml:space="preserve"> Sungai di </w:t>
      </w:r>
      <w:proofErr w:type="spellStart"/>
      <w:r>
        <w:rPr>
          <w:rFonts w:ascii="Times New Roman" w:eastAsia="Calibri" w:hAnsi="Times New Roman" w:cs="Times New Roman"/>
          <w:bCs/>
          <w:lang w:val="en-US"/>
        </w:rPr>
        <w:t>Kab</w:t>
      </w:r>
      <w:proofErr w:type="spellEnd"/>
      <w:r>
        <w:rPr>
          <w:rFonts w:ascii="Times New Roman" w:eastAsia="Calibri" w:hAnsi="Times New Roman" w:cs="Times New Roman"/>
          <w:bCs/>
          <w:lang w:val="en-US"/>
        </w:rPr>
        <w:t xml:space="preserve">. </w:t>
      </w:r>
      <w:proofErr w:type="spellStart"/>
      <w:r>
        <w:rPr>
          <w:rFonts w:ascii="Times New Roman" w:eastAsia="Calibri" w:hAnsi="Times New Roman" w:cs="Times New Roman"/>
          <w:bCs/>
          <w:lang w:val="en-US"/>
        </w:rPr>
        <w:t>Cilacap</w:t>
      </w:r>
      <w:proofErr w:type="spellEnd"/>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ayout w:type="fixed"/>
        <w:tblLook w:val="04A0" w:firstRow="1" w:lastRow="0" w:firstColumn="1" w:lastColumn="0" w:noHBand="0" w:noVBand="1"/>
      </w:tblPr>
      <w:tblGrid>
        <w:gridCol w:w="461"/>
        <w:gridCol w:w="2091"/>
        <w:gridCol w:w="992"/>
        <w:gridCol w:w="921"/>
      </w:tblGrid>
      <w:tr w:rsidR="00A47842" w:rsidTr="00564581">
        <w:tc>
          <w:tcPr>
            <w:tcW w:w="461" w:type="dxa"/>
            <w:tcBorders>
              <w:top w:val="single" w:sz="4" w:space="0" w:color="auto"/>
              <w:bottom w:val="single" w:sz="4" w:space="0" w:color="auto"/>
            </w:tcBorders>
          </w:tcPr>
          <w:p w:rsidR="00A47842" w:rsidRPr="00A618F9" w:rsidRDefault="00A47842" w:rsidP="00564581">
            <w:pPr>
              <w:autoSpaceDE w:val="0"/>
              <w:autoSpaceDN w:val="0"/>
              <w:adjustRightInd w:val="0"/>
              <w:jc w:val="center"/>
              <w:rPr>
                <w:rFonts w:eastAsia="Calibri"/>
                <w:b/>
                <w:bCs/>
                <w:lang w:val="en-US"/>
              </w:rPr>
            </w:pPr>
            <w:r>
              <w:rPr>
                <w:rFonts w:eastAsia="Calibri"/>
                <w:b/>
                <w:bCs/>
                <w:lang w:val="en-US"/>
              </w:rPr>
              <w:t>No</w:t>
            </w:r>
          </w:p>
        </w:tc>
        <w:tc>
          <w:tcPr>
            <w:tcW w:w="2091" w:type="dxa"/>
            <w:tcBorders>
              <w:top w:val="single" w:sz="4" w:space="0" w:color="auto"/>
              <w:bottom w:val="single" w:sz="4" w:space="0" w:color="auto"/>
            </w:tcBorders>
          </w:tcPr>
          <w:p w:rsidR="00A47842" w:rsidRPr="00A618F9" w:rsidRDefault="00A47842" w:rsidP="00564581">
            <w:pPr>
              <w:autoSpaceDE w:val="0"/>
              <w:autoSpaceDN w:val="0"/>
              <w:adjustRightInd w:val="0"/>
              <w:jc w:val="center"/>
              <w:rPr>
                <w:rFonts w:eastAsia="Calibri"/>
                <w:b/>
                <w:bCs/>
                <w:lang w:val="en-US"/>
              </w:rPr>
            </w:pPr>
            <w:proofErr w:type="spellStart"/>
            <w:r>
              <w:rPr>
                <w:rFonts w:eastAsia="Calibri"/>
                <w:b/>
                <w:bCs/>
                <w:lang w:val="en-US"/>
              </w:rPr>
              <w:t>Nama</w:t>
            </w:r>
            <w:proofErr w:type="spellEnd"/>
            <w:r>
              <w:rPr>
                <w:rFonts w:eastAsia="Calibri"/>
                <w:b/>
                <w:bCs/>
                <w:lang w:val="en-US"/>
              </w:rPr>
              <w:t xml:space="preserve"> Sungai</w:t>
            </w:r>
          </w:p>
        </w:tc>
        <w:tc>
          <w:tcPr>
            <w:tcW w:w="992" w:type="dxa"/>
            <w:tcBorders>
              <w:top w:val="single" w:sz="4" w:space="0" w:color="auto"/>
              <w:bottom w:val="single" w:sz="4" w:space="0" w:color="auto"/>
            </w:tcBorders>
          </w:tcPr>
          <w:p w:rsidR="00A47842" w:rsidRPr="00A618F9" w:rsidRDefault="00A47842" w:rsidP="00564581">
            <w:pPr>
              <w:autoSpaceDE w:val="0"/>
              <w:autoSpaceDN w:val="0"/>
              <w:adjustRightInd w:val="0"/>
              <w:jc w:val="center"/>
              <w:rPr>
                <w:rFonts w:eastAsia="Calibri"/>
                <w:b/>
                <w:bCs/>
                <w:lang w:val="en-US"/>
              </w:rPr>
            </w:pPr>
            <w:proofErr w:type="spellStart"/>
            <w:r w:rsidRPr="00A618F9">
              <w:rPr>
                <w:rFonts w:eastAsia="Calibri"/>
                <w:b/>
                <w:bCs/>
                <w:lang w:val="en-US"/>
              </w:rPr>
              <w:t>Panjang</w:t>
            </w:r>
            <w:proofErr w:type="spellEnd"/>
            <w:r w:rsidRPr="00A618F9">
              <w:rPr>
                <w:rFonts w:eastAsia="Calibri"/>
                <w:b/>
                <w:bCs/>
                <w:lang w:val="en-US"/>
              </w:rPr>
              <w:t xml:space="preserve"> (m</w:t>
            </w:r>
            <w:r>
              <w:rPr>
                <w:rFonts w:eastAsia="Calibri"/>
                <w:b/>
                <w:bCs/>
                <w:lang w:val="en-US"/>
              </w:rPr>
              <w:t>il</w:t>
            </w:r>
            <w:r w:rsidRPr="00A618F9">
              <w:rPr>
                <w:rFonts w:eastAsia="Calibri"/>
                <w:b/>
                <w:bCs/>
                <w:lang w:val="en-US"/>
              </w:rPr>
              <w:t>)</w:t>
            </w:r>
          </w:p>
        </w:tc>
        <w:tc>
          <w:tcPr>
            <w:tcW w:w="921" w:type="dxa"/>
            <w:tcBorders>
              <w:top w:val="single" w:sz="4" w:space="0" w:color="auto"/>
              <w:bottom w:val="single" w:sz="4" w:space="0" w:color="auto"/>
            </w:tcBorders>
          </w:tcPr>
          <w:p w:rsidR="00A47842" w:rsidRPr="00A618F9" w:rsidRDefault="00A47842" w:rsidP="00564581">
            <w:pPr>
              <w:autoSpaceDE w:val="0"/>
              <w:autoSpaceDN w:val="0"/>
              <w:adjustRightInd w:val="0"/>
              <w:jc w:val="center"/>
              <w:rPr>
                <w:rFonts w:eastAsia="Calibri"/>
                <w:b/>
                <w:bCs/>
                <w:lang w:val="en-US"/>
              </w:rPr>
            </w:pPr>
            <w:proofErr w:type="spellStart"/>
            <w:r>
              <w:rPr>
                <w:rFonts w:eastAsia="Calibri"/>
                <w:b/>
                <w:bCs/>
                <w:lang w:val="en-US"/>
              </w:rPr>
              <w:t>Dalam</w:t>
            </w:r>
            <w:proofErr w:type="spellEnd"/>
            <w:r>
              <w:rPr>
                <w:rFonts w:eastAsia="Calibri"/>
                <w:b/>
                <w:bCs/>
                <w:lang w:val="en-US"/>
              </w:rPr>
              <w:t xml:space="preserve"> </w:t>
            </w:r>
            <w:r w:rsidRPr="00A618F9">
              <w:rPr>
                <w:rFonts w:eastAsia="Calibri"/>
                <w:b/>
                <w:bCs/>
                <w:lang w:val="en-US"/>
              </w:rPr>
              <w:t>(</w:t>
            </w:r>
            <w:r>
              <w:rPr>
                <w:rFonts w:eastAsia="Calibri"/>
                <w:b/>
                <w:bCs/>
                <w:lang w:val="en-US"/>
              </w:rPr>
              <w:t>m</w:t>
            </w:r>
            <w:r w:rsidRPr="00A618F9">
              <w:rPr>
                <w:rFonts w:eastAsia="Calibri"/>
                <w:b/>
                <w:bCs/>
                <w:lang w:val="en-US"/>
              </w:rPr>
              <w:t>)</w:t>
            </w:r>
            <w:r>
              <w:rPr>
                <w:rFonts w:eastAsia="Calibri"/>
                <w:b/>
                <w:bCs/>
                <w:lang w:val="en-US"/>
              </w:rPr>
              <w:t xml:space="preserve"> </w:t>
            </w:r>
          </w:p>
        </w:tc>
      </w:tr>
      <w:tr w:rsidR="00A47842" w:rsidTr="00564581">
        <w:tc>
          <w:tcPr>
            <w:tcW w:w="461" w:type="dxa"/>
            <w:tcBorders>
              <w:top w:val="single" w:sz="4" w:space="0" w:color="auto"/>
              <w:bottom w:val="nil"/>
            </w:tcBorders>
          </w:tcPr>
          <w:p w:rsidR="00A47842" w:rsidRDefault="00A47842" w:rsidP="00564581">
            <w:pPr>
              <w:autoSpaceDE w:val="0"/>
              <w:autoSpaceDN w:val="0"/>
              <w:adjustRightInd w:val="0"/>
              <w:jc w:val="center"/>
              <w:rPr>
                <w:rFonts w:eastAsia="Calibri"/>
                <w:bCs/>
                <w:lang w:val="en-US"/>
              </w:rPr>
            </w:pPr>
            <w:r>
              <w:rPr>
                <w:rFonts w:eastAsia="Calibri"/>
                <w:bCs/>
                <w:lang w:val="en-US"/>
              </w:rPr>
              <w:t>1</w:t>
            </w:r>
          </w:p>
        </w:tc>
        <w:tc>
          <w:tcPr>
            <w:tcW w:w="2091" w:type="dxa"/>
            <w:tcBorders>
              <w:top w:val="single" w:sz="4" w:space="0" w:color="auto"/>
              <w:bottom w:val="nil"/>
            </w:tcBorders>
          </w:tcPr>
          <w:p w:rsidR="00A47842" w:rsidRDefault="00A47842" w:rsidP="00564581">
            <w:pPr>
              <w:autoSpaceDE w:val="0"/>
              <w:autoSpaceDN w:val="0"/>
              <w:adjustRightInd w:val="0"/>
              <w:rPr>
                <w:rFonts w:eastAsia="Calibri"/>
                <w:bCs/>
                <w:lang w:val="en-US"/>
              </w:rPr>
            </w:pPr>
            <w:r>
              <w:rPr>
                <w:rFonts w:eastAsia="Calibri"/>
                <w:bCs/>
                <w:lang w:val="en-US"/>
              </w:rPr>
              <w:t xml:space="preserve">Sungai </w:t>
            </w:r>
            <w:proofErr w:type="spellStart"/>
            <w:r>
              <w:rPr>
                <w:rFonts w:eastAsia="Calibri"/>
                <w:bCs/>
                <w:lang w:val="en-US"/>
              </w:rPr>
              <w:t>Segara</w:t>
            </w:r>
            <w:proofErr w:type="spellEnd"/>
            <w:r>
              <w:rPr>
                <w:rFonts w:eastAsia="Calibri"/>
                <w:bCs/>
                <w:lang w:val="en-US"/>
              </w:rPr>
              <w:t xml:space="preserve"> </w:t>
            </w:r>
            <w:proofErr w:type="spellStart"/>
            <w:r>
              <w:rPr>
                <w:rFonts w:eastAsia="Calibri"/>
                <w:bCs/>
                <w:lang w:val="en-US"/>
              </w:rPr>
              <w:t>Anakan</w:t>
            </w:r>
            <w:proofErr w:type="spellEnd"/>
          </w:p>
        </w:tc>
        <w:tc>
          <w:tcPr>
            <w:tcW w:w="992" w:type="dxa"/>
            <w:tcBorders>
              <w:top w:val="single" w:sz="4" w:space="0" w:color="auto"/>
              <w:bottom w:val="nil"/>
            </w:tcBorders>
          </w:tcPr>
          <w:p w:rsidR="00A47842" w:rsidRDefault="00A47842" w:rsidP="00564581">
            <w:pPr>
              <w:autoSpaceDE w:val="0"/>
              <w:autoSpaceDN w:val="0"/>
              <w:adjustRightInd w:val="0"/>
              <w:jc w:val="center"/>
              <w:rPr>
                <w:rFonts w:eastAsia="Calibri"/>
                <w:bCs/>
                <w:lang w:val="en-US"/>
              </w:rPr>
            </w:pPr>
            <w:r>
              <w:rPr>
                <w:rFonts w:eastAsia="Calibri"/>
                <w:bCs/>
                <w:lang w:val="en-US"/>
              </w:rPr>
              <w:t>17,8</w:t>
            </w:r>
          </w:p>
        </w:tc>
        <w:tc>
          <w:tcPr>
            <w:tcW w:w="921" w:type="dxa"/>
            <w:tcBorders>
              <w:top w:val="single" w:sz="4" w:space="0" w:color="auto"/>
              <w:bottom w:val="nil"/>
            </w:tcBorders>
          </w:tcPr>
          <w:p w:rsidR="00A47842" w:rsidRDefault="00A47842" w:rsidP="00564581">
            <w:pPr>
              <w:autoSpaceDE w:val="0"/>
              <w:autoSpaceDN w:val="0"/>
              <w:adjustRightInd w:val="0"/>
              <w:jc w:val="center"/>
              <w:rPr>
                <w:rFonts w:eastAsia="Calibri"/>
                <w:bCs/>
                <w:lang w:val="en-US"/>
              </w:rPr>
            </w:pPr>
            <w:r>
              <w:rPr>
                <w:rFonts w:eastAsia="Calibri"/>
                <w:bCs/>
                <w:lang w:val="en-US"/>
              </w:rPr>
              <w:t>2-8</w:t>
            </w:r>
          </w:p>
        </w:tc>
      </w:tr>
      <w:tr w:rsidR="00A47842" w:rsidTr="00564581">
        <w:tc>
          <w:tcPr>
            <w:tcW w:w="461" w:type="dxa"/>
            <w:tcBorders>
              <w:top w:val="nil"/>
              <w:bottom w:val="single" w:sz="4" w:space="0" w:color="auto"/>
            </w:tcBorders>
          </w:tcPr>
          <w:p w:rsidR="00A47842" w:rsidRDefault="00A47842" w:rsidP="00564581">
            <w:pPr>
              <w:autoSpaceDE w:val="0"/>
              <w:autoSpaceDN w:val="0"/>
              <w:adjustRightInd w:val="0"/>
              <w:jc w:val="center"/>
              <w:rPr>
                <w:rFonts w:eastAsia="Calibri"/>
                <w:bCs/>
                <w:lang w:val="en-US"/>
              </w:rPr>
            </w:pPr>
            <w:r>
              <w:rPr>
                <w:rFonts w:eastAsia="Calibri"/>
                <w:bCs/>
                <w:lang w:val="en-US"/>
              </w:rPr>
              <w:t>2</w:t>
            </w:r>
          </w:p>
        </w:tc>
        <w:tc>
          <w:tcPr>
            <w:tcW w:w="2091" w:type="dxa"/>
            <w:tcBorders>
              <w:top w:val="nil"/>
              <w:bottom w:val="single" w:sz="4" w:space="0" w:color="auto"/>
            </w:tcBorders>
          </w:tcPr>
          <w:p w:rsidR="00A47842" w:rsidRDefault="00A47842" w:rsidP="00564581">
            <w:pPr>
              <w:autoSpaceDE w:val="0"/>
              <w:autoSpaceDN w:val="0"/>
              <w:adjustRightInd w:val="0"/>
              <w:rPr>
                <w:rFonts w:eastAsia="Calibri"/>
                <w:bCs/>
                <w:lang w:val="en-US"/>
              </w:rPr>
            </w:pPr>
            <w:r>
              <w:rPr>
                <w:rFonts w:eastAsia="Calibri"/>
                <w:bCs/>
                <w:lang w:val="en-US"/>
              </w:rPr>
              <w:t xml:space="preserve">Begawan </w:t>
            </w:r>
            <w:proofErr w:type="spellStart"/>
            <w:r>
              <w:rPr>
                <w:rFonts w:eastAsia="Calibri"/>
                <w:bCs/>
                <w:lang w:val="en-US"/>
              </w:rPr>
              <w:t>Donan</w:t>
            </w:r>
            <w:proofErr w:type="spellEnd"/>
          </w:p>
        </w:tc>
        <w:tc>
          <w:tcPr>
            <w:tcW w:w="992" w:type="dxa"/>
            <w:tcBorders>
              <w:top w:val="nil"/>
              <w:bottom w:val="single" w:sz="4" w:space="0" w:color="auto"/>
            </w:tcBorders>
          </w:tcPr>
          <w:p w:rsidR="00A47842" w:rsidRDefault="00A47842" w:rsidP="00564581">
            <w:pPr>
              <w:autoSpaceDE w:val="0"/>
              <w:autoSpaceDN w:val="0"/>
              <w:adjustRightInd w:val="0"/>
              <w:jc w:val="center"/>
              <w:rPr>
                <w:rFonts w:eastAsia="Calibri"/>
                <w:bCs/>
                <w:lang w:val="en-US"/>
              </w:rPr>
            </w:pPr>
            <w:r>
              <w:rPr>
                <w:rFonts w:eastAsia="Calibri"/>
                <w:bCs/>
                <w:lang w:val="en-US"/>
              </w:rPr>
              <w:t>8,1</w:t>
            </w:r>
          </w:p>
        </w:tc>
        <w:tc>
          <w:tcPr>
            <w:tcW w:w="921" w:type="dxa"/>
            <w:tcBorders>
              <w:top w:val="nil"/>
              <w:bottom w:val="single" w:sz="4" w:space="0" w:color="auto"/>
            </w:tcBorders>
          </w:tcPr>
          <w:p w:rsidR="00A47842" w:rsidRDefault="00A47842" w:rsidP="00564581">
            <w:pPr>
              <w:autoSpaceDE w:val="0"/>
              <w:autoSpaceDN w:val="0"/>
              <w:adjustRightInd w:val="0"/>
              <w:jc w:val="center"/>
              <w:rPr>
                <w:rFonts w:eastAsia="Calibri"/>
                <w:bCs/>
                <w:lang w:val="en-US"/>
              </w:rPr>
            </w:pPr>
            <w:r>
              <w:rPr>
                <w:rFonts w:eastAsia="Calibri"/>
                <w:bCs/>
                <w:lang w:val="en-US"/>
              </w:rPr>
              <w:t>4-9</w:t>
            </w:r>
          </w:p>
        </w:tc>
      </w:tr>
    </w:tbl>
    <w:p w:rsidR="00A47842" w:rsidRDefault="00A47842" w:rsidP="00F5577B">
      <w:pPr>
        <w:autoSpaceDE w:val="0"/>
        <w:autoSpaceDN w:val="0"/>
        <w:adjustRightInd w:val="0"/>
        <w:spacing w:after="0" w:line="240" w:lineRule="auto"/>
        <w:ind w:firstLine="426"/>
        <w:jc w:val="both"/>
        <w:rPr>
          <w:rFonts w:ascii="Times New Roman" w:eastAsia="Calibri" w:hAnsi="Times New Roman" w:cs="Times New Roman"/>
          <w:bCs/>
          <w:lang w:val="en-US"/>
        </w:rPr>
      </w:pPr>
    </w:p>
    <w:p w:rsidR="00F5577B" w:rsidRPr="00F5577B" w:rsidRDefault="00F5577B" w:rsidP="00F5577B">
      <w:pPr>
        <w:autoSpaceDE w:val="0"/>
        <w:autoSpaceDN w:val="0"/>
        <w:adjustRightInd w:val="0"/>
        <w:spacing w:after="0" w:line="240" w:lineRule="auto"/>
        <w:rPr>
          <w:rFonts w:ascii="Times New Roman" w:eastAsia="Calibri" w:hAnsi="Times New Roman" w:cs="Times New Roman"/>
          <w:b/>
          <w:bCs/>
        </w:rPr>
      </w:pPr>
    </w:p>
    <w:p w:rsidR="00F5577B" w:rsidRPr="00976F5B" w:rsidRDefault="00773756" w:rsidP="00976F5B">
      <w:pPr>
        <w:pStyle w:val="ListParagraph"/>
        <w:numPr>
          <w:ilvl w:val="0"/>
          <w:numId w:val="48"/>
        </w:numPr>
        <w:autoSpaceDE w:val="0"/>
        <w:autoSpaceDN w:val="0"/>
        <w:adjustRightInd w:val="0"/>
        <w:spacing w:after="0" w:line="240" w:lineRule="auto"/>
        <w:ind w:left="284"/>
        <w:jc w:val="both"/>
        <w:rPr>
          <w:rFonts w:ascii="Times New Roman" w:eastAsia="Calibri" w:hAnsi="Times New Roman" w:cs="Times New Roman"/>
          <w:bCs/>
        </w:rPr>
      </w:pPr>
      <w:proofErr w:type="spellStart"/>
      <w:r w:rsidRPr="00976F5B">
        <w:rPr>
          <w:rFonts w:ascii="Times New Roman" w:eastAsia="Calibri" w:hAnsi="Times New Roman" w:cs="Times New Roman"/>
          <w:bCs/>
          <w:lang w:val="en-US"/>
        </w:rPr>
        <w:t>Kondisi</w:t>
      </w:r>
      <w:proofErr w:type="spellEnd"/>
      <w:r w:rsidRPr="00976F5B">
        <w:rPr>
          <w:rFonts w:ascii="Times New Roman" w:eastAsia="Calibri" w:hAnsi="Times New Roman" w:cs="Times New Roman"/>
          <w:bCs/>
          <w:lang w:val="en-US"/>
        </w:rPr>
        <w:t xml:space="preserve"> </w:t>
      </w:r>
      <w:proofErr w:type="spellStart"/>
      <w:r w:rsidRPr="00976F5B">
        <w:rPr>
          <w:rFonts w:ascii="Times New Roman" w:eastAsia="Calibri" w:hAnsi="Times New Roman" w:cs="Times New Roman"/>
          <w:bCs/>
          <w:lang w:val="en-US"/>
        </w:rPr>
        <w:t>Eksisting</w:t>
      </w:r>
      <w:proofErr w:type="spellEnd"/>
      <w:r w:rsidRPr="00976F5B">
        <w:rPr>
          <w:rFonts w:ascii="Times New Roman" w:eastAsia="Calibri" w:hAnsi="Times New Roman" w:cs="Times New Roman"/>
          <w:bCs/>
          <w:lang w:val="en-US"/>
        </w:rPr>
        <w:t xml:space="preserve"> </w:t>
      </w:r>
      <w:proofErr w:type="spellStart"/>
      <w:r w:rsidRPr="00976F5B">
        <w:rPr>
          <w:rFonts w:ascii="Times New Roman" w:eastAsia="Calibri" w:hAnsi="Times New Roman" w:cs="Times New Roman"/>
          <w:bCs/>
          <w:lang w:val="en-US"/>
        </w:rPr>
        <w:t>Rambu</w:t>
      </w:r>
      <w:proofErr w:type="spellEnd"/>
      <w:r w:rsidRPr="00976F5B">
        <w:rPr>
          <w:rFonts w:ascii="Times New Roman" w:eastAsia="Calibri" w:hAnsi="Times New Roman" w:cs="Times New Roman"/>
          <w:bCs/>
          <w:lang w:val="en-US"/>
        </w:rPr>
        <w:t xml:space="preserve"> di Sungai </w:t>
      </w:r>
      <w:proofErr w:type="spellStart"/>
      <w:r w:rsidRPr="00976F5B">
        <w:rPr>
          <w:rFonts w:ascii="Times New Roman" w:eastAsia="Calibri" w:hAnsi="Times New Roman" w:cs="Times New Roman"/>
          <w:bCs/>
          <w:lang w:val="en-US"/>
        </w:rPr>
        <w:t>Segara</w:t>
      </w:r>
      <w:proofErr w:type="spellEnd"/>
      <w:r w:rsidRPr="00976F5B">
        <w:rPr>
          <w:rFonts w:ascii="Times New Roman" w:eastAsia="Calibri" w:hAnsi="Times New Roman" w:cs="Times New Roman"/>
          <w:bCs/>
          <w:lang w:val="en-US"/>
        </w:rPr>
        <w:t xml:space="preserve"> </w:t>
      </w:r>
      <w:proofErr w:type="spellStart"/>
      <w:r w:rsidRPr="00976F5B">
        <w:rPr>
          <w:rFonts w:ascii="Times New Roman" w:eastAsia="Calibri" w:hAnsi="Times New Roman" w:cs="Times New Roman"/>
          <w:bCs/>
          <w:lang w:val="en-US"/>
        </w:rPr>
        <w:t>Anakan</w:t>
      </w:r>
      <w:proofErr w:type="spellEnd"/>
    </w:p>
    <w:p w:rsidR="00F5577B" w:rsidRDefault="00F5577B" w:rsidP="00F5577B">
      <w:pPr>
        <w:pStyle w:val="ListParagraph"/>
        <w:autoSpaceDE w:val="0"/>
        <w:autoSpaceDN w:val="0"/>
        <w:adjustRightInd w:val="0"/>
        <w:spacing w:after="0" w:line="240" w:lineRule="auto"/>
        <w:ind w:left="426"/>
        <w:rPr>
          <w:rFonts w:ascii="Times New Roman" w:eastAsia="Calibri" w:hAnsi="Times New Roman" w:cs="Times New Roman"/>
          <w:b/>
          <w:bCs/>
        </w:rPr>
      </w:pPr>
    </w:p>
    <w:p w:rsidR="0081060C" w:rsidRDefault="00773756" w:rsidP="0081060C">
      <w:pPr>
        <w:autoSpaceDE w:val="0"/>
        <w:autoSpaceDN w:val="0"/>
        <w:adjustRightInd w:val="0"/>
        <w:spacing w:after="0" w:line="240" w:lineRule="auto"/>
        <w:ind w:firstLine="426"/>
        <w:jc w:val="both"/>
        <w:rPr>
          <w:rFonts w:ascii="Times New Roman" w:hAnsi="Times New Roman" w:cs="Times New Roman"/>
        </w:rPr>
      </w:pPr>
      <w:proofErr w:type="spellStart"/>
      <w:r>
        <w:rPr>
          <w:rFonts w:ascii="Times New Roman" w:hAnsi="Times New Roman" w:cs="Times New Roman"/>
          <w:lang w:val="en-GB"/>
        </w:rPr>
        <w:t>Berdasarkan</w:t>
      </w:r>
      <w:proofErr w:type="spellEnd"/>
      <w:r>
        <w:rPr>
          <w:rFonts w:ascii="Times New Roman" w:hAnsi="Times New Roman" w:cs="Times New Roman"/>
          <w:lang w:val="en-GB"/>
        </w:rPr>
        <w:t xml:space="preserve"> </w:t>
      </w:r>
      <w:proofErr w:type="spellStart"/>
      <w:r>
        <w:rPr>
          <w:rFonts w:ascii="Times New Roman" w:hAnsi="Times New Roman" w:cs="Times New Roman"/>
          <w:lang w:val="en-GB"/>
        </w:rPr>
        <w:t>hasil</w:t>
      </w:r>
      <w:proofErr w:type="spellEnd"/>
      <w:r>
        <w:rPr>
          <w:rFonts w:ascii="Times New Roman" w:hAnsi="Times New Roman" w:cs="Times New Roman"/>
          <w:lang w:val="en-GB"/>
        </w:rPr>
        <w:t xml:space="preserve"> </w:t>
      </w:r>
      <w:proofErr w:type="spellStart"/>
      <w:r>
        <w:rPr>
          <w:rFonts w:ascii="Times New Roman" w:hAnsi="Times New Roman" w:cs="Times New Roman"/>
          <w:lang w:val="en-GB"/>
        </w:rPr>
        <w:t>pengamatan</w:t>
      </w:r>
      <w:proofErr w:type="spellEnd"/>
      <w:r w:rsidRPr="00773756">
        <w:rPr>
          <w:rFonts w:ascii="Times New Roman" w:hAnsi="Times New Roman" w:cs="Times New Roman"/>
        </w:rPr>
        <w:t xml:space="preserve"> terhadap alur sungai Segara Anakan trayek Seleko – Klaces ditemukan 5 </w:t>
      </w:r>
      <w:proofErr w:type="spellStart"/>
      <w:r>
        <w:rPr>
          <w:rFonts w:ascii="Times New Roman" w:hAnsi="Times New Roman" w:cs="Times New Roman"/>
          <w:lang w:val="en-GB"/>
        </w:rPr>
        <w:t>buah</w:t>
      </w:r>
      <w:proofErr w:type="spellEnd"/>
      <w:r>
        <w:rPr>
          <w:rFonts w:ascii="Times New Roman" w:hAnsi="Times New Roman" w:cs="Times New Roman"/>
          <w:lang w:val="en-GB"/>
        </w:rPr>
        <w:t xml:space="preserve"> </w:t>
      </w:r>
      <w:r w:rsidRPr="00773756">
        <w:rPr>
          <w:rFonts w:ascii="Times New Roman" w:hAnsi="Times New Roman" w:cs="Times New Roman"/>
        </w:rPr>
        <w:t>rambu yang masih terpasang dari 9 rambu yang pernah dipasang oleh Dinas P</w:t>
      </w:r>
      <w:r w:rsidR="000656EF">
        <w:rPr>
          <w:rFonts w:ascii="Times New Roman" w:hAnsi="Times New Roman" w:cs="Times New Roman"/>
        </w:rPr>
        <w:t>erhubungan Kabupaten Cilacap</w:t>
      </w:r>
      <w:r w:rsidR="00B226CC">
        <w:rPr>
          <w:rFonts w:ascii="Times New Roman" w:hAnsi="Times New Roman" w:cs="Times New Roman"/>
        </w:rPr>
        <w:t xml:space="preserve">. </w:t>
      </w:r>
      <w:r w:rsidR="00B226CC">
        <w:rPr>
          <w:rFonts w:ascii="Times New Roman" w:hAnsi="Times New Roman" w:cs="Times New Roman"/>
          <w:lang w:val="en-GB"/>
        </w:rPr>
        <w:t>B</w:t>
      </w:r>
      <w:r w:rsidRPr="00773756">
        <w:rPr>
          <w:rFonts w:ascii="Times New Roman" w:hAnsi="Times New Roman" w:cs="Times New Roman"/>
        </w:rPr>
        <w:t xml:space="preserve">erikut rincian rambu </w:t>
      </w:r>
      <w:proofErr w:type="gramStart"/>
      <w:r w:rsidRPr="00773756">
        <w:rPr>
          <w:rFonts w:ascii="Times New Roman" w:hAnsi="Times New Roman" w:cs="Times New Roman"/>
        </w:rPr>
        <w:t>tersebut :</w:t>
      </w:r>
      <w:proofErr w:type="gramEnd"/>
    </w:p>
    <w:p w:rsidR="00773756" w:rsidRPr="007C2DF9" w:rsidRDefault="00773756" w:rsidP="007C2DF9">
      <w:pPr>
        <w:pStyle w:val="ListParagraph"/>
        <w:numPr>
          <w:ilvl w:val="0"/>
          <w:numId w:val="49"/>
        </w:numPr>
        <w:autoSpaceDE w:val="0"/>
        <w:autoSpaceDN w:val="0"/>
        <w:adjustRightInd w:val="0"/>
        <w:spacing w:after="0" w:line="240" w:lineRule="auto"/>
        <w:ind w:left="426" w:hanging="426"/>
        <w:jc w:val="both"/>
        <w:rPr>
          <w:rFonts w:ascii="Times New Roman" w:hAnsi="Times New Roman" w:cs="Times New Roman"/>
        </w:rPr>
      </w:pPr>
      <w:proofErr w:type="spellStart"/>
      <w:r w:rsidRPr="007C2DF9">
        <w:rPr>
          <w:rFonts w:ascii="Times New Roman" w:eastAsia="Calibri" w:hAnsi="Times New Roman" w:cs="Times New Roman"/>
          <w:bCs/>
          <w:lang w:val="en-GB"/>
        </w:rPr>
        <w:t>Rambu</w:t>
      </w:r>
      <w:proofErr w:type="spellEnd"/>
      <w:r w:rsidRPr="007C2DF9">
        <w:rPr>
          <w:rFonts w:ascii="Times New Roman" w:eastAsia="Calibri" w:hAnsi="Times New Roman" w:cs="Times New Roman"/>
          <w:bCs/>
          <w:lang w:val="en-GB"/>
        </w:rPr>
        <w:t xml:space="preserve"> </w:t>
      </w:r>
      <w:proofErr w:type="spellStart"/>
      <w:r w:rsidRPr="007C2DF9">
        <w:rPr>
          <w:rFonts w:ascii="Times New Roman" w:eastAsia="Calibri" w:hAnsi="Times New Roman" w:cs="Times New Roman"/>
          <w:bCs/>
          <w:lang w:val="en-GB"/>
        </w:rPr>
        <w:t>Larangan</w:t>
      </w:r>
      <w:proofErr w:type="spellEnd"/>
    </w:p>
    <w:p w:rsidR="0081060C" w:rsidRDefault="0081060C" w:rsidP="00A41410">
      <w:pPr>
        <w:pStyle w:val="ListParagraph"/>
        <w:autoSpaceDE w:val="0"/>
        <w:autoSpaceDN w:val="0"/>
        <w:adjustRightInd w:val="0"/>
        <w:spacing w:after="0" w:line="240" w:lineRule="auto"/>
        <w:ind w:left="0" w:firstLine="426"/>
        <w:jc w:val="both"/>
        <w:rPr>
          <w:rFonts w:ascii="Times New Roman" w:eastAsia="Calibri" w:hAnsi="Times New Roman" w:cs="Times New Roman"/>
          <w:bCs/>
          <w:lang w:val="en-GB"/>
        </w:rPr>
      </w:pPr>
      <w:proofErr w:type="spellStart"/>
      <w:r>
        <w:rPr>
          <w:rFonts w:ascii="Times New Roman" w:eastAsia="Calibri" w:hAnsi="Times New Roman" w:cs="Times New Roman"/>
          <w:bCs/>
          <w:lang w:val="en-GB"/>
        </w:rPr>
        <w:t>Terdapat</w:t>
      </w:r>
      <w:proofErr w:type="spellEnd"/>
      <w:r>
        <w:rPr>
          <w:rFonts w:ascii="Times New Roman" w:eastAsia="Calibri" w:hAnsi="Times New Roman" w:cs="Times New Roman"/>
          <w:bCs/>
          <w:lang w:val="en-GB"/>
        </w:rPr>
        <w:t xml:space="preserve"> 2 </w:t>
      </w:r>
      <w:proofErr w:type="spellStart"/>
      <w:r>
        <w:rPr>
          <w:rFonts w:ascii="Times New Roman" w:eastAsia="Calibri" w:hAnsi="Times New Roman" w:cs="Times New Roman"/>
          <w:bCs/>
          <w:lang w:val="en-GB"/>
        </w:rPr>
        <w:t>buah</w:t>
      </w:r>
      <w:proofErr w:type="spellEnd"/>
      <w:r>
        <w:rPr>
          <w:rFonts w:ascii="Times New Roman" w:eastAsia="Calibri" w:hAnsi="Times New Roman" w:cs="Times New Roman"/>
          <w:bCs/>
          <w:lang w:val="en-GB"/>
        </w:rPr>
        <w:t xml:space="preserve"> </w:t>
      </w:r>
      <w:proofErr w:type="spellStart"/>
      <w:r>
        <w:rPr>
          <w:rFonts w:ascii="Times New Roman" w:eastAsia="Calibri" w:hAnsi="Times New Roman" w:cs="Times New Roman"/>
          <w:bCs/>
          <w:lang w:val="en-GB"/>
        </w:rPr>
        <w:t>rambu</w:t>
      </w:r>
      <w:proofErr w:type="spellEnd"/>
      <w:r>
        <w:rPr>
          <w:rFonts w:ascii="Times New Roman" w:eastAsia="Calibri" w:hAnsi="Times New Roman" w:cs="Times New Roman"/>
          <w:bCs/>
          <w:lang w:val="en-GB"/>
        </w:rPr>
        <w:t xml:space="preserve"> </w:t>
      </w:r>
      <w:proofErr w:type="spellStart"/>
      <w:r>
        <w:rPr>
          <w:rFonts w:ascii="Times New Roman" w:eastAsia="Calibri" w:hAnsi="Times New Roman" w:cs="Times New Roman"/>
          <w:bCs/>
          <w:lang w:val="en-GB"/>
        </w:rPr>
        <w:t>sungai</w:t>
      </w:r>
      <w:proofErr w:type="spellEnd"/>
      <w:r>
        <w:rPr>
          <w:rFonts w:ascii="Times New Roman" w:eastAsia="Calibri" w:hAnsi="Times New Roman" w:cs="Times New Roman"/>
          <w:bCs/>
          <w:lang w:val="en-GB"/>
        </w:rPr>
        <w:t xml:space="preserve"> </w:t>
      </w:r>
      <w:proofErr w:type="spellStart"/>
      <w:r>
        <w:rPr>
          <w:rFonts w:ascii="Times New Roman" w:eastAsia="Calibri" w:hAnsi="Times New Roman" w:cs="Times New Roman"/>
          <w:bCs/>
          <w:lang w:val="en-GB"/>
        </w:rPr>
        <w:t>dengan</w:t>
      </w:r>
      <w:proofErr w:type="spellEnd"/>
      <w:r>
        <w:rPr>
          <w:rFonts w:ascii="Times New Roman" w:eastAsia="Calibri" w:hAnsi="Times New Roman" w:cs="Times New Roman"/>
          <w:bCs/>
          <w:lang w:val="en-GB"/>
        </w:rPr>
        <w:t xml:space="preserve"> </w:t>
      </w:r>
      <w:proofErr w:type="spellStart"/>
      <w:r>
        <w:rPr>
          <w:rFonts w:ascii="Times New Roman" w:eastAsia="Calibri" w:hAnsi="Times New Roman" w:cs="Times New Roman"/>
          <w:bCs/>
          <w:lang w:val="en-GB"/>
        </w:rPr>
        <w:t>nomor</w:t>
      </w:r>
      <w:proofErr w:type="spellEnd"/>
      <w:r>
        <w:rPr>
          <w:rFonts w:ascii="Times New Roman" w:eastAsia="Calibri" w:hAnsi="Times New Roman" w:cs="Times New Roman"/>
          <w:bCs/>
          <w:lang w:val="en-GB"/>
        </w:rPr>
        <w:t xml:space="preserve"> 2</w:t>
      </w:r>
      <w:r w:rsidR="00B226CC">
        <w:rPr>
          <w:rFonts w:ascii="Times New Roman" w:eastAsia="Calibri" w:hAnsi="Times New Roman" w:cs="Times New Roman"/>
          <w:bCs/>
          <w:lang w:val="en-GB"/>
        </w:rPr>
        <w:t xml:space="preserve"> </w:t>
      </w:r>
      <w:r>
        <w:rPr>
          <w:rFonts w:ascii="Times New Roman" w:eastAsia="Calibri" w:hAnsi="Times New Roman" w:cs="Times New Roman"/>
          <w:bCs/>
          <w:lang w:val="en-GB"/>
        </w:rPr>
        <w:t>(</w:t>
      </w:r>
      <w:proofErr w:type="spellStart"/>
      <w:r>
        <w:rPr>
          <w:rFonts w:ascii="Times New Roman" w:eastAsia="Calibri" w:hAnsi="Times New Roman" w:cs="Times New Roman"/>
          <w:bCs/>
          <w:lang w:val="en-GB"/>
        </w:rPr>
        <w:t>rambu</w:t>
      </w:r>
      <w:proofErr w:type="spellEnd"/>
      <w:r>
        <w:rPr>
          <w:rFonts w:ascii="Times New Roman" w:eastAsia="Calibri" w:hAnsi="Times New Roman" w:cs="Times New Roman"/>
          <w:bCs/>
          <w:lang w:val="en-GB"/>
        </w:rPr>
        <w:t xml:space="preserve"> </w:t>
      </w:r>
      <w:proofErr w:type="spellStart"/>
      <w:r>
        <w:rPr>
          <w:rFonts w:ascii="Times New Roman" w:eastAsia="Calibri" w:hAnsi="Times New Roman" w:cs="Times New Roman"/>
          <w:bCs/>
          <w:lang w:val="en-GB"/>
        </w:rPr>
        <w:t>dilarang</w:t>
      </w:r>
      <w:proofErr w:type="spellEnd"/>
      <w:r>
        <w:rPr>
          <w:rFonts w:ascii="Times New Roman" w:eastAsia="Calibri" w:hAnsi="Times New Roman" w:cs="Times New Roman"/>
          <w:bCs/>
          <w:lang w:val="en-GB"/>
        </w:rPr>
        <w:t xml:space="preserve"> </w:t>
      </w:r>
      <w:proofErr w:type="spellStart"/>
      <w:r>
        <w:rPr>
          <w:rFonts w:ascii="Times New Roman" w:eastAsia="Calibri" w:hAnsi="Times New Roman" w:cs="Times New Roman"/>
          <w:bCs/>
          <w:lang w:val="en-GB"/>
        </w:rPr>
        <w:t>menyalip</w:t>
      </w:r>
      <w:proofErr w:type="spellEnd"/>
      <w:r>
        <w:rPr>
          <w:rFonts w:ascii="Times New Roman" w:eastAsia="Calibri" w:hAnsi="Times New Roman" w:cs="Times New Roman"/>
          <w:bCs/>
          <w:lang w:val="en-GB"/>
        </w:rPr>
        <w:t xml:space="preserve">) </w:t>
      </w:r>
      <w:proofErr w:type="spellStart"/>
      <w:r>
        <w:rPr>
          <w:rFonts w:ascii="Times New Roman" w:eastAsia="Calibri" w:hAnsi="Times New Roman" w:cs="Times New Roman"/>
          <w:bCs/>
          <w:lang w:val="en-GB"/>
        </w:rPr>
        <w:t>dan</w:t>
      </w:r>
      <w:proofErr w:type="spellEnd"/>
      <w:r>
        <w:rPr>
          <w:rFonts w:ascii="Times New Roman" w:eastAsia="Calibri" w:hAnsi="Times New Roman" w:cs="Times New Roman"/>
          <w:bCs/>
          <w:lang w:val="en-GB"/>
        </w:rPr>
        <w:t xml:space="preserve"> </w:t>
      </w:r>
      <w:proofErr w:type="spellStart"/>
      <w:r>
        <w:rPr>
          <w:rFonts w:ascii="Times New Roman" w:eastAsia="Calibri" w:hAnsi="Times New Roman" w:cs="Times New Roman"/>
          <w:bCs/>
          <w:lang w:val="en-GB"/>
        </w:rPr>
        <w:t>nomor</w:t>
      </w:r>
      <w:proofErr w:type="spellEnd"/>
      <w:r>
        <w:rPr>
          <w:rFonts w:ascii="Times New Roman" w:eastAsia="Calibri" w:hAnsi="Times New Roman" w:cs="Times New Roman"/>
          <w:bCs/>
          <w:lang w:val="en-GB"/>
        </w:rPr>
        <w:t xml:space="preserve"> 12 (</w:t>
      </w:r>
      <w:proofErr w:type="spellStart"/>
      <w:r>
        <w:rPr>
          <w:rFonts w:ascii="Times New Roman" w:eastAsia="Calibri" w:hAnsi="Times New Roman" w:cs="Times New Roman"/>
          <w:bCs/>
          <w:lang w:val="en-GB"/>
        </w:rPr>
        <w:t>dilarang</w:t>
      </w:r>
      <w:proofErr w:type="spellEnd"/>
      <w:r>
        <w:rPr>
          <w:rFonts w:ascii="Times New Roman" w:eastAsia="Calibri" w:hAnsi="Times New Roman" w:cs="Times New Roman"/>
          <w:bCs/>
          <w:lang w:val="en-GB"/>
        </w:rPr>
        <w:t xml:space="preserve"> </w:t>
      </w:r>
      <w:proofErr w:type="spellStart"/>
      <w:r>
        <w:rPr>
          <w:rFonts w:ascii="Times New Roman" w:eastAsia="Calibri" w:hAnsi="Times New Roman" w:cs="Times New Roman"/>
          <w:bCs/>
          <w:lang w:val="en-GB"/>
        </w:rPr>
        <w:t>berlayar</w:t>
      </w:r>
      <w:proofErr w:type="spellEnd"/>
      <w:r>
        <w:rPr>
          <w:rFonts w:ascii="Times New Roman" w:eastAsia="Calibri" w:hAnsi="Times New Roman" w:cs="Times New Roman"/>
          <w:bCs/>
          <w:lang w:val="en-GB"/>
        </w:rPr>
        <w:t xml:space="preserve"> </w:t>
      </w:r>
      <w:proofErr w:type="spellStart"/>
      <w:r>
        <w:rPr>
          <w:rFonts w:ascii="Times New Roman" w:eastAsia="Calibri" w:hAnsi="Times New Roman" w:cs="Times New Roman"/>
          <w:bCs/>
          <w:lang w:val="en-GB"/>
        </w:rPr>
        <w:t>hingga</w:t>
      </w:r>
      <w:proofErr w:type="spellEnd"/>
      <w:r>
        <w:rPr>
          <w:rFonts w:ascii="Times New Roman" w:eastAsia="Calibri" w:hAnsi="Times New Roman" w:cs="Times New Roman"/>
          <w:bCs/>
          <w:lang w:val="en-GB"/>
        </w:rPr>
        <w:t xml:space="preserve"> </w:t>
      </w:r>
      <w:proofErr w:type="spellStart"/>
      <w:r>
        <w:rPr>
          <w:rFonts w:ascii="Times New Roman" w:eastAsia="Calibri" w:hAnsi="Times New Roman" w:cs="Times New Roman"/>
          <w:bCs/>
          <w:lang w:val="en-GB"/>
        </w:rPr>
        <w:t>menimbulkan</w:t>
      </w:r>
      <w:proofErr w:type="spellEnd"/>
      <w:r>
        <w:rPr>
          <w:rFonts w:ascii="Times New Roman" w:eastAsia="Calibri" w:hAnsi="Times New Roman" w:cs="Times New Roman"/>
          <w:bCs/>
          <w:lang w:val="en-GB"/>
        </w:rPr>
        <w:t xml:space="preserve"> </w:t>
      </w:r>
      <w:proofErr w:type="spellStart"/>
      <w:r>
        <w:rPr>
          <w:rFonts w:ascii="Times New Roman" w:eastAsia="Calibri" w:hAnsi="Times New Roman" w:cs="Times New Roman"/>
          <w:bCs/>
          <w:lang w:val="en-GB"/>
        </w:rPr>
        <w:t>gelombang</w:t>
      </w:r>
      <w:proofErr w:type="spellEnd"/>
      <w:r>
        <w:rPr>
          <w:rFonts w:ascii="Times New Roman" w:eastAsia="Calibri" w:hAnsi="Times New Roman" w:cs="Times New Roman"/>
          <w:bCs/>
          <w:lang w:val="en-GB"/>
        </w:rPr>
        <w:t>)</w:t>
      </w:r>
    </w:p>
    <w:p w:rsidR="0081060C" w:rsidRDefault="0081060C" w:rsidP="007C2DF9">
      <w:pPr>
        <w:pStyle w:val="ListParagraph"/>
        <w:numPr>
          <w:ilvl w:val="0"/>
          <w:numId w:val="49"/>
        </w:numPr>
        <w:autoSpaceDE w:val="0"/>
        <w:autoSpaceDN w:val="0"/>
        <w:adjustRightInd w:val="0"/>
        <w:spacing w:after="0" w:line="240" w:lineRule="auto"/>
        <w:ind w:left="426" w:hanging="426"/>
        <w:jc w:val="both"/>
        <w:rPr>
          <w:rFonts w:ascii="Times New Roman" w:eastAsia="Calibri" w:hAnsi="Times New Roman" w:cs="Times New Roman"/>
          <w:bCs/>
          <w:lang w:val="en-GB"/>
        </w:rPr>
      </w:pPr>
      <w:proofErr w:type="spellStart"/>
      <w:r>
        <w:rPr>
          <w:rFonts w:ascii="Times New Roman" w:eastAsia="Calibri" w:hAnsi="Times New Roman" w:cs="Times New Roman"/>
          <w:bCs/>
          <w:lang w:val="en-GB"/>
        </w:rPr>
        <w:t>Rambu</w:t>
      </w:r>
      <w:proofErr w:type="spellEnd"/>
      <w:r>
        <w:rPr>
          <w:rFonts w:ascii="Times New Roman" w:eastAsia="Calibri" w:hAnsi="Times New Roman" w:cs="Times New Roman"/>
          <w:bCs/>
          <w:lang w:val="en-GB"/>
        </w:rPr>
        <w:t xml:space="preserve"> </w:t>
      </w:r>
      <w:proofErr w:type="spellStart"/>
      <w:r>
        <w:rPr>
          <w:rFonts w:ascii="Times New Roman" w:eastAsia="Calibri" w:hAnsi="Times New Roman" w:cs="Times New Roman"/>
          <w:bCs/>
          <w:lang w:val="en-GB"/>
        </w:rPr>
        <w:t>Peringatan</w:t>
      </w:r>
      <w:proofErr w:type="spellEnd"/>
      <w:r>
        <w:rPr>
          <w:rFonts w:ascii="Times New Roman" w:eastAsia="Calibri" w:hAnsi="Times New Roman" w:cs="Times New Roman"/>
          <w:bCs/>
          <w:lang w:val="en-GB"/>
        </w:rPr>
        <w:t xml:space="preserve"> </w:t>
      </w:r>
    </w:p>
    <w:p w:rsidR="0081060C" w:rsidRPr="00A41410" w:rsidRDefault="0081060C" w:rsidP="00462F7F">
      <w:pPr>
        <w:autoSpaceDE w:val="0"/>
        <w:autoSpaceDN w:val="0"/>
        <w:adjustRightInd w:val="0"/>
        <w:spacing w:after="0" w:line="240" w:lineRule="auto"/>
        <w:ind w:firstLine="360"/>
        <w:jc w:val="both"/>
        <w:rPr>
          <w:rFonts w:ascii="Times New Roman" w:eastAsia="Calibri" w:hAnsi="Times New Roman" w:cs="Times New Roman"/>
          <w:bCs/>
          <w:lang w:val="en-GB"/>
        </w:rPr>
      </w:pPr>
      <w:proofErr w:type="spellStart"/>
      <w:r w:rsidRPr="00A41410">
        <w:rPr>
          <w:rFonts w:ascii="Times New Roman" w:eastAsia="Calibri" w:hAnsi="Times New Roman" w:cs="Times New Roman"/>
          <w:bCs/>
          <w:lang w:val="en-GB"/>
        </w:rPr>
        <w:t>Terdapat</w:t>
      </w:r>
      <w:proofErr w:type="spellEnd"/>
      <w:r w:rsidRPr="00A41410">
        <w:rPr>
          <w:rFonts w:ascii="Times New Roman" w:eastAsia="Calibri" w:hAnsi="Times New Roman" w:cs="Times New Roman"/>
          <w:bCs/>
          <w:lang w:val="en-GB"/>
        </w:rPr>
        <w:t xml:space="preserve"> 1 </w:t>
      </w:r>
      <w:proofErr w:type="spellStart"/>
      <w:r w:rsidRPr="00A41410">
        <w:rPr>
          <w:rFonts w:ascii="Times New Roman" w:eastAsia="Calibri" w:hAnsi="Times New Roman" w:cs="Times New Roman"/>
          <w:bCs/>
          <w:lang w:val="en-GB"/>
        </w:rPr>
        <w:t>buah</w:t>
      </w:r>
      <w:proofErr w:type="spellEnd"/>
      <w:r w:rsidRPr="00A41410">
        <w:rPr>
          <w:rFonts w:ascii="Times New Roman" w:eastAsia="Calibri" w:hAnsi="Times New Roman" w:cs="Times New Roman"/>
          <w:bCs/>
          <w:lang w:val="en-GB"/>
        </w:rPr>
        <w:t xml:space="preserve"> </w:t>
      </w:r>
      <w:proofErr w:type="spellStart"/>
      <w:r w:rsidRPr="00A41410">
        <w:rPr>
          <w:rFonts w:ascii="Times New Roman" w:eastAsia="Calibri" w:hAnsi="Times New Roman" w:cs="Times New Roman"/>
          <w:bCs/>
          <w:lang w:val="en-GB"/>
        </w:rPr>
        <w:t>rambu</w:t>
      </w:r>
      <w:proofErr w:type="spellEnd"/>
      <w:r w:rsidRPr="00A41410">
        <w:rPr>
          <w:rFonts w:ascii="Times New Roman" w:eastAsia="Calibri" w:hAnsi="Times New Roman" w:cs="Times New Roman"/>
          <w:bCs/>
          <w:lang w:val="en-GB"/>
        </w:rPr>
        <w:t xml:space="preserve"> </w:t>
      </w:r>
      <w:proofErr w:type="spellStart"/>
      <w:r w:rsidRPr="00A41410">
        <w:rPr>
          <w:rFonts w:ascii="Times New Roman" w:eastAsia="Calibri" w:hAnsi="Times New Roman" w:cs="Times New Roman"/>
          <w:bCs/>
          <w:lang w:val="en-GB"/>
        </w:rPr>
        <w:t>sungai</w:t>
      </w:r>
      <w:proofErr w:type="spellEnd"/>
      <w:r w:rsidRPr="00A41410">
        <w:rPr>
          <w:rFonts w:ascii="Times New Roman" w:eastAsia="Calibri" w:hAnsi="Times New Roman" w:cs="Times New Roman"/>
          <w:bCs/>
          <w:lang w:val="en-GB"/>
        </w:rPr>
        <w:t xml:space="preserve"> </w:t>
      </w:r>
      <w:proofErr w:type="spellStart"/>
      <w:r w:rsidRPr="00A41410">
        <w:rPr>
          <w:rFonts w:ascii="Times New Roman" w:eastAsia="Calibri" w:hAnsi="Times New Roman" w:cs="Times New Roman"/>
          <w:bCs/>
          <w:lang w:val="en-GB"/>
        </w:rPr>
        <w:t>dengan</w:t>
      </w:r>
      <w:proofErr w:type="spellEnd"/>
      <w:r w:rsidRPr="00A41410">
        <w:rPr>
          <w:rFonts w:ascii="Times New Roman" w:eastAsia="Calibri" w:hAnsi="Times New Roman" w:cs="Times New Roman"/>
          <w:bCs/>
          <w:lang w:val="en-GB"/>
        </w:rPr>
        <w:t xml:space="preserve"> </w:t>
      </w:r>
      <w:proofErr w:type="spellStart"/>
      <w:r w:rsidRPr="00A41410">
        <w:rPr>
          <w:rFonts w:ascii="Times New Roman" w:eastAsia="Calibri" w:hAnsi="Times New Roman" w:cs="Times New Roman"/>
          <w:bCs/>
          <w:lang w:val="en-GB"/>
        </w:rPr>
        <w:t>nomor</w:t>
      </w:r>
      <w:proofErr w:type="spellEnd"/>
      <w:r w:rsidRPr="00A41410">
        <w:rPr>
          <w:rFonts w:ascii="Times New Roman" w:eastAsia="Calibri" w:hAnsi="Times New Roman" w:cs="Times New Roman"/>
          <w:bCs/>
          <w:lang w:val="en-GB"/>
        </w:rPr>
        <w:t xml:space="preserve"> 12 (</w:t>
      </w:r>
      <w:proofErr w:type="spellStart"/>
      <w:r w:rsidRPr="00A41410">
        <w:rPr>
          <w:rFonts w:ascii="Times New Roman" w:eastAsia="Calibri" w:hAnsi="Times New Roman" w:cs="Times New Roman"/>
          <w:bCs/>
          <w:lang w:val="en-GB"/>
        </w:rPr>
        <w:t>pusaran</w:t>
      </w:r>
      <w:proofErr w:type="spellEnd"/>
      <w:r w:rsidRPr="00A41410">
        <w:rPr>
          <w:rFonts w:ascii="Times New Roman" w:eastAsia="Calibri" w:hAnsi="Times New Roman" w:cs="Times New Roman"/>
          <w:bCs/>
          <w:lang w:val="en-GB"/>
        </w:rPr>
        <w:t xml:space="preserve"> air).</w:t>
      </w:r>
    </w:p>
    <w:p w:rsidR="0081060C" w:rsidRDefault="0081060C" w:rsidP="007C2DF9">
      <w:pPr>
        <w:pStyle w:val="ListParagraph"/>
        <w:numPr>
          <w:ilvl w:val="0"/>
          <w:numId w:val="49"/>
        </w:numPr>
        <w:autoSpaceDE w:val="0"/>
        <w:autoSpaceDN w:val="0"/>
        <w:adjustRightInd w:val="0"/>
        <w:spacing w:after="0" w:line="240" w:lineRule="auto"/>
        <w:ind w:left="426" w:hanging="426"/>
        <w:jc w:val="both"/>
        <w:rPr>
          <w:rFonts w:ascii="Times New Roman" w:eastAsia="Calibri" w:hAnsi="Times New Roman" w:cs="Times New Roman"/>
          <w:bCs/>
          <w:lang w:val="en-GB"/>
        </w:rPr>
      </w:pPr>
      <w:proofErr w:type="spellStart"/>
      <w:r>
        <w:rPr>
          <w:rFonts w:ascii="Times New Roman" w:eastAsia="Calibri" w:hAnsi="Times New Roman" w:cs="Times New Roman"/>
          <w:bCs/>
          <w:lang w:val="en-GB"/>
        </w:rPr>
        <w:t>Rambu</w:t>
      </w:r>
      <w:proofErr w:type="spellEnd"/>
      <w:r>
        <w:rPr>
          <w:rFonts w:ascii="Times New Roman" w:eastAsia="Calibri" w:hAnsi="Times New Roman" w:cs="Times New Roman"/>
          <w:bCs/>
          <w:lang w:val="en-GB"/>
        </w:rPr>
        <w:t xml:space="preserve"> </w:t>
      </w:r>
      <w:proofErr w:type="spellStart"/>
      <w:r>
        <w:rPr>
          <w:rFonts w:ascii="Times New Roman" w:eastAsia="Calibri" w:hAnsi="Times New Roman" w:cs="Times New Roman"/>
          <w:bCs/>
          <w:lang w:val="en-GB"/>
        </w:rPr>
        <w:t>penuntun</w:t>
      </w:r>
      <w:proofErr w:type="spellEnd"/>
      <w:r>
        <w:rPr>
          <w:rFonts w:ascii="Times New Roman" w:eastAsia="Calibri" w:hAnsi="Times New Roman" w:cs="Times New Roman"/>
          <w:bCs/>
          <w:lang w:val="en-GB"/>
        </w:rPr>
        <w:t>/</w:t>
      </w:r>
      <w:proofErr w:type="spellStart"/>
      <w:r>
        <w:rPr>
          <w:rFonts w:ascii="Times New Roman" w:eastAsia="Calibri" w:hAnsi="Times New Roman" w:cs="Times New Roman"/>
          <w:bCs/>
          <w:lang w:val="en-GB"/>
        </w:rPr>
        <w:t>petunjuk</w:t>
      </w:r>
      <w:proofErr w:type="spellEnd"/>
    </w:p>
    <w:p w:rsidR="0081060C" w:rsidRPr="00A41410" w:rsidRDefault="0081060C" w:rsidP="00462F7F">
      <w:pPr>
        <w:autoSpaceDE w:val="0"/>
        <w:autoSpaceDN w:val="0"/>
        <w:adjustRightInd w:val="0"/>
        <w:spacing w:after="0" w:line="240" w:lineRule="auto"/>
        <w:ind w:firstLine="426"/>
        <w:jc w:val="both"/>
        <w:rPr>
          <w:rFonts w:ascii="Times New Roman" w:eastAsia="Calibri" w:hAnsi="Times New Roman" w:cs="Times New Roman"/>
          <w:bCs/>
          <w:lang w:val="en-GB"/>
        </w:rPr>
      </w:pPr>
      <w:proofErr w:type="spellStart"/>
      <w:r w:rsidRPr="00A41410">
        <w:rPr>
          <w:rFonts w:ascii="Times New Roman" w:eastAsia="Calibri" w:hAnsi="Times New Roman" w:cs="Times New Roman"/>
          <w:bCs/>
          <w:lang w:val="en-GB"/>
        </w:rPr>
        <w:t>Terdapat</w:t>
      </w:r>
      <w:proofErr w:type="spellEnd"/>
      <w:r w:rsidRPr="00A41410">
        <w:rPr>
          <w:rFonts w:ascii="Times New Roman" w:eastAsia="Calibri" w:hAnsi="Times New Roman" w:cs="Times New Roman"/>
          <w:bCs/>
          <w:lang w:val="en-GB"/>
        </w:rPr>
        <w:t xml:space="preserve"> 2 </w:t>
      </w:r>
      <w:proofErr w:type="spellStart"/>
      <w:r w:rsidRPr="00A41410">
        <w:rPr>
          <w:rFonts w:ascii="Times New Roman" w:eastAsia="Calibri" w:hAnsi="Times New Roman" w:cs="Times New Roman"/>
          <w:bCs/>
          <w:lang w:val="en-GB"/>
        </w:rPr>
        <w:t>buah</w:t>
      </w:r>
      <w:proofErr w:type="spellEnd"/>
      <w:r w:rsidRPr="00A41410">
        <w:rPr>
          <w:rFonts w:ascii="Times New Roman" w:eastAsia="Calibri" w:hAnsi="Times New Roman" w:cs="Times New Roman"/>
          <w:bCs/>
          <w:lang w:val="en-GB"/>
        </w:rPr>
        <w:t xml:space="preserve"> </w:t>
      </w:r>
      <w:proofErr w:type="spellStart"/>
      <w:r w:rsidRPr="00A41410">
        <w:rPr>
          <w:rFonts w:ascii="Times New Roman" w:eastAsia="Calibri" w:hAnsi="Times New Roman" w:cs="Times New Roman"/>
          <w:bCs/>
          <w:lang w:val="en-GB"/>
        </w:rPr>
        <w:t>rambu</w:t>
      </w:r>
      <w:proofErr w:type="spellEnd"/>
      <w:r w:rsidRPr="00A41410">
        <w:rPr>
          <w:rFonts w:ascii="Times New Roman" w:eastAsia="Calibri" w:hAnsi="Times New Roman" w:cs="Times New Roman"/>
          <w:bCs/>
          <w:lang w:val="en-GB"/>
        </w:rPr>
        <w:t xml:space="preserve"> </w:t>
      </w:r>
      <w:proofErr w:type="spellStart"/>
      <w:r w:rsidRPr="00A41410">
        <w:rPr>
          <w:rFonts w:ascii="Times New Roman" w:eastAsia="Calibri" w:hAnsi="Times New Roman" w:cs="Times New Roman"/>
          <w:bCs/>
          <w:lang w:val="en-GB"/>
        </w:rPr>
        <w:t>sungai</w:t>
      </w:r>
      <w:proofErr w:type="spellEnd"/>
      <w:r w:rsidRPr="00A41410">
        <w:rPr>
          <w:rFonts w:ascii="Times New Roman" w:eastAsia="Calibri" w:hAnsi="Times New Roman" w:cs="Times New Roman"/>
          <w:bCs/>
          <w:lang w:val="en-GB"/>
        </w:rPr>
        <w:t xml:space="preserve"> </w:t>
      </w:r>
      <w:proofErr w:type="spellStart"/>
      <w:r w:rsidRPr="00A41410">
        <w:rPr>
          <w:rFonts w:ascii="Times New Roman" w:eastAsia="Calibri" w:hAnsi="Times New Roman" w:cs="Times New Roman"/>
          <w:bCs/>
          <w:lang w:val="en-GB"/>
        </w:rPr>
        <w:t>dengan</w:t>
      </w:r>
      <w:proofErr w:type="spellEnd"/>
      <w:r w:rsidRPr="00A41410">
        <w:rPr>
          <w:rFonts w:ascii="Times New Roman" w:eastAsia="Calibri" w:hAnsi="Times New Roman" w:cs="Times New Roman"/>
          <w:bCs/>
          <w:lang w:val="en-GB"/>
        </w:rPr>
        <w:t xml:space="preserve"> </w:t>
      </w:r>
      <w:proofErr w:type="spellStart"/>
      <w:r w:rsidRPr="00A41410">
        <w:rPr>
          <w:rFonts w:ascii="Times New Roman" w:eastAsia="Calibri" w:hAnsi="Times New Roman" w:cs="Times New Roman"/>
          <w:bCs/>
          <w:lang w:val="en-GB"/>
        </w:rPr>
        <w:t>nomor</w:t>
      </w:r>
      <w:proofErr w:type="spellEnd"/>
      <w:r w:rsidRPr="00A41410">
        <w:rPr>
          <w:rFonts w:ascii="Times New Roman" w:eastAsia="Calibri" w:hAnsi="Times New Roman" w:cs="Times New Roman"/>
          <w:bCs/>
          <w:lang w:val="en-GB"/>
        </w:rPr>
        <w:t xml:space="preserve"> 37 (</w:t>
      </w:r>
      <w:proofErr w:type="spellStart"/>
      <w:r w:rsidRPr="00A41410">
        <w:rPr>
          <w:rFonts w:ascii="Times New Roman" w:eastAsia="Calibri" w:hAnsi="Times New Roman" w:cs="Times New Roman"/>
          <w:bCs/>
          <w:lang w:val="en-GB"/>
        </w:rPr>
        <w:t>banyak</w:t>
      </w:r>
      <w:proofErr w:type="spellEnd"/>
      <w:r w:rsidRPr="00A41410">
        <w:rPr>
          <w:rFonts w:ascii="Times New Roman" w:eastAsia="Calibri" w:hAnsi="Times New Roman" w:cs="Times New Roman"/>
          <w:bCs/>
          <w:lang w:val="en-GB"/>
        </w:rPr>
        <w:t xml:space="preserve"> </w:t>
      </w:r>
      <w:proofErr w:type="spellStart"/>
      <w:r w:rsidRPr="00A41410">
        <w:rPr>
          <w:rFonts w:ascii="Times New Roman" w:eastAsia="Calibri" w:hAnsi="Times New Roman" w:cs="Times New Roman"/>
          <w:bCs/>
          <w:lang w:val="en-GB"/>
        </w:rPr>
        <w:t>tikungan</w:t>
      </w:r>
      <w:proofErr w:type="spellEnd"/>
      <w:r w:rsidRPr="00A41410">
        <w:rPr>
          <w:rFonts w:ascii="Times New Roman" w:eastAsia="Calibri" w:hAnsi="Times New Roman" w:cs="Times New Roman"/>
          <w:bCs/>
          <w:lang w:val="en-GB"/>
        </w:rPr>
        <w:t>)</w:t>
      </w:r>
    </w:p>
    <w:p w:rsidR="002120B9" w:rsidRDefault="002120B9" w:rsidP="002120B9">
      <w:pPr>
        <w:autoSpaceDE w:val="0"/>
        <w:autoSpaceDN w:val="0"/>
        <w:adjustRightInd w:val="0"/>
        <w:spacing w:after="0" w:line="240" w:lineRule="auto"/>
        <w:jc w:val="both"/>
        <w:rPr>
          <w:rFonts w:ascii="Times New Roman" w:eastAsia="Calibri" w:hAnsi="Times New Roman" w:cs="Times New Roman"/>
          <w:bCs/>
          <w:lang w:val="en-GB"/>
        </w:rPr>
      </w:pPr>
    </w:p>
    <w:p w:rsidR="002120B9" w:rsidRPr="002120B9" w:rsidRDefault="002120B9" w:rsidP="002120B9">
      <w:pPr>
        <w:autoSpaceDE w:val="0"/>
        <w:autoSpaceDN w:val="0"/>
        <w:adjustRightInd w:val="0"/>
        <w:spacing w:after="0" w:line="240" w:lineRule="auto"/>
        <w:jc w:val="both"/>
        <w:rPr>
          <w:rFonts w:ascii="Times New Roman" w:eastAsia="Calibri" w:hAnsi="Times New Roman" w:cs="Times New Roman"/>
          <w:bCs/>
          <w:lang w:val="en-GB"/>
        </w:rPr>
      </w:pPr>
      <w:proofErr w:type="spellStart"/>
      <w:r>
        <w:rPr>
          <w:rFonts w:ascii="Times New Roman" w:eastAsia="Calibri" w:hAnsi="Times New Roman" w:cs="Times New Roman"/>
          <w:bCs/>
          <w:lang w:val="en-GB"/>
        </w:rPr>
        <w:t>Berikut</w:t>
      </w:r>
      <w:proofErr w:type="spellEnd"/>
      <w:r>
        <w:rPr>
          <w:rFonts w:ascii="Times New Roman" w:eastAsia="Calibri" w:hAnsi="Times New Roman" w:cs="Times New Roman"/>
          <w:bCs/>
          <w:lang w:val="en-GB"/>
        </w:rPr>
        <w:t xml:space="preserve"> </w:t>
      </w:r>
      <w:proofErr w:type="spellStart"/>
      <w:r>
        <w:rPr>
          <w:rFonts w:ascii="Times New Roman" w:eastAsia="Calibri" w:hAnsi="Times New Roman" w:cs="Times New Roman"/>
          <w:bCs/>
          <w:lang w:val="en-GB"/>
        </w:rPr>
        <w:t>ini</w:t>
      </w:r>
      <w:proofErr w:type="spellEnd"/>
      <w:r>
        <w:rPr>
          <w:rFonts w:ascii="Times New Roman" w:eastAsia="Calibri" w:hAnsi="Times New Roman" w:cs="Times New Roman"/>
          <w:bCs/>
          <w:lang w:val="en-GB"/>
        </w:rPr>
        <w:t xml:space="preserve"> </w:t>
      </w:r>
      <w:proofErr w:type="spellStart"/>
      <w:r>
        <w:rPr>
          <w:rFonts w:ascii="Times New Roman" w:eastAsia="Calibri" w:hAnsi="Times New Roman" w:cs="Times New Roman"/>
          <w:bCs/>
          <w:lang w:val="en-GB"/>
        </w:rPr>
        <w:t>gambar</w:t>
      </w:r>
      <w:proofErr w:type="spellEnd"/>
      <w:r>
        <w:rPr>
          <w:rFonts w:ascii="Times New Roman" w:eastAsia="Calibri" w:hAnsi="Times New Roman" w:cs="Times New Roman"/>
          <w:bCs/>
          <w:lang w:val="en-GB"/>
        </w:rPr>
        <w:t xml:space="preserve"> </w:t>
      </w:r>
      <w:proofErr w:type="spellStart"/>
      <w:r>
        <w:rPr>
          <w:rFonts w:ascii="Times New Roman" w:eastAsia="Calibri" w:hAnsi="Times New Roman" w:cs="Times New Roman"/>
          <w:bCs/>
          <w:lang w:val="en-GB"/>
        </w:rPr>
        <w:t>kondisi</w:t>
      </w:r>
      <w:proofErr w:type="spellEnd"/>
      <w:r>
        <w:rPr>
          <w:rFonts w:ascii="Times New Roman" w:eastAsia="Calibri" w:hAnsi="Times New Roman" w:cs="Times New Roman"/>
          <w:bCs/>
          <w:lang w:val="en-GB"/>
        </w:rPr>
        <w:t xml:space="preserve"> </w:t>
      </w:r>
      <w:proofErr w:type="spellStart"/>
      <w:r>
        <w:rPr>
          <w:rFonts w:ascii="Times New Roman" w:eastAsia="Calibri" w:hAnsi="Times New Roman" w:cs="Times New Roman"/>
          <w:bCs/>
          <w:lang w:val="en-GB"/>
        </w:rPr>
        <w:t>rambu</w:t>
      </w:r>
      <w:proofErr w:type="spellEnd"/>
      <w:r>
        <w:rPr>
          <w:rFonts w:ascii="Times New Roman" w:eastAsia="Calibri" w:hAnsi="Times New Roman" w:cs="Times New Roman"/>
          <w:bCs/>
          <w:lang w:val="en-GB"/>
        </w:rPr>
        <w:t xml:space="preserve"> </w:t>
      </w:r>
      <w:proofErr w:type="spellStart"/>
      <w:r>
        <w:rPr>
          <w:rFonts w:ascii="Times New Roman" w:eastAsia="Calibri" w:hAnsi="Times New Roman" w:cs="Times New Roman"/>
          <w:bCs/>
          <w:lang w:val="en-GB"/>
        </w:rPr>
        <w:t>sungai</w:t>
      </w:r>
      <w:proofErr w:type="spellEnd"/>
      <w:r>
        <w:rPr>
          <w:rFonts w:ascii="Times New Roman" w:eastAsia="Calibri" w:hAnsi="Times New Roman" w:cs="Times New Roman"/>
          <w:bCs/>
          <w:lang w:val="en-GB"/>
        </w:rPr>
        <w:t xml:space="preserve"> yang </w:t>
      </w:r>
      <w:proofErr w:type="spellStart"/>
      <w:r>
        <w:rPr>
          <w:rFonts w:ascii="Times New Roman" w:eastAsia="Calibri" w:hAnsi="Times New Roman" w:cs="Times New Roman"/>
          <w:bCs/>
          <w:lang w:val="en-GB"/>
        </w:rPr>
        <w:t>ada</w:t>
      </w:r>
      <w:proofErr w:type="spellEnd"/>
      <w:r>
        <w:rPr>
          <w:rFonts w:ascii="Times New Roman" w:eastAsia="Calibri" w:hAnsi="Times New Roman" w:cs="Times New Roman"/>
          <w:bCs/>
          <w:lang w:val="en-GB"/>
        </w:rPr>
        <w:t xml:space="preserve"> di Sungai </w:t>
      </w:r>
      <w:proofErr w:type="spellStart"/>
      <w:r>
        <w:rPr>
          <w:rFonts w:ascii="Times New Roman" w:eastAsia="Calibri" w:hAnsi="Times New Roman" w:cs="Times New Roman"/>
          <w:bCs/>
          <w:lang w:val="en-GB"/>
        </w:rPr>
        <w:t>Segara</w:t>
      </w:r>
      <w:proofErr w:type="spellEnd"/>
      <w:r>
        <w:rPr>
          <w:rFonts w:ascii="Times New Roman" w:eastAsia="Calibri" w:hAnsi="Times New Roman" w:cs="Times New Roman"/>
          <w:bCs/>
          <w:lang w:val="en-GB"/>
        </w:rPr>
        <w:t xml:space="preserve"> </w:t>
      </w:r>
      <w:proofErr w:type="spellStart"/>
      <w:r>
        <w:rPr>
          <w:rFonts w:ascii="Times New Roman" w:eastAsia="Calibri" w:hAnsi="Times New Roman" w:cs="Times New Roman"/>
          <w:bCs/>
          <w:lang w:val="en-GB"/>
        </w:rPr>
        <w:t>Anakan</w:t>
      </w:r>
      <w:proofErr w:type="spellEnd"/>
      <w:r>
        <w:rPr>
          <w:rFonts w:ascii="Times New Roman" w:eastAsia="Calibri" w:hAnsi="Times New Roman" w:cs="Times New Roman"/>
          <w:bCs/>
          <w:lang w:val="en-GB"/>
        </w:rPr>
        <w:t xml:space="preserve"> </w:t>
      </w:r>
      <w:proofErr w:type="spellStart"/>
      <w:r>
        <w:rPr>
          <w:rFonts w:ascii="Times New Roman" w:eastAsia="Calibri" w:hAnsi="Times New Roman" w:cs="Times New Roman"/>
          <w:bCs/>
          <w:lang w:val="en-GB"/>
        </w:rPr>
        <w:t>Kabupaten</w:t>
      </w:r>
      <w:proofErr w:type="spellEnd"/>
      <w:r>
        <w:rPr>
          <w:rFonts w:ascii="Times New Roman" w:eastAsia="Calibri" w:hAnsi="Times New Roman" w:cs="Times New Roman"/>
          <w:bCs/>
          <w:lang w:val="en-GB"/>
        </w:rPr>
        <w:t xml:space="preserve"> </w:t>
      </w:r>
      <w:proofErr w:type="spellStart"/>
      <w:r>
        <w:rPr>
          <w:rFonts w:ascii="Times New Roman" w:eastAsia="Calibri" w:hAnsi="Times New Roman" w:cs="Times New Roman"/>
          <w:bCs/>
          <w:lang w:val="en-GB"/>
        </w:rPr>
        <w:t>Cilacap</w:t>
      </w:r>
      <w:proofErr w:type="spellEnd"/>
      <w:r>
        <w:rPr>
          <w:rFonts w:ascii="Times New Roman" w:eastAsia="Calibri" w:hAnsi="Times New Roman" w:cs="Times New Roman"/>
          <w:bCs/>
          <w:lang w:val="en-GB"/>
        </w:rPr>
        <w:t>.</w:t>
      </w:r>
    </w:p>
    <w:p w:rsidR="002120B9" w:rsidRDefault="002120B9" w:rsidP="002120B9">
      <w:pPr>
        <w:autoSpaceDE w:val="0"/>
        <w:autoSpaceDN w:val="0"/>
        <w:adjustRightInd w:val="0"/>
        <w:spacing w:after="0" w:line="240" w:lineRule="auto"/>
        <w:jc w:val="center"/>
        <w:rPr>
          <w:rFonts w:ascii="Times New Roman" w:eastAsia="Calibri" w:hAnsi="Times New Roman" w:cs="Times New Roman"/>
          <w:bCs/>
          <w:lang w:val="en-US"/>
        </w:rPr>
      </w:pPr>
      <w:r w:rsidRPr="002120B9">
        <w:rPr>
          <w:rFonts w:ascii="Times New Roman" w:eastAsia="Calibri" w:hAnsi="Times New Roman" w:cs="Times New Roman"/>
          <w:bCs/>
          <w:noProof/>
          <w:lang w:val="en-US"/>
        </w:rPr>
        <w:drawing>
          <wp:inline distT="0" distB="0" distL="0" distR="0">
            <wp:extent cx="2208455" cy="2216150"/>
            <wp:effectExtent l="0" t="0" r="1905" b="0"/>
            <wp:docPr id="8" name="Picture 8" descr="C:\Users\BMN\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MN\Desktop\1.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39472" cy="2247275"/>
                    </a:xfrm>
                    <a:prstGeom prst="rect">
                      <a:avLst/>
                    </a:prstGeom>
                    <a:noFill/>
                    <a:ln>
                      <a:noFill/>
                    </a:ln>
                  </pic:spPr>
                </pic:pic>
              </a:graphicData>
            </a:graphic>
          </wp:inline>
        </w:drawing>
      </w:r>
    </w:p>
    <w:p w:rsidR="002120B9" w:rsidRDefault="002120B9" w:rsidP="002120B9">
      <w:pPr>
        <w:autoSpaceDE w:val="0"/>
        <w:autoSpaceDN w:val="0"/>
        <w:adjustRightInd w:val="0"/>
        <w:spacing w:after="0" w:line="240" w:lineRule="auto"/>
        <w:jc w:val="center"/>
        <w:rPr>
          <w:rFonts w:ascii="Times New Roman" w:eastAsia="Calibri" w:hAnsi="Times New Roman" w:cs="Times New Roman"/>
          <w:bCs/>
          <w:lang w:val="en-US"/>
        </w:rPr>
      </w:pPr>
      <w:proofErr w:type="spellStart"/>
      <w:r>
        <w:rPr>
          <w:rFonts w:ascii="Times New Roman" w:eastAsia="Calibri" w:hAnsi="Times New Roman" w:cs="Times New Roman"/>
          <w:bCs/>
          <w:lang w:val="en-US"/>
        </w:rPr>
        <w:t>Gambar</w:t>
      </w:r>
      <w:proofErr w:type="spellEnd"/>
      <w:r>
        <w:rPr>
          <w:rFonts w:ascii="Times New Roman" w:eastAsia="Calibri" w:hAnsi="Times New Roman" w:cs="Times New Roman"/>
          <w:bCs/>
          <w:lang w:val="en-US"/>
        </w:rPr>
        <w:t xml:space="preserve"> 3. </w:t>
      </w:r>
      <w:proofErr w:type="spellStart"/>
      <w:r>
        <w:rPr>
          <w:rFonts w:ascii="Times New Roman" w:eastAsia="Calibri" w:hAnsi="Times New Roman" w:cs="Times New Roman"/>
          <w:bCs/>
          <w:lang w:val="en-US"/>
        </w:rPr>
        <w:t>Rambu</w:t>
      </w:r>
      <w:proofErr w:type="spellEnd"/>
      <w:r>
        <w:rPr>
          <w:rFonts w:ascii="Times New Roman" w:eastAsia="Calibri" w:hAnsi="Times New Roman" w:cs="Times New Roman"/>
          <w:bCs/>
          <w:lang w:val="en-US"/>
        </w:rPr>
        <w:t xml:space="preserve"> Sungai di Sungai </w:t>
      </w:r>
      <w:proofErr w:type="spellStart"/>
      <w:r>
        <w:rPr>
          <w:rFonts w:ascii="Times New Roman" w:eastAsia="Calibri" w:hAnsi="Times New Roman" w:cs="Times New Roman"/>
          <w:bCs/>
          <w:lang w:val="en-US"/>
        </w:rPr>
        <w:t>Segara</w:t>
      </w:r>
      <w:proofErr w:type="spellEnd"/>
      <w:r>
        <w:rPr>
          <w:rFonts w:ascii="Times New Roman" w:eastAsia="Calibri" w:hAnsi="Times New Roman" w:cs="Times New Roman"/>
          <w:bCs/>
          <w:lang w:val="en-US"/>
        </w:rPr>
        <w:t xml:space="preserve"> </w:t>
      </w:r>
    </w:p>
    <w:p w:rsidR="0081060C" w:rsidRDefault="0081060C" w:rsidP="0081060C">
      <w:pPr>
        <w:pStyle w:val="ListParagraph"/>
        <w:autoSpaceDE w:val="0"/>
        <w:autoSpaceDN w:val="0"/>
        <w:adjustRightInd w:val="0"/>
        <w:spacing w:after="0" w:line="240" w:lineRule="auto"/>
        <w:jc w:val="both"/>
        <w:rPr>
          <w:rFonts w:ascii="Times New Roman" w:eastAsia="Calibri" w:hAnsi="Times New Roman" w:cs="Times New Roman"/>
          <w:bCs/>
          <w:lang w:val="en-GB"/>
        </w:rPr>
      </w:pPr>
    </w:p>
    <w:p w:rsidR="0081060C" w:rsidRDefault="0081060C" w:rsidP="0081060C">
      <w:pPr>
        <w:autoSpaceDE w:val="0"/>
        <w:autoSpaceDN w:val="0"/>
        <w:adjustRightInd w:val="0"/>
        <w:spacing w:after="0" w:line="240" w:lineRule="auto"/>
        <w:jc w:val="both"/>
        <w:rPr>
          <w:rFonts w:ascii="Times New Roman" w:eastAsia="Calibri" w:hAnsi="Times New Roman" w:cs="Times New Roman"/>
          <w:bCs/>
          <w:lang w:val="en-US"/>
        </w:rPr>
      </w:pPr>
      <w:proofErr w:type="spellStart"/>
      <w:r>
        <w:rPr>
          <w:rFonts w:ascii="Times New Roman" w:eastAsia="Calibri" w:hAnsi="Times New Roman" w:cs="Times New Roman"/>
          <w:bCs/>
          <w:lang w:val="en-US"/>
        </w:rPr>
        <w:t>Berikut</w:t>
      </w:r>
      <w:proofErr w:type="spellEnd"/>
      <w:r>
        <w:rPr>
          <w:rFonts w:ascii="Times New Roman" w:eastAsia="Calibri" w:hAnsi="Times New Roman" w:cs="Times New Roman"/>
          <w:bCs/>
          <w:lang w:val="en-US"/>
        </w:rPr>
        <w:t xml:space="preserve"> </w:t>
      </w:r>
      <w:proofErr w:type="spellStart"/>
      <w:r>
        <w:rPr>
          <w:rFonts w:ascii="Times New Roman" w:eastAsia="Calibri" w:hAnsi="Times New Roman" w:cs="Times New Roman"/>
          <w:bCs/>
          <w:lang w:val="en-US"/>
        </w:rPr>
        <w:t>ini</w:t>
      </w:r>
      <w:proofErr w:type="spellEnd"/>
      <w:r>
        <w:rPr>
          <w:rFonts w:ascii="Times New Roman" w:eastAsia="Calibri" w:hAnsi="Times New Roman" w:cs="Times New Roman"/>
          <w:bCs/>
          <w:lang w:val="en-US"/>
        </w:rPr>
        <w:t xml:space="preserve"> </w:t>
      </w:r>
      <w:proofErr w:type="spellStart"/>
      <w:r>
        <w:rPr>
          <w:rFonts w:ascii="Times New Roman" w:eastAsia="Calibri" w:hAnsi="Times New Roman" w:cs="Times New Roman"/>
          <w:bCs/>
          <w:lang w:val="en-US"/>
        </w:rPr>
        <w:t>rekapitulasi</w:t>
      </w:r>
      <w:proofErr w:type="spellEnd"/>
      <w:r>
        <w:rPr>
          <w:rFonts w:ascii="Times New Roman" w:eastAsia="Calibri" w:hAnsi="Times New Roman" w:cs="Times New Roman"/>
          <w:bCs/>
          <w:lang w:val="en-US"/>
        </w:rPr>
        <w:t xml:space="preserve"> </w:t>
      </w:r>
      <w:proofErr w:type="spellStart"/>
      <w:r>
        <w:rPr>
          <w:rFonts w:ascii="Times New Roman" w:eastAsia="Calibri" w:hAnsi="Times New Roman" w:cs="Times New Roman"/>
          <w:bCs/>
          <w:lang w:val="en-US"/>
        </w:rPr>
        <w:t>kondisi</w:t>
      </w:r>
      <w:proofErr w:type="spellEnd"/>
      <w:r>
        <w:rPr>
          <w:rFonts w:ascii="Times New Roman" w:eastAsia="Calibri" w:hAnsi="Times New Roman" w:cs="Times New Roman"/>
          <w:bCs/>
          <w:lang w:val="en-US"/>
        </w:rPr>
        <w:t xml:space="preserve"> </w:t>
      </w:r>
      <w:proofErr w:type="spellStart"/>
      <w:r>
        <w:rPr>
          <w:rFonts w:ascii="Times New Roman" w:eastAsia="Calibri" w:hAnsi="Times New Roman" w:cs="Times New Roman"/>
          <w:bCs/>
          <w:lang w:val="en-US"/>
        </w:rPr>
        <w:t>eksisting</w:t>
      </w:r>
      <w:proofErr w:type="spellEnd"/>
      <w:r>
        <w:rPr>
          <w:rFonts w:ascii="Times New Roman" w:eastAsia="Calibri" w:hAnsi="Times New Roman" w:cs="Times New Roman"/>
          <w:bCs/>
          <w:lang w:val="en-US"/>
        </w:rPr>
        <w:t xml:space="preserve"> </w:t>
      </w:r>
      <w:proofErr w:type="spellStart"/>
      <w:r>
        <w:rPr>
          <w:rFonts w:ascii="Times New Roman" w:eastAsia="Calibri" w:hAnsi="Times New Roman" w:cs="Times New Roman"/>
          <w:bCs/>
          <w:lang w:val="en-US"/>
        </w:rPr>
        <w:t>rambu</w:t>
      </w:r>
      <w:proofErr w:type="spellEnd"/>
      <w:r>
        <w:rPr>
          <w:rFonts w:ascii="Times New Roman" w:eastAsia="Calibri" w:hAnsi="Times New Roman" w:cs="Times New Roman"/>
          <w:bCs/>
          <w:lang w:val="en-US"/>
        </w:rPr>
        <w:t xml:space="preserve"> </w:t>
      </w:r>
      <w:proofErr w:type="spellStart"/>
      <w:r>
        <w:rPr>
          <w:rFonts w:ascii="Times New Roman" w:eastAsia="Calibri" w:hAnsi="Times New Roman" w:cs="Times New Roman"/>
          <w:bCs/>
          <w:lang w:val="en-US"/>
        </w:rPr>
        <w:t>sungai</w:t>
      </w:r>
      <w:proofErr w:type="spellEnd"/>
      <w:r>
        <w:rPr>
          <w:rFonts w:ascii="Times New Roman" w:eastAsia="Calibri" w:hAnsi="Times New Roman" w:cs="Times New Roman"/>
          <w:bCs/>
          <w:lang w:val="en-US"/>
        </w:rPr>
        <w:t xml:space="preserve"> yang </w:t>
      </w:r>
      <w:proofErr w:type="spellStart"/>
      <w:r>
        <w:rPr>
          <w:rFonts w:ascii="Times New Roman" w:eastAsia="Calibri" w:hAnsi="Times New Roman" w:cs="Times New Roman"/>
          <w:bCs/>
          <w:lang w:val="en-US"/>
        </w:rPr>
        <w:t>ada</w:t>
      </w:r>
      <w:proofErr w:type="spellEnd"/>
      <w:r>
        <w:rPr>
          <w:rFonts w:ascii="Times New Roman" w:eastAsia="Calibri" w:hAnsi="Times New Roman" w:cs="Times New Roman"/>
          <w:bCs/>
          <w:lang w:val="en-US"/>
        </w:rPr>
        <w:t xml:space="preserve"> di Sungai </w:t>
      </w:r>
      <w:proofErr w:type="spellStart"/>
      <w:r>
        <w:rPr>
          <w:rFonts w:ascii="Times New Roman" w:eastAsia="Calibri" w:hAnsi="Times New Roman" w:cs="Times New Roman"/>
          <w:bCs/>
          <w:lang w:val="en-US"/>
        </w:rPr>
        <w:t>Segara</w:t>
      </w:r>
      <w:proofErr w:type="spellEnd"/>
      <w:r>
        <w:rPr>
          <w:rFonts w:ascii="Times New Roman" w:eastAsia="Calibri" w:hAnsi="Times New Roman" w:cs="Times New Roman"/>
          <w:bCs/>
          <w:lang w:val="en-US"/>
        </w:rPr>
        <w:t xml:space="preserve"> </w:t>
      </w:r>
      <w:proofErr w:type="spellStart"/>
      <w:r>
        <w:rPr>
          <w:rFonts w:ascii="Times New Roman" w:eastAsia="Calibri" w:hAnsi="Times New Roman" w:cs="Times New Roman"/>
          <w:bCs/>
          <w:lang w:val="en-US"/>
        </w:rPr>
        <w:t>Anakan</w:t>
      </w:r>
      <w:proofErr w:type="spellEnd"/>
      <w:r>
        <w:rPr>
          <w:rFonts w:ascii="Times New Roman" w:eastAsia="Calibri" w:hAnsi="Times New Roman" w:cs="Times New Roman"/>
          <w:bCs/>
          <w:lang w:val="en-US"/>
        </w:rPr>
        <w:t xml:space="preserve"> </w:t>
      </w:r>
      <w:proofErr w:type="spellStart"/>
      <w:r>
        <w:rPr>
          <w:rFonts w:ascii="Times New Roman" w:eastAsia="Calibri" w:hAnsi="Times New Roman" w:cs="Times New Roman"/>
          <w:bCs/>
          <w:lang w:val="en-US"/>
        </w:rPr>
        <w:t>Kabupaten</w:t>
      </w:r>
      <w:proofErr w:type="spellEnd"/>
      <w:r>
        <w:rPr>
          <w:rFonts w:ascii="Times New Roman" w:eastAsia="Calibri" w:hAnsi="Times New Roman" w:cs="Times New Roman"/>
          <w:bCs/>
          <w:lang w:val="en-US"/>
        </w:rPr>
        <w:t xml:space="preserve"> </w:t>
      </w:r>
      <w:proofErr w:type="spellStart"/>
      <w:r>
        <w:rPr>
          <w:rFonts w:ascii="Times New Roman" w:eastAsia="Calibri" w:hAnsi="Times New Roman" w:cs="Times New Roman"/>
          <w:bCs/>
          <w:lang w:val="en-US"/>
        </w:rPr>
        <w:t>Cilacap</w:t>
      </w:r>
      <w:proofErr w:type="spellEnd"/>
      <w:r>
        <w:rPr>
          <w:rFonts w:ascii="Times New Roman" w:eastAsia="Calibri" w:hAnsi="Times New Roman" w:cs="Times New Roman"/>
          <w:bCs/>
          <w:lang w:val="en-US"/>
        </w:rPr>
        <w:t xml:space="preserve"> </w:t>
      </w:r>
      <w:proofErr w:type="spellStart"/>
      <w:r>
        <w:rPr>
          <w:rFonts w:ascii="Times New Roman" w:eastAsia="Calibri" w:hAnsi="Times New Roman" w:cs="Times New Roman"/>
          <w:bCs/>
          <w:lang w:val="en-US"/>
        </w:rPr>
        <w:t>Provinsi</w:t>
      </w:r>
      <w:proofErr w:type="spellEnd"/>
      <w:r>
        <w:rPr>
          <w:rFonts w:ascii="Times New Roman" w:eastAsia="Calibri" w:hAnsi="Times New Roman" w:cs="Times New Roman"/>
          <w:bCs/>
          <w:lang w:val="en-US"/>
        </w:rPr>
        <w:t xml:space="preserve"> </w:t>
      </w:r>
      <w:proofErr w:type="spellStart"/>
      <w:r>
        <w:rPr>
          <w:rFonts w:ascii="Times New Roman" w:eastAsia="Calibri" w:hAnsi="Times New Roman" w:cs="Times New Roman"/>
          <w:bCs/>
          <w:lang w:val="en-US"/>
        </w:rPr>
        <w:t>Jawa</w:t>
      </w:r>
      <w:proofErr w:type="spellEnd"/>
      <w:r>
        <w:rPr>
          <w:rFonts w:ascii="Times New Roman" w:eastAsia="Calibri" w:hAnsi="Times New Roman" w:cs="Times New Roman"/>
          <w:bCs/>
          <w:lang w:val="en-US"/>
        </w:rPr>
        <w:t xml:space="preserve"> Tengah.</w:t>
      </w:r>
    </w:p>
    <w:p w:rsidR="0081060C" w:rsidRDefault="0081060C" w:rsidP="0081060C">
      <w:pPr>
        <w:autoSpaceDE w:val="0"/>
        <w:autoSpaceDN w:val="0"/>
        <w:adjustRightInd w:val="0"/>
        <w:spacing w:after="0" w:line="240" w:lineRule="auto"/>
        <w:jc w:val="both"/>
        <w:rPr>
          <w:rFonts w:ascii="Times New Roman" w:eastAsia="Calibri" w:hAnsi="Times New Roman" w:cs="Times New Roman"/>
          <w:bCs/>
          <w:lang w:val="en-US"/>
        </w:rPr>
      </w:pPr>
    </w:p>
    <w:p w:rsidR="0081060C" w:rsidRDefault="0081060C" w:rsidP="0081060C">
      <w:pPr>
        <w:autoSpaceDE w:val="0"/>
        <w:autoSpaceDN w:val="0"/>
        <w:adjustRightInd w:val="0"/>
        <w:spacing w:after="0" w:line="240" w:lineRule="auto"/>
        <w:jc w:val="center"/>
        <w:rPr>
          <w:rFonts w:ascii="Times New Roman" w:eastAsia="Calibri" w:hAnsi="Times New Roman" w:cs="Times New Roman"/>
          <w:bCs/>
          <w:lang w:val="en-US"/>
        </w:rPr>
      </w:pPr>
      <w:proofErr w:type="spellStart"/>
      <w:r>
        <w:rPr>
          <w:rFonts w:ascii="Times New Roman" w:eastAsia="Calibri" w:hAnsi="Times New Roman" w:cs="Times New Roman"/>
          <w:bCs/>
          <w:lang w:val="en-US"/>
        </w:rPr>
        <w:t>Tabel</w:t>
      </w:r>
      <w:proofErr w:type="spellEnd"/>
      <w:r>
        <w:rPr>
          <w:rFonts w:ascii="Times New Roman" w:eastAsia="Calibri" w:hAnsi="Times New Roman" w:cs="Times New Roman"/>
          <w:bCs/>
          <w:lang w:val="en-US"/>
        </w:rPr>
        <w:t xml:space="preserve"> 2. Data </w:t>
      </w:r>
      <w:proofErr w:type="spellStart"/>
      <w:r>
        <w:rPr>
          <w:rFonts w:ascii="Times New Roman" w:eastAsia="Calibri" w:hAnsi="Times New Roman" w:cs="Times New Roman"/>
          <w:bCs/>
          <w:lang w:val="en-US"/>
        </w:rPr>
        <w:t>Survei</w:t>
      </w:r>
      <w:proofErr w:type="spellEnd"/>
      <w:r>
        <w:rPr>
          <w:rFonts w:ascii="Times New Roman" w:eastAsia="Calibri" w:hAnsi="Times New Roman" w:cs="Times New Roman"/>
          <w:bCs/>
          <w:lang w:val="en-US"/>
        </w:rPr>
        <w:t xml:space="preserve"> </w:t>
      </w:r>
      <w:proofErr w:type="spellStart"/>
      <w:r>
        <w:rPr>
          <w:rFonts w:ascii="Times New Roman" w:eastAsia="Calibri" w:hAnsi="Times New Roman" w:cs="Times New Roman"/>
          <w:bCs/>
          <w:lang w:val="en-US"/>
        </w:rPr>
        <w:t>Rambu</w:t>
      </w:r>
      <w:proofErr w:type="spellEnd"/>
      <w:r>
        <w:rPr>
          <w:rFonts w:ascii="Times New Roman" w:eastAsia="Calibri" w:hAnsi="Times New Roman" w:cs="Times New Roman"/>
          <w:bCs/>
          <w:lang w:val="en-US"/>
        </w:rPr>
        <w:t xml:space="preserve"> Sungai </w:t>
      </w:r>
      <w:proofErr w:type="spellStart"/>
      <w:r>
        <w:rPr>
          <w:rFonts w:ascii="Times New Roman" w:eastAsia="Calibri" w:hAnsi="Times New Roman" w:cs="Times New Roman"/>
          <w:bCs/>
          <w:lang w:val="en-US"/>
        </w:rPr>
        <w:t>Segara</w:t>
      </w:r>
      <w:proofErr w:type="spellEnd"/>
      <w:r>
        <w:rPr>
          <w:rFonts w:ascii="Times New Roman" w:eastAsia="Calibri" w:hAnsi="Times New Roman" w:cs="Times New Roman"/>
          <w:bCs/>
          <w:lang w:val="en-US"/>
        </w:rPr>
        <w:t xml:space="preserve"> </w:t>
      </w:r>
      <w:proofErr w:type="spellStart"/>
      <w:r>
        <w:rPr>
          <w:rFonts w:ascii="Times New Roman" w:eastAsia="Calibri" w:hAnsi="Times New Roman" w:cs="Times New Roman"/>
          <w:bCs/>
          <w:lang w:val="en-US"/>
        </w:rPr>
        <w:t>Anakan</w:t>
      </w:r>
      <w:proofErr w:type="spellEnd"/>
    </w:p>
    <w:tbl>
      <w:tblPr>
        <w:tblStyle w:val="TableGrid"/>
        <w:tblW w:w="0" w:type="auto"/>
        <w:tblLook w:val="04A0" w:firstRow="1" w:lastRow="0" w:firstColumn="1" w:lastColumn="0" w:noHBand="0" w:noVBand="1"/>
      </w:tblPr>
      <w:tblGrid>
        <w:gridCol w:w="562"/>
        <w:gridCol w:w="1665"/>
        <w:gridCol w:w="1114"/>
        <w:gridCol w:w="1114"/>
      </w:tblGrid>
      <w:tr w:rsidR="0081060C" w:rsidTr="00951E63">
        <w:tc>
          <w:tcPr>
            <w:tcW w:w="562" w:type="dxa"/>
            <w:tcBorders>
              <w:left w:val="nil"/>
              <w:bottom w:val="single" w:sz="4" w:space="0" w:color="auto"/>
              <w:right w:val="nil"/>
            </w:tcBorders>
          </w:tcPr>
          <w:p w:rsidR="0081060C" w:rsidRDefault="0081060C" w:rsidP="0081060C">
            <w:pPr>
              <w:autoSpaceDE w:val="0"/>
              <w:autoSpaceDN w:val="0"/>
              <w:adjustRightInd w:val="0"/>
              <w:jc w:val="both"/>
              <w:rPr>
                <w:rFonts w:eastAsia="Calibri"/>
                <w:bCs/>
                <w:lang w:val="en-US"/>
              </w:rPr>
            </w:pPr>
            <w:r>
              <w:rPr>
                <w:rFonts w:eastAsia="Calibri"/>
                <w:bCs/>
                <w:lang w:val="en-US"/>
              </w:rPr>
              <w:t>No</w:t>
            </w:r>
          </w:p>
        </w:tc>
        <w:tc>
          <w:tcPr>
            <w:tcW w:w="1665" w:type="dxa"/>
            <w:tcBorders>
              <w:left w:val="nil"/>
              <w:bottom w:val="single" w:sz="4" w:space="0" w:color="auto"/>
              <w:right w:val="nil"/>
            </w:tcBorders>
          </w:tcPr>
          <w:p w:rsidR="0081060C" w:rsidRDefault="0081060C" w:rsidP="0081060C">
            <w:pPr>
              <w:autoSpaceDE w:val="0"/>
              <w:autoSpaceDN w:val="0"/>
              <w:adjustRightInd w:val="0"/>
              <w:jc w:val="both"/>
              <w:rPr>
                <w:rFonts w:eastAsia="Calibri"/>
                <w:bCs/>
                <w:lang w:val="en-US"/>
              </w:rPr>
            </w:pPr>
            <w:proofErr w:type="spellStart"/>
            <w:r>
              <w:rPr>
                <w:rFonts w:eastAsia="Calibri"/>
                <w:bCs/>
                <w:lang w:val="en-US"/>
              </w:rPr>
              <w:t>Koordinat</w:t>
            </w:r>
            <w:proofErr w:type="spellEnd"/>
          </w:p>
        </w:tc>
        <w:tc>
          <w:tcPr>
            <w:tcW w:w="1114" w:type="dxa"/>
            <w:tcBorders>
              <w:left w:val="nil"/>
              <w:bottom w:val="single" w:sz="4" w:space="0" w:color="auto"/>
              <w:right w:val="nil"/>
            </w:tcBorders>
          </w:tcPr>
          <w:p w:rsidR="0081060C" w:rsidRDefault="0081060C" w:rsidP="0081060C">
            <w:pPr>
              <w:autoSpaceDE w:val="0"/>
              <w:autoSpaceDN w:val="0"/>
              <w:adjustRightInd w:val="0"/>
              <w:jc w:val="both"/>
              <w:rPr>
                <w:rFonts w:eastAsia="Calibri"/>
                <w:bCs/>
                <w:lang w:val="en-US"/>
              </w:rPr>
            </w:pPr>
            <w:proofErr w:type="spellStart"/>
            <w:r>
              <w:rPr>
                <w:rFonts w:eastAsia="Calibri"/>
                <w:bCs/>
                <w:lang w:val="en-US"/>
              </w:rPr>
              <w:t>Jenis</w:t>
            </w:r>
            <w:proofErr w:type="spellEnd"/>
            <w:r>
              <w:rPr>
                <w:rFonts w:eastAsia="Calibri"/>
                <w:bCs/>
                <w:lang w:val="en-US"/>
              </w:rPr>
              <w:t xml:space="preserve"> </w:t>
            </w:r>
            <w:proofErr w:type="spellStart"/>
            <w:r>
              <w:rPr>
                <w:rFonts w:eastAsia="Calibri"/>
                <w:bCs/>
                <w:lang w:val="en-US"/>
              </w:rPr>
              <w:t>Rambu</w:t>
            </w:r>
            <w:proofErr w:type="spellEnd"/>
          </w:p>
        </w:tc>
        <w:tc>
          <w:tcPr>
            <w:tcW w:w="1114" w:type="dxa"/>
            <w:tcBorders>
              <w:left w:val="nil"/>
              <w:bottom w:val="single" w:sz="4" w:space="0" w:color="auto"/>
              <w:right w:val="nil"/>
            </w:tcBorders>
          </w:tcPr>
          <w:p w:rsidR="0081060C" w:rsidRDefault="0081060C" w:rsidP="0081060C">
            <w:pPr>
              <w:autoSpaceDE w:val="0"/>
              <w:autoSpaceDN w:val="0"/>
              <w:adjustRightInd w:val="0"/>
              <w:jc w:val="both"/>
              <w:rPr>
                <w:rFonts w:eastAsia="Calibri"/>
                <w:bCs/>
                <w:lang w:val="en-US"/>
              </w:rPr>
            </w:pPr>
            <w:proofErr w:type="spellStart"/>
            <w:r>
              <w:rPr>
                <w:rFonts w:eastAsia="Calibri"/>
                <w:bCs/>
                <w:lang w:val="en-US"/>
              </w:rPr>
              <w:t>Kondisi</w:t>
            </w:r>
            <w:proofErr w:type="spellEnd"/>
            <w:r>
              <w:rPr>
                <w:rFonts w:eastAsia="Calibri"/>
                <w:bCs/>
                <w:lang w:val="en-US"/>
              </w:rPr>
              <w:t xml:space="preserve"> </w:t>
            </w:r>
            <w:proofErr w:type="spellStart"/>
            <w:r>
              <w:rPr>
                <w:rFonts w:eastAsia="Calibri"/>
                <w:bCs/>
                <w:lang w:val="en-US"/>
              </w:rPr>
              <w:t>Rambu</w:t>
            </w:r>
            <w:proofErr w:type="spellEnd"/>
          </w:p>
        </w:tc>
      </w:tr>
      <w:tr w:rsidR="00951E63" w:rsidTr="00951E63">
        <w:tc>
          <w:tcPr>
            <w:tcW w:w="562" w:type="dxa"/>
            <w:vMerge w:val="restart"/>
            <w:tcBorders>
              <w:top w:val="single" w:sz="4" w:space="0" w:color="auto"/>
              <w:left w:val="nil"/>
              <w:bottom w:val="nil"/>
              <w:right w:val="nil"/>
            </w:tcBorders>
          </w:tcPr>
          <w:p w:rsidR="00951E63" w:rsidRDefault="00951E63" w:rsidP="0081060C">
            <w:pPr>
              <w:autoSpaceDE w:val="0"/>
              <w:autoSpaceDN w:val="0"/>
              <w:adjustRightInd w:val="0"/>
              <w:jc w:val="both"/>
              <w:rPr>
                <w:rFonts w:eastAsia="Calibri"/>
                <w:bCs/>
                <w:lang w:val="en-US"/>
              </w:rPr>
            </w:pPr>
            <w:r>
              <w:rPr>
                <w:rFonts w:eastAsia="Calibri"/>
                <w:bCs/>
                <w:lang w:val="en-US"/>
              </w:rPr>
              <w:t>1</w:t>
            </w:r>
          </w:p>
        </w:tc>
        <w:tc>
          <w:tcPr>
            <w:tcW w:w="1665" w:type="dxa"/>
            <w:tcBorders>
              <w:top w:val="single" w:sz="4" w:space="0" w:color="auto"/>
              <w:left w:val="nil"/>
              <w:bottom w:val="nil"/>
              <w:right w:val="nil"/>
            </w:tcBorders>
          </w:tcPr>
          <w:p w:rsidR="00951E63" w:rsidRDefault="00951E63" w:rsidP="0081060C">
            <w:pPr>
              <w:autoSpaceDE w:val="0"/>
              <w:autoSpaceDN w:val="0"/>
              <w:adjustRightInd w:val="0"/>
              <w:jc w:val="both"/>
              <w:rPr>
                <w:rFonts w:eastAsia="Calibri"/>
                <w:bCs/>
                <w:lang w:val="en-US"/>
              </w:rPr>
            </w:pPr>
            <w:r>
              <w:t>07 ⁰ 41 ’ 42 ” LS</w:t>
            </w:r>
          </w:p>
        </w:tc>
        <w:tc>
          <w:tcPr>
            <w:tcW w:w="1114" w:type="dxa"/>
            <w:vMerge w:val="restart"/>
            <w:tcBorders>
              <w:top w:val="single" w:sz="4" w:space="0" w:color="auto"/>
              <w:left w:val="nil"/>
              <w:bottom w:val="nil"/>
              <w:right w:val="nil"/>
            </w:tcBorders>
          </w:tcPr>
          <w:p w:rsidR="00951E63" w:rsidRDefault="00951E63" w:rsidP="0081060C">
            <w:pPr>
              <w:autoSpaceDE w:val="0"/>
              <w:autoSpaceDN w:val="0"/>
              <w:adjustRightInd w:val="0"/>
              <w:jc w:val="both"/>
              <w:rPr>
                <w:rFonts w:eastAsia="Calibri"/>
                <w:bCs/>
                <w:lang w:val="en-US"/>
              </w:rPr>
            </w:pPr>
            <w:r>
              <w:t>Larangan</w:t>
            </w:r>
          </w:p>
        </w:tc>
        <w:tc>
          <w:tcPr>
            <w:tcW w:w="1114" w:type="dxa"/>
            <w:vMerge w:val="restart"/>
            <w:tcBorders>
              <w:top w:val="single" w:sz="4" w:space="0" w:color="auto"/>
              <w:left w:val="nil"/>
              <w:bottom w:val="nil"/>
              <w:right w:val="nil"/>
            </w:tcBorders>
          </w:tcPr>
          <w:p w:rsidR="00951E63" w:rsidRDefault="00951E63" w:rsidP="0081060C">
            <w:pPr>
              <w:autoSpaceDE w:val="0"/>
              <w:autoSpaceDN w:val="0"/>
              <w:adjustRightInd w:val="0"/>
              <w:jc w:val="both"/>
              <w:rPr>
                <w:rFonts w:eastAsia="Calibri"/>
                <w:bCs/>
                <w:lang w:val="en-US"/>
              </w:rPr>
            </w:pPr>
            <w:proofErr w:type="spellStart"/>
            <w:r>
              <w:rPr>
                <w:rFonts w:eastAsia="Calibri"/>
                <w:bCs/>
                <w:lang w:val="en-US"/>
              </w:rPr>
              <w:t>Baik</w:t>
            </w:r>
            <w:proofErr w:type="spellEnd"/>
          </w:p>
        </w:tc>
      </w:tr>
      <w:tr w:rsidR="00951E63" w:rsidTr="00951E63">
        <w:tc>
          <w:tcPr>
            <w:tcW w:w="562" w:type="dxa"/>
            <w:vMerge/>
            <w:tcBorders>
              <w:top w:val="nil"/>
              <w:left w:val="nil"/>
              <w:bottom w:val="nil"/>
              <w:right w:val="nil"/>
            </w:tcBorders>
          </w:tcPr>
          <w:p w:rsidR="00951E63" w:rsidRDefault="00951E63" w:rsidP="0081060C">
            <w:pPr>
              <w:autoSpaceDE w:val="0"/>
              <w:autoSpaceDN w:val="0"/>
              <w:adjustRightInd w:val="0"/>
              <w:jc w:val="both"/>
              <w:rPr>
                <w:rFonts w:eastAsia="Calibri"/>
                <w:bCs/>
                <w:lang w:val="en-US"/>
              </w:rPr>
            </w:pPr>
          </w:p>
        </w:tc>
        <w:tc>
          <w:tcPr>
            <w:tcW w:w="1665" w:type="dxa"/>
            <w:tcBorders>
              <w:top w:val="nil"/>
              <w:left w:val="nil"/>
              <w:bottom w:val="nil"/>
              <w:right w:val="nil"/>
            </w:tcBorders>
          </w:tcPr>
          <w:p w:rsidR="00951E63" w:rsidRDefault="00951E63" w:rsidP="0081060C">
            <w:pPr>
              <w:autoSpaceDE w:val="0"/>
              <w:autoSpaceDN w:val="0"/>
              <w:adjustRightInd w:val="0"/>
              <w:jc w:val="both"/>
              <w:rPr>
                <w:rFonts w:eastAsia="Calibri"/>
                <w:bCs/>
                <w:lang w:val="en-US"/>
              </w:rPr>
            </w:pPr>
            <w:r>
              <w:t>108 ⁰ 51 ’ 31 ” BT</w:t>
            </w:r>
          </w:p>
        </w:tc>
        <w:tc>
          <w:tcPr>
            <w:tcW w:w="1114" w:type="dxa"/>
            <w:vMerge/>
            <w:tcBorders>
              <w:top w:val="nil"/>
              <w:left w:val="nil"/>
              <w:bottom w:val="nil"/>
              <w:right w:val="nil"/>
            </w:tcBorders>
          </w:tcPr>
          <w:p w:rsidR="00951E63" w:rsidRDefault="00951E63" w:rsidP="0081060C">
            <w:pPr>
              <w:autoSpaceDE w:val="0"/>
              <w:autoSpaceDN w:val="0"/>
              <w:adjustRightInd w:val="0"/>
              <w:jc w:val="both"/>
              <w:rPr>
                <w:rFonts w:eastAsia="Calibri"/>
                <w:bCs/>
                <w:lang w:val="en-US"/>
              </w:rPr>
            </w:pPr>
          </w:p>
        </w:tc>
        <w:tc>
          <w:tcPr>
            <w:tcW w:w="1114" w:type="dxa"/>
            <w:vMerge/>
            <w:tcBorders>
              <w:top w:val="nil"/>
              <w:left w:val="nil"/>
              <w:bottom w:val="nil"/>
              <w:right w:val="nil"/>
            </w:tcBorders>
          </w:tcPr>
          <w:p w:rsidR="00951E63" w:rsidRDefault="00951E63" w:rsidP="0081060C">
            <w:pPr>
              <w:autoSpaceDE w:val="0"/>
              <w:autoSpaceDN w:val="0"/>
              <w:adjustRightInd w:val="0"/>
              <w:jc w:val="both"/>
              <w:rPr>
                <w:rFonts w:eastAsia="Calibri"/>
                <w:bCs/>
                <w:lang w:val="en-US"/>
              </w:rPr>
            </w:pPr>
          </w:p>
        </w:tc>
      </w:tr>
      <w:tr w:rsidR="00951E63" w:rsidTr="00951E63">
        <w:tc>
          <w:tcPr>
            <w:tcW w:w="562" w:type="dxa"/>
            <w:vMerge w:val="restart"/>
            <w:tcBorders>
              <w:top w:val="nil"/>
              <w:left w:val="nil"/>
              <w:bottom w:val="nil"/>
              <w:right w:val="nil"/>
            </w:tcBorders>
          </w:tcPr>
          <w:p w:rsidR="00951E63" w:rsidRDefault="00951E63" w:rsidP="0081060C">
            <w:pPr>
              <w:autoSpaceDE w:val="0"/>
              <w:autoSpaceDN w:val="0"/>
              <w:adjustRightInd w:val="0"/>
              <w:jc w:val="both"/>
              <w:rPr>
                <w:rFonts w:eastAsia="Calibri"/>
                <w:bCs/>
                <w:lang w:val="en-US"/>
              </w:rPr>
            </w:pPr>
            <w:r>
              <w:rPr>
                <w:rFonts w:eastAsia="Calibri"/>
                <w:bCs/>
                <w:lang w:val="en-US"/>
              </w:rPr>
              <w:t>2</w:t>
            </w:r>
          </w:p>
        </w:tc>
        <w:tc>
          <w:tcPr>
            <w:tcW w:w="1665" w:type="dxa"/>
            <w:tcBorders>
              <w:top w:val="nil"/>
              <w:left w:val="nil"/>
              <w:bottom w:val="nil"/>
              <w:right w:val="nil"/>
            </w:tcBorders>
          </w:tcPr>
          <w:p w:rsidR="00951E63" w:rsidRDefault="00951E63" w:rsidP="0081060C">
            <w:pPr>
              <w:autoSpaceDE w:val="0"/>
              <w:autoSpaceDN w:val="0"/>
              <w:adjustRightInd w:val="0"/>
              <w:jc w:val="both"/>
              <w:rPr>
                <w:rFonts w:eastAsia="Calibri"/>
                <w:bCs/>
                <w:lang w:val="en-US"/>
              </w:rPr>
            </w:pPr>
            <w:r>
              <w:t>07 ⁰ 42 ’ 41 ” LS</w:t>
            </w:r>
          </w:p>
        </w:tc>
        <w:tc>
          <w:tcPr>
            <w:tcW w:w="1114" w:type="dxa"/>
            <w:vMerge w:val="restart"/>
            <w:tcBorders>
              <w:top w:val="nil"/>
              <w:left w:val="nil"/>
              <w:bottom w:val="nil"/>
              <w:right w:val="nil"/>
            </w:tcBorders>
          </w:tcPr>
          <w:p w:rsidR="00951E63" w:rsidRDefault="00951E63" w:rsidP="0081060C">
            <w:pPr>
              <w:autoSpaceDE w:val="0"/>
              <w:autoSpaceDN w:val="0"/>
              <w:adjustRightInd w:val="0"/>
              <w:jc w:val="both"/>
              <w:rPr>
                <w:rFonts w:eastAsia="Calibri"/>
                <w:bCs/>
                <w:lang w:val="en-US"/>
              </w:rPr>
            </w:pPr>
            <w:proofErr w:type="spellStart"/>
            <w:r>
              <w:rPr>
                <w:rFonts w:eastAsia="Calibri"/>
                <w:bCs/>
                <w:lang w:val="en-US"/>
              </w:rPr>
              <w:t>Petunjuk</w:t>
            </w:r>
            <w:proofErr w:type="spellEnd"/>
          </w:p>
        </w:tc>
        <w:tc>
          <w:tcPr>
            <w:tcW w:w="1114" w:type="dxa"/>
            <w:vMerge w:val="restart"/>
            <w:tcBorders>
              <w:top w:val="nil"/>
              <w:left w:val="nil"/>
              <w:bottom w:val="nil"/>
              <w:right w:val="nil"/>
            </w:tcBorders>
          </w:tcPr>
          <w:p w:rsidR="00951E63" w:rsidRDefault="00951E63" w:rsidP="0081060C">
            <w:pPr>
              <w:autoSpaceDE w:val="0"/>
              <w:autoSpaceDN w:val="0"/>
              <w:adjustRightInd w:val="0"/>
              <w:jc w:val="both"/>
              <w:rPr>
                <w:rFonts w:eastAsia="Calibri"/>
                <w:bCs/>
                <w:lang w:val="en-US"/>
              </w:rPr>
            </w:pPr>
            <w:proofErr w:type="spellStart"/>
            <w:r>
              <w:rPr>
                <w:rFonts w:eastAsia="Calibri"/>
                <w:bCs/>
                <w:lang w:val="en-US"/>
              </w:rPr>
              <w:t>Rusak</w:t>
            </w:r>
            <w:proofErr w:type="spellEnd"/>
            <w:r>
              <w:rPr>
                <w:rFonts w:eastAsia="Calibri"/>
                <w:bCs/>
                <w:lang w:val="en-US"/>
              </w:rPr>
              <w:t xml:space="preserve"> </w:t>
            </w:r>
            <w:proofErr w:type="spellStart"/>
            <w:r>
              <w:rPr>
                <w:rFonts w:eastAsia="Calibri"/>
                <w:bCs/>
                <w:lang w:val="en-US"/>
              </w:rPr>
              <w:t>Ringan</w:t>
            </w:r>
            <w:proofErr w:type="spellEnd"/>
          </w:p>
        </w:tc>
      </w:tr>
      <w:tr w:rsidR="00951E63" w:rsidTr="00951E63">
        <w:tc>
          <w:tcPr>
            <w:tcW w:w="562" w:type="dxa"/>
            <w:vMerge/>
            <w:tcBorders>
              <w:top w:val="nil"/>
              <w:left w:val="nil"/>
              <w:bottom w:val="nil"/>
              <w:right w:val="nil"/>
            </w:tcBorders>
          </w:tcPr>
          <w:p w:rsidR="00951E63" w:rsidRDefault="00951E63" w:rsidP="0081060C">
            <w:pPr>
              <w:autoSpaceDE w:val="0"/>
              <w:autoSpaceDN w:val="0"/>
              <w:adjustRightInd w:val="0"/>
              <w:jc w:val="both"/>
              <w:rPr>
                <w:rFonts w:eastAsia="Calibri"/>
                <w:bCs/>
                <w:lang w:val="en-US"/>
              </w:rPr>
            </w:pPr>
          </w:p>
        </w:tc>
        <w:tc>
          <w:tcPr>
            <w:tcW w:w="1665" w:type="dxa"/>
            <w:tcBorders>
              <w:top w:val="nil"/>
              <w:left w:val="nil"/>
              <w:bottom w:val="nil"/>
              <w:right w:val="nil"/>
            </w:tcBorders>
          </w:tcPr>
          <w:p w:rsidR="00951E63" w:rsidRDefault="00951E63" w:rsidP="0081060C">
            <w:pPr>
              <w:autoSpaceDE w:val="0"/>
              <w:autoSpaceDN w:val="0"/>
              <w:adjustRightInd w:val="0"/>
              <w:jc w:val="both"/>
              <w:rPr>
                <w:rFonts w:eastAsia="Calibri"/>
                <w:bCs/>
                <w:lang w:val="en-US"/>
              </w:rPr>
            </w:pPr>
            <w:r>
              <w:t>108 ⁰ 55 ' 50 ” BT</w:t>
            </w:r>
          </w:p>
        </w:tc>
        <w:tc>
          <w:tcPr>
            <w:tcW w:w="1114" w:type="dxa"/>
            <w:vMerge/>
            <w:tcBorders>
              <w:top w:val="nil"/>
              <w:left w:val="nil"/>
              <w:bottom w:val="nil"/>
              <w:right w:val="nil"/>
            </w:tcBorders>
          </w:tcPr>
          <w:p w:rsidR="00951E63" w:rsidRDefault="00951E63" w:rsidP="0081060C">
            <w:pPr>
              <w:autoSpaceDE w:val="0"/>
              <w:autoSpaceDN w:val="0"/>
              <w:adjustRightInd w:val="0"/>
              <w:jc w:val="both"/>
              <w:rPr>
                <w:rFonts w:eastAsia="Calibri"/>
                <w:bCs/>
                <w:lang w:val="en-US"/>
              </w:rPr>
            </w:pPr>
          </w:p>
        </w:tc>
        <w:tc>
          <w:tcPr>
            <w:tcW w:w="1114" w:type="dxa"/>
            <w:vMerge/>
            <w:tcBorders>
              <w:top w:val="nil"/>
              <w:left w:val="nil"/>
              <w:bottom w:val="nil"/>
              <w:right w:val="nil"/>
            </w:tcBorders>
          </w:tcPr>
          <w:p w:rsidR="00951E63" w:rsidRDefault="00951E63" w:rsidP="0081060C">
            <w:pPr>
              <w:autoSpaceDE w:val="0"/>
              <w:autoSpaceDN w:val="0"/>
              <w:adjustRightInd w:val="0"/>
              <w:jc w:val="both"/>
              <w:rPr>
                <w:rFonts w:eastAsia="Calibri"/>
                <w:bCs/>
                <w:lang w:val="en-US"/>
              </w:rPr>
            </w:pPr>
          </w:p>
        </w:tc>
      </w:tr>
      <w:tr w:rsidR="00951E63" w:rsidTr="00951E63">
        <w:tc>
          <w:tcPr>
            <w:tcW w:w="562" w:type="dxa"/>
            <w:vMerge w:val="restart"/>
            <w:tcBorders>
              <w:top w:val="nil"/>
              <w:left w:val="nil"/>
              <w:bottom w:val="nil"/>
              <w:right w:val="nil"/>
            </w:tcBorders>
          </w:tcPr>
          <w:p w:rsidR="00951E63" w:rsidRDefault="00951E63" w:rsidP="0081060C">
            <w:pPr>
              <w:autoSpaceDE w:val="0"/>
              <w:autoSpaceDN w:val="0"/>
              <w:adjustRightInd w:val="0"/>
              <w:jc w:val="both"/>
              <w:rPr>
                <w:rFonts w:eastAsia="Calibri"/>
                <w:bCs/>
                <w:lang w:val="en-US"/>
              </w:rPr>
            </w:pPr>
            <w:r>
              <w:rPr>
                <w:rFonts w:eastAsia="Calibri"/>
                <w:bCs/>
                <w:lang w:val="en-US"/>
              </w:rPr>
              <w:lastRenderedPageBreak/>
              <w:t>3</w:t>
            </w:r>
          </w:p>
        </w:tc>
        <w:tc>
          <w:tcPr>
            <w:tcW w:w="1665" w:type="dxa"/>
            <w:tcBorders>
              <w:top w:val="nil"/>
              <w:left w:val="nil"/>
              <w:bottom w:val="nil"/>
              <w:right w:val="nil"/>
            </w:tcBorders>
          </w:tcPr>
          <w:p w:rsidR="00951E63" w:rsidRDefault="00951E63" w:rsidP="0081060C">
            <w:pPr>
              <w:autoSpaceDE w:val="0"/>
              <w:autoSpaceDN w:val="0"/>
              <w:adjustRightInd w:val="0"/>
              <w:jc w:val="both"/>
              <w:rPr>
                <w:rFonts w:eastAsia="Calibri"/>
                <w:bCs/>
                <w:lang w:val="en-US"/>
              </w:rPr>
            </w:pPr>
            <w:r>
              <w:t>07 ⁰ 42 ’ 40 ” LS</w:t>
            </w:r>
          </w:p>
        </w:tc>
        <w:tc>
          <w:tcPr>
            <w:tcW w:w="1114" w:type="dxa"/>
            <w:vMerge w:val="restart"/>
            <w:tcBorders>
              <w:top w:val="nil"/>
              <w:left w:val="nil"/>
              <w:bottom w:val="nil"/>
              <w:right w:val="nil"/>
            </w:tcBorders>
          </w:tcPr>
          <w:p w:rsidR="00951E63" w:rsidRDefault="00951E63" w:rsidP="0081060C">
            <w:pPr>
              <w:autoSpaceDE w:val="0"/>
              <w:autoSpaceDN w:val="0"/>
              <w:adjustRightInd w:val="0"/>
              <w:jc w:val="both"/>
              <w:rPr>
                <w:rFonts w:eastAsia="Calibri"/>
                <w:bCs/>
                <w:lang w:val="en-US"/>
              </w:rPr>
            </w:pPr>
            <w:proofErr w:type="spellStart"/>
            <w:r>
              <w:rPr>
                <w:rFonts w:eastAsia="Calibri"/>
                <w:bCs/>
                <w:lang w:val="en-US"/>
              </w:rPr>
              <w:t>Petunjuk</w:t>
            </w:r>
            <w:proofErr w:type="spellEnd"/>
          </w:p>
        </w:tc>
        <w:tc>
          <w:tcPr>
            <w:tcW w:w="1114" w:type="dxa"/>
            <w:vMerge w:val="restart"/>
            <w:tcBorders>
              <w:top w:val="nil"/>
              <w:left w:val="nil"/>
              <w:bottom w:val="nil"/>
              <w:right w:val="nil"/>
            </w:tcBorders>
          </w:tcPr>
          <w:p w:rsidR="00951E63" w:rsidRDefault="00951E63" w:rsidP="0081060C">
            <w:pPr>
              <w:autoSpaceDE w:val="0"/>
              <w:autoSpaceDN w:val="0"/>
              <w:adjustRightInd w:val="0"/>
              <w:jc w:val="both"/>
              <w:rPr>
                <w:rFonts w:eastAsia="Calibri"/>
                <w:bCs/>
                <w:lang w:val="en-US"/>
              </w:rPr>
            </w:pPr>
            <w:proofErr w:type="spellStart"/>
            <w:r>
              <w:rPr>
                <w:rFonts w:eastAsia="Calibri"/>
                <w:bCs/>
                <w:lang w:val="en-US"/>
              </w:rPr>
              <w:t>Baik</w:t>
            </w:r>
            <w:proofErr w:type="spellEnd"/>
          </w:p>
        </w:tc>
      </w:tr>
      <w:tr w:rsidR="00951E63" w:rsidTr="00951E63">
        <w:tc>
          <w:tcPr>
            <w:tcW w:w="562" w:type="dxa"/>
            <w:vMerge/>
            <w:tcBorders>
              <w:top w:val="nil"/>
              <w:left w:val="nil"/>
              <w:bottom w:val="nil"/>
              <w:right w:val="nil"/>
            </w:tcBorders>
          </w:tcPr>
          <w:p w:rsidR="00951E63" w:rsidRDefault="00951E63" w:rsidP="0081060C">
            <w:pPr>
              <w:autoSpaceDE w:val="0"/>
              <w:autoSpaceDN w:val="0"/>
              <w:adjustRightInd w:val="0"/>
              <w:jc w:val="both"/>
              <w:rPr>
                <w:rFonts w:eastAsia="Calibri"/>
                <w:bCs/>
                <w:lang w:val="en-US"/>
              </w:rPr>
            </w:pPr>
          </w:p>
        </w:tc>
        <w:tc>
          <w:tcPr>
            <w:tcW w:w="1665" w:type="dxa"/>
            <w:tcBorders>
              <w:top w:val="nil"/>
              <w:left w:val="nil"/>
              <w:bottom w:val="nil"/>
              <w:right w:val="nil"/>
            </w:tcBorders>
          </w:tcPr>
          <w:p w:rsidR="00951E63" w:rsidRDefault="00951E63" w:rsidP="0081060C">
            <w:pPr>
              <w:autoSpaceDE w:val="0"/>
              <w:autoSpaceDN w:val="0"/>
              <w:adjustRightInd w:val="0"/>
              <w:jc w:val="both"/>
              <w:rPr>
                <w:rFonts w:eastAsia="Calibri"/>
                <w:bCs/>
                <w:lang w:val="en-US"/>
              </w:rPr>
            </w:pPr>
            <w:r>
              <w:t>108 ⁰ 55 ’ 43 ” BT</w:t>
            </w:r>
          </w:p>
        </w:tc>
        <w:tc>
          <w:tcPr>
            <w:tcW w:w="1114" w:type="dxa"/>
            <w:vMerge/>
            <w:tcBorders>
              <w:top w:val="nil"/>
              <w:left w:val="nil"/>
              <w:bottom w:val="nil"/>
              <w:right w:val="nil"/>
            </w:tcBorders>
          </w:tcPr>
          <w:p w:rsidR="00951E63" w:rsidRDefault="00951E63" w:rsidP="0081060C">
            <w:pPr>
              <w:autoSpaceDE w:val="0"/>
              <w:autoSpaceDN w:val="0"/>
              <w:adjustRightInd w:val="0"/>
              <w:jc w:val="both"/>
              <w:rPr>
                <w:rFonts w:eastAsia="Calibri"/>
                <w:bCs/>
                <w:lang w:val="en-US"/>
              </w:rPr>
            </w:pPr>
          </w:p>
        </w:tc>
        <w:tc>
          <w:tcPr>
            <w:tcW w:w="1114" w:type="dxa"/>
            <w:vMerge/>
            <w:tcBorders>
              <w:top w:val="nil"/>
              <w:left w:val="nil"/>
              <w:bottom w:val="nil"/>
              <w:right w:val="nil"/>
            </w:tcBorders>
          </w:tcPr>
          <w:p w:rsidR="00951E63" w:rsidRDefault="00951E63" w:rsidP="0081060C">
            <w:pPr>
              <w:autoSpaceDE w:val="0"/>
              <w:autoSpaceDN w:val="0"/>
              <w:adjustRightInd w:val="0"/>
              <w:jc w:val="both"/>
              <w:rPr>
                <w:rFonts w:eastAsia="Calibri"/>
                <w:bCs/>
                <w:lang w:val="en-US"/>
              </w:rPr>
            </w:pPr>
          </w:p>
        </w:tc>
      </w:tr>
      <w:tr w:rsidR="00951E63" w:rsidTr="00951E63">
        <w:tc>
          <w:tcPr>
            <w:tcW w:w="562" w:type="dxa"/>
            <w:vMerge w:val="restart"/>
            <w:tcBorders>
              <w:top w:val="nil"/>
              <w:left w:val="nil"/>
              <w:bottom w:val="nil"/>
              <w:right w:val="nil"/>
            </w:tcBorders>
          </w:tcPr>
          <w:p w:rsidR="00951E63" w:rsidRDefault="00951E63" w:rsidP="0081060C">
            <w:pPr>
              <w:autoSpaceDE w:val="0"/>
              <w:autoSpaceDN w:val="0"/>
              <w:adjustRightInd w:val="0"/>
              <w:jc w:val="both"/>
              <w:rPr>
                <w:rFonts w:eastAsia="Calibri"/>
                <w:bCs/>
                <w:lang w:val="en-US"/>
              </w:rPr>
            </w:pPr>
            <w:r>
              <w:rPr>
                <w:rFonts w:eastAsia="Calibri"/>
                <w:bCs/>
                <w:lang w:val="en-US"/>
              </w:rPr>
              <w:t>4</w:t>
            </w:r>
          </w:p>
        </w:tc>
        <w:tc>
          <w:tcPr>
            <w:tcW w:w="1665" w:type="dxa"/>
            <w:tcBorders>
              <w:top w:val="nil"/>
              <w:left w:val="nil"/>
              <w:bottom w:val="nil"/>
              <w:right w:val="nil"/>
            </w:tcBorders>
          </w:tcPr>
          <w:p w:rsidR="00951E63" w:rsidRDefault="00951E63" w:rsidP="0081060C">
            <w:pPr>
              <w:autoSpaceDE w:val="0"/>
              <w:autoSpaceDN w:val="0"/>
              <w:adjustRightInd w:val="0"/>
              <w:jc w:val="both"/>
              <w:rPr>
                <w:rFonts w:eastAsia="Calibri"/>
                <w:bCs/>
                <w:lang w:val="en-US"/>
              </w:rPr>
            </w:pPr>
            <w:r>
              <w:t>07 ⁰ 42 ’ 43 ” LS</w:t>
            </w:r>
          </w:p>
        </w:tc>
        <w:tc>
          <w:tcPr>
            <w:tcW w:w="1114" w:type="dxa"/>
            <w:vMerge w:val="restart"/>
            <w:tcBorders>
              <w:top w:val="nil"/>
              <w:left w:val="nil"/>
              <w:bottom w:val="nil"/>
              <w:right w:val="nil"/>
            </w:tcBorders>
          </w:tcPr>
          <w:p w:rsidR="00951E63" w:rsidRDefault="00951E63" w:rsidP="0081060C">
            <w:pPr>
              <w:autoSpaceDE w:val="0"/>
              <w:autoSpaceDN w:val="0"/>
              <w:adjustRightInd w:val="0"/>
              <w:jc w:val="both"/>
              <w:rPr>
                <w:rFonts w:eastAsia="Calibri"/>
                <w:bCs/>
                <w:lang w:val="en-US"/>
              </w:rPr>
            </w:pPr>
            <w:proofErr w:type="spellStart"/>
            <w:r>
              <w:rPr>
                <w:rFonts w:eastAsia="Calibri"/>
                <w:bCs/>
                <w:lang w:val="en-US"/>
              </w:rPr>
              <w:t>Larangan</w:t>
            </w:r>
            <w:proofErr w:type="spellEnd"/>
          </w:p>
        </w:tc>
        <w:tc>
          <w:tcPr>
            <w:tcW w:w="1114" w:type="dxa"/>
            <w:vMerge w:val="restart"/>
            <w:tcBorders>
              <w:top w:val="nil"/>
              <w:left w:val="nil"/>
              <w:bottom w:val="nil"/>
              <w:right w:val="nil"/>
            </w:tcBorders>
          </w:tcPr>
          <w:p w:rsidR="00951E63" w:rsidRDefault="00951E63" w:rsidP="0081060C">
            <w:pPr>
              <w:autoSpaceDE w:val="0"/>
              <w:autoSpaceDN w:val="0"/>
              <w:adjustRightInd w:val="0"/>
              <w:jc w:val="both"/>
              <w:rPr>
                <w:rFonts w:eastAsia="Calibri"/>
                <w:bCs/>
                <w:lang w:val="en-US"/>
              </w:rPr>
            </w:pPr>
            <w:proofErr w:type="spellStart"/>
            <w:r>
              <w:rPr>
                <w:rFonts w:eastAsia="Calibri"/>
                <w:bCs/>
                <w:lang w:val="en-US"/>
              </w:rPr>
              <w:t>Baik</w:t>
            </w:r>
            <w:proofErr w:type="spellEnd"/>
          </w:p>
        </w:tc>
      </w:tr>
      <w:tr w:rsidR="00951E63" w:rsidTr="00951E63">
        <w:tc>
          <w:tcPr>
            <w:tcW w:w="562" w:type="dxa"/>
            <w:vMerge/>
            <w:tcBorders>
              <w:top w:val="nil"/>
              <w:left w:val="nil"/>
              <w:bottom w:val="nil"/>
              <w:right w:val="nil"/>
            </w:tcBorders>
          </w:tcPr>
          <w:p w:rsidR="00951E63" w:rsidRDefault="00951E63" w:rsidP="0081060C">
            <w:pPr>
              <w:autoSpaceDE w:val="0"/>
              <w:autoSpaceDN w:val="0"/>
              <w:adjustRightInd w:val="0"/>
              <w:jc w:val="both"/>
              <w:rPr>
                <w:rFonts w:eastAsia="Calibri"/>
                <w:bCs/>
                <w:lang w:val="en-US"/>
              </w:rPr>
            </w:pPr>
          </w:p>
        </w:tc>
        <w:tc>
          <w:tcPr>
            <w:tcW w:w="1665" w:type="dxa"/>
            <w:tcBorders>
              <w:top w:val="nil"/>
              <w:left w:val="nil"/>
              <w:bottom w:val="nil"/>
              <w:right w:val="nil"/>
            </w:tcBorders>
          </w:tcPr>
          <w:p w:rsidR="00951E63" w:rsidRDefault="00951E63" w:rsidP="0081060C">
            <w:pPr>
              <w:autoSpaceDE w:val="0"/>
              <w:autoSpaceDN w:val="0"/>
              <w:adjustRightInd w:val="0"/>
              <w:jc w:val="both"/>
              <w:rPr>
                <w:rFonts w:eastAsia="Calibri"/>
                <w:bCs/>
                <w:lang w:val="en-US"/>
              </w:rPr>
            </w:pPr>
            <w:r>
              <w:t>108 ⁰ 55 ’ 52 ” BT</w:t>
            </w:r>
          </w:p>
        </w:tc>
        <w:tc>
          <w:tcPr>
            <w:tcW w:w="1114" w:type="dxa"/>
            <w:vMerge/>
            <w:tcBorders>
              <w:top w:val="nil"/>
              <w:left w:val="nil"/>
              <w:bottom w:val="nil"/>
              <w:right w:val="nil"/>
            </w:tcBorders>
          </w:tcPr>
          <w:p w:rsidR="00951E63" w:rsidRDefault="00951E63" w:rsidP="0081060C">
            <w:pPr>
              <w:autoSpaceDE w:val="0"/>
              <w:autoSpaceDN w:val="0"/>
              <w:adjustRightInd w:val="0"/>
              <w:jc w:val="both"/>
              <w:rPr>
                <w:rFonts w:eastAsia="Calibri"/>
                <w:bCs/>
                <w:lang w:val="en-US"/>
              </w:rPr>
            </w:pPr>
          </w:p>
        </w:tc>
        <w:tc>
          <w:tcPr>
            <w:tcW w:w="1114" w:type="dxa"/>
            <w:vMerge/>
            <w:tcBorders>
              <w:top w:val="nil"/>
              <w:left w:val="nil"/>
              <w:bottom w:val="nil"/>
              <w:right w:val="nil"/>
            </w:tcBorders>
          </w:tcPr>
          <w:p w:rsidR="00951E63" w:rsidRDefault="00951E63" w:rsidP="0081060C">
            <w:pPr>
              <w:autoSpaceDE w:val="0"/>
              <w:autoSpaceDN w:val="0"/>
              <w:adjustRightInd w:val="0"/>
              <w:jc w:val="both"/>
              <w:rPr>
                <w:rFonts w:eastAsia="Calibri"/>
                <w:bCs/>
                <w:lang w:val="en-US"/>
              </w:rPr>
            </w:pPr>
          </w:p>
        </w:tc>
      </w:tr>
      <w:tr w:rsidR="00951E63" w:rsidTr="00951E63">
        <w:tc>
          <w:tcPr>
            <w:tcW w:w="562" w:type="dxa"/>
            <w:vMerge w:val="restart"/>
            <w:tcBorders>
              <w:top w:val="nil"/>
              <w:left w:val="nil"/>
              <w:bottom w:val="nil"/>
              <w:right w:val="nil"/>
            </w:tcBorders>
          </w:tcPr>
          <w:p w:rsidR="00951E63" w:rsidRDefault="00951E63" w:rsidP="0081060C">
            <w:pPr>
              <w:autoSpaceDE w:val="0"/>
              <w:autoSpaceDN w:val="0"/>
              <w:adjustRightInd w:val="0"/>
              <w:jc w:val="both"/>
              <w:rPr>
                <w:rFonts w:eastAsia="Calibri"/>
                <w:bCs/>
                <w:lang w:val="en-US"/>
              </w:rPr>
            </w:pPr>
            <w:r>
              <w:rPr>
                <w:rFonts w:eastAsia="Calibri"/>
                <w:bCs/>
                <w:lang w:val="en-US"/>
              </w:rPr>
              <w:t>5</w:t>
            </w:r>
          </w:p>
        </w:tc>
        <w:tc>
          <w:tcPr>
            <w:tcW w:w="1665" w:type="dxa"/>
            <w:tcBorders>
              <w:top w:val="nil"/>
              <w:left w:val="nil"/>
              <w:bottom w:val="nil"/>
              <w:right w:val="nil"/>
            </w:tcBorders>
          </w:tcPr>
          <w:p w:rsidR="00951E63" w:rsidRDefault="00951E63" w:rsidP="0081060C">
            <w:pPr>
              <w:autoSpaceDE w:val="0"/>
              <w:autoSpaceDN w:val="0"/>
              <w:adjustRightInd w:val="0"/>
              <w:jc w:val="both"/>
              <w:rPr>
                <w:rFonts w:eastAsia="Calibri"/>
                <w:bCs/>
                <w:lang w:val="en-US"/>
              </w:rPr>
            </w:pPr>
            <w:r>
              <w:t>07 ⁰ 42 ’ 43 ” LS</w:t>
            </w:r>
          </w:p>
        </w:tc>
        <w:tc>
          <w:tcPr>
            <w:tcW w:w="1114" w:type="dxa"/>
            <w:vMerge w:val="restart"/>
            <w:tcBorders>
              <w:top w:val="nil"/>
              <w:left w:val="nil"/>
              <w:bottom w:val="nil"/>
              <w:right w:val="nil"/>
            </w:tcBorders>
          </w:tcPr>
          <w:p w:rsidR="00951E63" w:rsidRDefault="00951E63" w:rsidP="0081060C">
            <w:pPr>
              <w:autoSpaceDE w:val="0"/>
              <w:autoSpaceDN w:val="0"/>
              <w:adjustRightInd w:val="0"/>
              <w:jc w:val="both"/>
              <w:rPr>
                <w:rFonts w:eastAsia="Calibri"/>
                <w:bCs/>
                <w:lang w:val="en-US"/>
              </w:rPr>
            </w:pPr>
            <w:proofErr w:type="spellStart"/>
            <w:r>
              <w:rPr>
                <w:rFonts w:eastAsia="Calibri"/>
                <w:bCs/>
                <w:lang w:val="en-US"/>
              </w:rPr>
              <w:t>Peringatan</w:t>
            </w:r>
            <w:proofErr w:type="spellEnd"/>
          </w:p>
        </w:tc>
        <w:tc>
          <w:tcPr>
            <w:tcW w:w="1114" w:type="dxa"/>
            <w:vMerge w:val="restart"/>
            <w:tcBorders>
              <w:top w:val="nil"/>
              <w:left w:val="nil"/>
              <w:bottom w:val="nil"/>
              <w:right w:val="nil"/>
            </w:tcBorders>
          </w:tcPr>
          <w:p w:rsidR="00951E63" w:rsidRDefault="00951E63" w:rsidP="0081060C">
            <w:pPr>
              <w:autoSpaceDE w:val="0"/>
              <w:autoSpaceDN w:val="0"/>
              <w:adjustRightInd w:val="0"/>
              <w:jc w:val="both"/>
              <w:rPr>
                <w:rFonts w:eastAsia="Calibri"/>
                <w:bCs/>
                <w:lang w:val="en-US"/>
              </w:rPr>
            </w:pPr>
            <w:proofErr w:type="spellStart"/>
            <w:r>
              <w:rPr>
                <w:rFonts w:eastAsia="Calibri"/>
                <w:bCs/>
                <w:lang w:val="en-US"/>
              </w:rPr>
              <w:t>Baik</w:t>
            </w:r>
            <w:proofErr w:type="spellEnd"/>
          </w:p>
        </w:tc>
      </w:tr>
      <w:tr w:rsidR="00951E63" w:rsidTr="00951E63">
        <w:tc>
          <w:tcPr>
            <w:tcW w:w="562" w:type="dxa"/>
            <w:vMerge/>
            <w:tcBorders>
              <w:top w:val="nil"/>
              <w:left w:val="nil"/>
              <w:right w:val="nil"/>
            </w:tcBorders>
          </w:tcPr>
          <w:p w:rsidR="00951E63" w:rsidRDefault="00951E63" w:rsidP="0081060C">
            <w:pPr>
              <w:autoSpaceDE w:val="0"/>
              <w:autoSpaceDN w:val="0"/>
              <w:adjustRightInd w:val="0"/>
              <w:jc w:val="both"/>
              <w:rPr>
                <w:rFonts w:eastAsia="Calibri"/>
                <w:bCs/>
                <w:lang w:val="en-US"/>
              </w:rPr>
            </w:pPr>
          </w:p>
        </w:tc>
        <w:tc>
          <w:tcPr>
            <w:tcW w:w="1665" w:type="dxa"/>
            <w:tcBorders>
              <w:top w:val="nil"/>
              <w:left w:val="nil"/>
              <w:right w:val="nil"/>
            </w:tcBorders>
          </w:tcPr>
          <w:p w:rsidR="00951E63" w:rsidRDefault="00951E63" w:rsidP="0081060C">
            <w:pPr>
              <w:autoSpaceDE w:val="0"/>
              <w:autoSpaceDN w:val="0"/>
              <w:adjustRightInd w:val="0"/>
              <w:jc w:val="both"/>
              <w:rPr>
                <w:rFonts w:eastAsia="Calibri"/>
                <w:bCs/>
                <w:lang w:val="en-US"/>
              </w:rPr>
            </w:pPr>
            <w:r>
              <w:t>108 ⁰ 59 ’ 53 ” BT</w:t>
            </w:r>
          </w:p>
        </w:tc>
        <w:tc>
          <w:tcPr>
            <w:tcW w:w="1114" w:type="dxa"/>
            <w:vMerge/>
            <w:tcBorders>
              <w:top w:val="nil"/>
              <w:left w:val="nil"/>
              <w:right w:val="nil"/>
            </w:tcBorders>
          </w:tcPr>
          <w:p w:rsidR="00951E63" w:rsidRDefault="00951E63" w:rsidP="0081060C">
            <w:pPr>
              <w:autoSpaceDE w:val="0"/>
              <w:autoSpaceDN w:val="0"/>
              <w:adjustRightInd w:val="0"/>
              <w:jc w:val="both"/>
              <w:rPr>
                <w:rFonts w:eastAsia="Calibri"/>
                <w:bCs/>
                <w:lang w:val="en-US"/>
              </w:rPr>
            </w:pPr>
          </w:p>
        </w:tc>
        <w:tc>
          <w:tcPr>
            <w:tcW w:w="1114" w:type="dxa"/>
            <w:vMerge/>
            <w:tcBorders>
              <w:top w:val="nil"/>
              <w:left w:val="nil"/>
              <w:right w:val="nil"/>
            </w:tcBorders>
          </w:tcPr>
          <w:p w:rsidR="00951E63" w:rsidRDefault="00951E63" w:rsidP="0081060C">
            <w:pPr>
              <w:autoSpaceDE w:val="0"/>
              <w:autoSpaceDN w:val="0"/>
              <w:adjustRightInd w:val="0"/>
              <w:jc w:val="both"/>
              <w:rPr>
                <w:rFonts w:eastAsia="Calibri"/>
                <w:bCs/>
                <w:lang w:val="en-US"/>
              </w:rPr>
            </w:pPr>
          </w:p>
        </w:tc>
      </w:tr>
    </w:tbl>
    <w:p w:rsidR="00773756" w:rsidRPr="005D32DE" w:rsidRDefault="00773756" w:rsidP="005D32DE">
      <w:pPr>
        <w:autoSpaceDE w:val="0"/>
        <w:autoSpaceDN w:val="0"/>
        <w:adjustRightInd w:val="0"/>
        <w:spacing w:after="0" w:line="240" w:lineRule="auto"/>
        <w:jc w:val="both"/>
        <w:rPr>
          <w:rFonts w:ascii="Times New Roman" w:eastAsia="Calibri" w:hAnsi="Times New Roman" w:cs="Times New Roman"/>
          <w:bCs/>
          <w:lang w:val="en-GB"/>
        </w:rPr>
      </w:pPr>
    </w:p>
    <w:p w:rsidR="00A618F9" w:rsidRDefault="00A618F9" w:rsidP="00F5577B">
      <w:pPr>
        <w:autoSpaceDE w:val="0"/>
        <w:autoSpaceDN w:val="0"/>
        <w:adjustRightInd w:val="0"/>
        <w:spacing w:after="0" w:line="240" w:lineRule="auto"/>
        <w:ind w:firstLine="426"/>
        <w:jc w:val="both"/>
        <w:rPr>
          <w:rFonts w:ascii="Times New Roman" w:eastAsia="Calibri" w:hAnsi="Times New Roman" w:cs="Times New Roman"/>
          <w:bCs/>
          <w:lang w:val="en-US"/>
        </w:rPr>
      </w:pPr>
    </w:p>
    <w:p w:rsidR="00F5577B" w:rsidRPr="00976F5B" w:rsidRDefault="002120B9" w:rsidP="00976F5B">
      <w:pPr>
        <w:pStyle w:val="ListParagraph"/>
        <w:numPr>
          <w:ilvl w:val="1"/>
          <w:numId w:val="2"/>
        </w:numPr>
        <w:autoSpaceDE w:val="0"/>
        <w:autoSpaceDN w:val="0"/>
        <w:adjustRightInd w:val="0"/>
        <w:spacing w:after="0" w:line="240" w:lineRule="auto"/>
        <w:ind w:left="426" w:hanging="426"/>
        <w:rPr>
          <w:rFonts w:ascii="Times New Roman" w:eastAsia="Calibri" w:hAnsi="Times New Roman" w:cs="Times New Roman"/>
          <w:b/>
          <w:bCs/>
        </w:rPr>
      </w:pPr>
      <w:proofErr w:type="spellStart"/>
      <w:r w:rsidRPr="00976F5B">
        <w:rPr>
          <w:rFonts w:ascii="Times New Roman" w:eastAsia="Calibri" w:hAnsi="Times New Roman" w:cs="Times New Roman"/>
          <w:b/>
          <w:bCs/>
          <w:lang w:val="en-US"/>
        </w:rPr>
        <w:t>Pembahasan</w:t>
      </w:r>
      <w:proofErr w:type="spellEnd"/>
    </w:p>
    <w:p w:rsidR="002120B9" w:rsidRDefault="002120B9" w:rsidP="00490AF6">
      <w:pPr>
        <w:pStyle w:val="ListParagraph"/>
        <w:numPr>
          <w:ilvl w:val="0"/>
          <w:numId w:val="13"/>
        </w:numPr>
        <w:autoSpaceDE w:val="0"/>
        <w:autoSpaceDN w:val="0"/>
        <w:adjustRightInd w:val="0"/>
        <w:spacing w:after="0" w:line="240" w:lineRule="auto"/>
        <w:ind w:left="426" w:hanging="426"/>
        <w:jc w:val="both"/>
        <w:rPr>
          <w:rFonts w:ascii="Times New Roman" w:hAnsi="Times New Roman" w:cs="Times New Roman"/>
        </w:rPr>
      </w:pPr>
      <w:r w:rsidRPr="002120B9">
        <w:rPr>
          <w:rFonts w:ascii="Times New Roman" w:hAnsi="Times New Roman" w:cs="Times New Roman"/>
        </w:rPr>
        <w:t xml:space="preserve">Jumlah Kebutuhan Rambu Sungai Segara Anakan  </w:t>
      </w:r>
    </w:p>
    <w:p w:rsidR="0070291F" w:rsidRDefault="002120B9" w:rsidP="00490AF6">
      <w:pPr>
        <w:autoSpaceDE w:val="0"/>
        <w:autoSpaceDN w:val="0"/>
        <w:adjustRightInd w:val="0"/>
        <w:spacing w:after="0" w:line="240" w:lineRule="auto"/>
        <w:ind w:firstLine="502"/>
        <w:jc w:val="both"/>
        <w:rPr>
          <w:rFonts w:ascii="Times New Roman" w:hAnsi="Times New Roman" w:cs="Times New Roman"/>
        </w:rPr>
      </w:pPr>
      <w:r w:rsidRPr="002120B9">
        <w:rPr>
          <w:rFonts w:ascii="Times New Roman" w:hAnsi="Times New Roman" w:cs="Times New Roman"/>
        </w:rPr>
        <w:t>Kondisi eksisting rambu sungai Segara Anakan hanya tersisa 5 jenis rambu dari total 9 rambu pernah dipasang, maka dari itu perlunya penambahan rambu di beberapa titik lokasi. Berdasarkan hasil survei masih banyak titik lokasi yang seharunya dipasang rambu sungai terutama pada data titik lok</w:t>
      </w:r>
      <w:r>
        <w:rPr>
          <w:rFonts w:ascii="Times New Roman" w:hAnsi="Times New Roman" w:cs="Times New Roman"/>
        </w:rPr>
        <w:t xml:space="preserve">asi terjadinya kecelakaan kapal. </w:t>
      </w:r>
      <w:r w:rsidRPr="002120B9">
        <w:rPr>
          <w:rFonts w:ascii="Times New Roman" w:hAnsi="Times New Roman" w:cs="Times New Roman"/>
        </w:rPr>
        <w:t>Pada beberapa titik lokasi sangat diperlukan rambu sungai karena lokasi yang cukup berbahaya untuk dilakukan pelayaran. Rencana pemenuhan rambu sungai ini bertujuan untuk menjaga keamanan, keselamatan dan kelancaran lalu lintas pelayaran.</w:t>
      </w:r>
      <w:r w:rsidR="00EF61A8">
        <w:rPr>
          <w:rFonts w:ascii="Times New Roman" w:hAnsi="Times New Roman" w:cs="Times New Roman"/>
          <w:lang w:val="en-GB"/>
        </w:rPr>
        <w:t xml:space="preserve"> </w:t>
      </w:r>
      <w:r w:rsidR="0070291F" w:rsidRPr="0070291F">
        <w:rPr>
          <w:rFonts w:ascii="Times New Roman" w:hAnsi="Times New Roman" w:cs="Times New Roman"/>
        </w:rPr>
        <w:t xml:space="preserve">Berdasarkan hasil analisa pada tabel </w:t>
      </w:r>
      <w:r w:rsidR="00852699">
        <w:rPr>
          <w:rFonts w:ascii="Times New Roman" w:hAnsi="Times New Roman" w:cs="Times New Roman"/>
          <w:lang w:val="en-GB"/>
        </w:rPr>
        <w:t xml:space="preserve">3, </w:t>
      </w:r>
      <w:r w:rsidR="0070291F" w:rsidRPr="0070291F">
        <w:rPr>
          <w:rFonts w:ascii="Times New Roman" w:hAnsi="Times New Roman" w:cs="Times New Roman"/>
        </w:rPr>
        <w:t xml:space="preserve">dihasilkan sebanyak 25 </w:t>
      </w:r>
      <w:proofErr w:type="spellStart"/>
      <w:r w:rsidR="00CC32A2">
        <w:rPr>
          <w:rFonts w:ascii="Times New Roman" w:hAnsi="Times New Roman" w:cs="Times New Roman"/>
          <w:lang w:val="en-GB"/>
        </w:rPr>
        <w:t>buah</w:t>
      </w:r>
      <w:proofErr w:type="spellEnd"/>
      <w:r w:rsidR="0070291F" w:rsidRPr="0070291F">
        <w:rPr>
          <w:rFonts w:ascii="Times New Roman" w:hAnsi="Times New Roman" w:cs="Times New Roman"/>
        </w:rPr>
        <w:t xml:space="preserve"> rambu sungai yang dibutuhkan di sepanjang al</w:t>
      </w:r>
      <w:r w:rsidR="00A41410">
        <w:rPr>
          <w:rFonts w:ascii="Times New Roman" w:hAnsi="Times New Roman" w:cs="Times New Roman"/>
        </w:rPr>
        <w:t>ur Segara Anakan dengan rincian</w:t>
      </w:r>
      <w:r w:rsidR="0070291F" w:rsidRPr="0070291F">
        <w:rPr>
          <w:rFonts w:ascii="Times New Roman" w:hAnsi="Times New Roman" w:cs="Times New Roman"/>
        </w:rPr>
        <w:t xml:space="preserve">: </w:t>
      </w:r>
    </w:p>
    <w:p w:rsidR="0070291F" w:rsidRPr="00A41410" w:rsidRDefault="0070291F" w:rsidP="00490AF6">
      <w:pPr>
        <w:pStyle w:val="ListParagraph"/>
        <w:numPr>
          <w:ilvl w:val="1"/>
          <w:numId w:val="34"/>
        </w:numPr>
        <w:autoSpaceDE w:val="0"/>
        <w:autoSpaceDN w:val="0"/>
        <w:adjustRightInd w:val="0"/>
        <w:spacing w:after="0" w:line="240" w:lineRule="auto"/>
        <w:ind w:left="284" w:hanging="284"/>
        <w:jc w:val="both"/>
        <w:rPr>
          <w:rFonts w:ascii="Times New Roman" w:hAnsi="Times New Roman" w:cs="Times New Roman"/>
        </w:rPr>
      </w:pPr>
      <w:r w:rsidRPr="00A41410">
        <w:rPr>
          <w:rFonts w:ascii="Times New Roman" w:hAnsi="Times New Roman" w:cs="Times New Roman"/>
        </w:rPr>
        <w:t xml:space="preserve">Rambu larangan 6 </w:t>
      </w:r>
      <w:proofErr w:type="spellStart"/>
      <w:r w:rsidR="00CC32A2">
        <w:rPr>
          <w:rFonts w:ascii="Times New Roman" w:hAnsi="Times New Roman" w:cs="Times New Roman"/>
          <w:lang w:val="en-GB"/>
        </w:rPr>
        <w:t>buah</w:t>
      </w:r>
      <w:proofErr w:type="spellEnd"/>
    </w:p>
    <w:p w:rsidR="0070291F" w:rsidRPr="00A41410" w:rsidRDefault="0070291F" w:rsidP="00490AF6">
      <w:pPr>
        <w:pStyle w:val="ListParagraph"/>
        <w:numPr>
          <w:ilvl w:val="1"/>
          <w:numId w:val="34"/>
        </w:numPr>
        <w:autoSpaceDE w:val="0"/>
        <w:autoSpaceDN w:val="0"/>
        <w:adjustRightInd w:val="0"/>
        <w:spacing w:after="0" w:line="240" w:lineRule="auto"/>
        <w:ind w:left="284" w:hanging="284"/>
        <w:jc w:val="both"/>
        <w:rPr>
          <w:rFonts w:ascii="Times New Roman" w:hAnsi="Times New Roman" w:cs="Times New Roman"/>
        </w:rPr>
      </w:pPr>
      <w:r w:rsidRPr="00A41410">
        <w:rPr>
          <w:rFonts w:ascii="Times New Roman" w:hAnsi="Times New Roman" w:cs="Times New Roman"/>
        </w:rPr>
        <w:t xml:space="preserve">Rambu wajib 3 </w:t>
      </w:r>
      <w:proofErr w:type="spellStart"/>
      <w:r w:rsidR="00CC32A2">
        <w:rPr>
          <w:rFonts w:ascii="Times New Roman" w:hAnsi="Times New Roman" w:cs="Times New Roman"/>
          <w:lang w:val="en-GB"/>
        </w:rPr>
        <w:t>buah</w:t>
      </w:r>
      <w:proofErr w:type="spellEnd"/>
    </w:p>
    <w:p w:rsidR="0070291F" w:rsidRPr="00A41410" w:rsidRDefault="0070291F" w:rsidP="00490AF6">
      <w:pPr>
        <w:pStyle w:val="ListParagraph"/>
        <w:numPr>
          <w:ilvl w:val="1"/>
          <w:numId w:val="34"/>
        </w:numPr>
        <w:autoSpaceDE w:val="0"/>
        <w:autoSpaceDN w:val="0"/>
        <w:adjustRightInd w:val="0"/>
        <w:spacing w:after="0" w:line="240" w:lineRule="auto"/>
        <w:ind w:left="284" w:hanging="284"/>
        <w:jc w:val="both"/>
        <w:rPr>
          <w:rFonts w:ascii="Times New Roman" w:hAnsi="Times New Roman" w:cs="Times New Roman"/>
        </w:rPr>
      </w:pPr>
      <w:r w:rsidRPr="00A41410">
        <w:rPr>
          <w:rFonts w:ascii="Times New Roman" w:hAnsi="Times New Roman" w:cs="Times New Roman"/>
        </w:rPr>
        <w:t xml:space="preserve">Rambu peringatan 2 </w:t>
      </w:r>
      <w:proofErr w:type="spellStart"/>
      <w:r w:rsidR="00CC32A2">
        <w:rPr>
          <w:rFonts w:ascii="Times New Roman" w:hAnsi="Times New Roman" w:cs="Times New Roman"/>
          <w:lang w:val="en-GB"/>
        </w:rPr>
        <w:t>buah</w:t>
      </w:r>
      <w:proofErr w:type="spellEnd"/>
    </w:p>
    <w:p w:rsidR="002120B9" w:rsidRPr="00A41410" w:rsidRDefault="0070291F" w:rsidP="00490AF6">
      <w:pPr>
        <w:pStyle w:val="ListParagraph"/>
        <w:numPr>
          <w:ilvl w:val="1"/>
          <w:numId w:val="34"/>
        </w:numPr>
        <w:autoSpaceDE w:val="0"/>
        <w:autoSpaceDN w:val="0"/>
        <w:adjustRightInd w:val="0"/>
        <w:spacing w:after="0" w:line="240" w:lineRule="auto"/>
        <w:ind w:left="284" w:hanging="284"/>
        <w:jc w:val="both"/>
        <w:rPr>
          <w:rFonts w:ascii="Times New Roman" w:hAnsi="Times New Roman" w:cs="Times New Roman"/>
          <w:lang w:val="en-GB"/>
        </w:rPr>
      </w:pPr>
      <w:r w:rsidRPr="00A41410">
        <w:rPr>
          <w:rFonts w:ascii="Times New Roman" w:hAnsi="Times New Roman" w:cs="Times New Roman"/>
        </w:rPr>
        <w:t xml:space="preserve">Rambu petunjuk 14 </w:t>
      </w:r>
      <w:proofErr w:type="spellStart"/>
      <w:r w:rsidR="00CC32A2">
        <w:rPr>
          <w:rFonts w:ascii="Times New Roman" w:hAnsi="Times New Roman" w:cs="Times New Roman"/>
          <w:lang w:val="en-GB"/>
        </w:rPr>
        <w:t>buah</w:t>
      </w:r>
      <w:proofErr w:type="spellEnd"/>
    </w:p>
    <w:p w:rsidR="00EF61A8" w:rsidRPr="00EF61A8" w:rsidRDefault="00EF61A8" w:rsidP="002120B9">
      <w:pPr>
        <w:autoSpaceDE w:val="0"/>
        <w:autoSpaceDN w:val="0"/>
        <w:adjustRightInd w:val="0"/>
        <w:spacing w:after="0" w:line="240" w:lineRule="auto"/>
        <w:ind w:left="360" w:firstLine="360"/>
        <w:jc w:val="both"/>
        <w:rPr>
          <w:rFonts w:ascii="Times New Roman" w:hAnsi="Times New Roman" w:cs="Times New Roman"/>
          <w:lang w:val="en-GB"/>
        </w:rPr>
      </w:pPr>
    </w:p>
    <w:p w:rsidR="00EF61A8" w:rsidRDefault="00EF61A8" w:rsidP="00EF61A8">
      <w:pPr>
        <w:autoSpaceDE w:val="0"/>
        <w:autoSpaceDN w:val="0"/>
        <w:adjustRightInd w:val="0"/>
        <w:spacing w:after="0" w:line="240" w:lineRule="auto"/>
        <w:jc w:val="center"/>
        <w:rPr>
          <w:rFonts w:ascii="Times New Roman" w:eastAsia="Calibri" w:hAnsi="Times New Roman" w:cs="Times New Roman"/>
          <w:bCs/>
          <w:lang w:val="en-US"/>
        </w:rPr>
      </w:pPr>
      <w:proofErr w:type="spellStart"/>
      <w:r>
        <w:rPr>
          <w:rFonts w:ascii="Times New Roman" w:eastAsia="Calibri" w:hAnsi="Times New Roman" w:cs="Times New Roman"/>
          <w:bCs/>
          <w:lang w:val="en-US"/>
        </w:rPr>
        <w:t>Tabel</w:t>
      </w:r>
      <w:proofErr w:type="spellEnd"/>
      <w:r>
        <w:rPr>
          <w:rFonts w:ascii="Times New Roman" w:eastAsia="Calibri" w:hAnsi="Times New Roman" w:cs="Times New Roman"/>
          <w:bCs/>
          <w:lang w:val="en-US"/>
        </w:rPr>
        <w:t xml:space="preserve"> 3. </w:t>
      </w:r>
      <w:proofErr w:type="spellStart"/>
      <w:r>
        <w:rPr>
          <w:rFonts w:ascii="Times New Roman" w:eastAsia="Calibri" w:hAnsi="Times New Roman" w:cs="Times New Roman"/>
          <w:bCs/>
          <w:lang w:val="en-US"/>
        </w:rPr>
        <w:t>Kebutuhan</w:t>
      </w:r>
      <w:proofErr w:type="spellEnd"/>
      <w:r>
        <w:rPr>
          <w:rFonts w:ascii="Times New Roman" w:eastAsia="Calibri" w:hAnsi="Times New Roman" w:cs="Times New Roman"/>
          <w:bCs/>
          <w:lang w:val="en-US"/>
        </w:rPr>
        <w:t xml:space="preserve"> </w:t>
      </w:r>
      <w:proofErr w:type="spellStart"/>
      <w:r>
        <w:rPr>
          <w:rFonts w:ascii="Times New Roman" w:eastAsia="Calibri" w:hAnsi="Times New Roman" w:cs="Times New Roman"/>
          <w:bCs/>
          <w:lang w:val="en-US"/>
        </w:rPr>
        <w:t>Rambu</w:t>
      </w:r>
      <w:proofErr w:type="spellEnd"/>
      <w:r>
        <w:rPr>
          <w:rFonts w:ascii="Times New Roman" w:eastAsia="Calibri" w:hAnsi="Times New Roman" w:cs="Times New Roman"/>
          <w:bCs/>
          <w:lang w:val="en-US"/>
        </w:rPr>
        <w:t xml:space="preserve"> Sungai di Sungai </w:t>
      </w:r>
      <w:proofErr w:type="spellStart"/>
      <w:r>
        <w:rPr>
          <w:rFonts w:ascii="Times New Roman" w:eastAsia="Calibri" w:hAnsi="Times New Roman" w:cs="Times New Roman"/>
          <w:bCs/>
          <w:lang w:val="en-US"/>
        </w:rPr>
        <w:t>Segara</w:t>
      </w:r>
      <w:proofErr w:type="spellEnd"/>
      <w:r>
        <w:rPr>
          <w:rFonts w:ascii="Times New Roman" w:eastAsia="Calibri" w:hAnsi="Times New Roman" w:cs="Times New Roman"/>
          <w:bCs/>
          <w:lang w:val="en-US"/>
        </w:rPr>
        <w:t xml:space="preserve"> </w:t>
      </w:r>
      <w:proofErr w:type="spellStart"/>
      <w:r w:rsidR="00A41410">
        <w:rPr>
          <w:rFonts w:ascii="Times New Roman" w:eastAsia="Calibri" w:hAnsi="Times New Roman" w:cs="Times New Roman"/>
          <w:bCs/>
          <w:lang w:val="en-US"/>
        </w:rPr>
        <w:t>Anakan</w:t>
      </w:r>
      <w:proofErr w:type="spellEnd"/>
    </w:p>
    <w:p w:rsidR="002120B9" w:rsidRDefault="002120B9" w:rsidP="002120B9">
      <w:pPr>
        <w:autoSpaceDE w:val="0"/>
        <w:autoSpaceDN w:val="0"/>
        <w:adjustRightInd w:val="0"/>
        <w:spacing w:after="0" w:line="240" w:lineRule="auto"/>
        <w:ind w:left="360" w:firstLine="360"/>
        <w:jc w:val="both"/>
        <w:rPr>
          <w:rFonts w:ascii="Times New Roman" w:hAnsi="Times New Roman" w:cs="Times New Roman"/>
        </w:rPr>
      </w:pPr>
    </w:p>
    <w:tbl>
      <w:tblPr>
        <w:tblStyle w:val="TableGrid"/>
        <w:tblW w:w="4399" w:type="dxa"/>
        <w:tblInd w:w="279"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3"/>
        <w:gridCol w:w="1091"/>
        <w:gridCol w:w="987"/>
        <w:gridCol w:w="567"/>
        <w:gridCol w:w="1281"/>
      </w:tblGrid>
      <w:tr w:rsidR="00EF61A8" w:rsidRPr="00EF61A8" w:rsidTr="00020A26">
        <w:tc>
          <w:tcPr>
            <w:tcW w:w="473" w:type="dxa"/>
            <w:tcBorders>
              <w:top w:val="single" w:sz="4" w:space="0" w:color="auto"/>
              <w:bottom w:val="single" w:sz="4" w:space="0" w:color="auto"/>
            </w:tcBorders>
          </w:tcPr>
          <w:p w:rsidR="00C86756" w:rsidRPr="00EF61A8" w:rsidRDefault="00EF61A8" w:rsidP="00EF61A8">
            <w:pPr>
              <w:autoSpaceDE w:val="0"/>
              <w:autoSpaceDN w:val="0"/>
              <w:adjustRightInd w:val="0"/>
              <w:jc w:val="both"/>
              <w:rPr>
                <w:lang w:val="en-GB"/>
              </w:rPr>
            </w:pPr>
            <w:r w:rsidRPr="00EF61A8">
              <w:rPr>
                <w:lang w:val="en-GB"/>
              </w:rPr>
              <w:t>no</w:t>
            </w:r>
          </w:p>
        </w:tc>
        <w:tc>
          <w:tcPr>
            <w:tcW w:w="1091" w:type="dxa"/>
            <w:tcBorders>
              <w:top w:val="single" w:sz="4" w:space="0" w:color="auto"/>
              <w:bottom w:val="single" w:sz="4" w:space="0" w:color="auto"/>
            </w:tcBorders>
          </w:tcPr>
          <w:p w:rsidR="00C86756" w:rsidRPr="00EF61A8" w:rsidRDefault="00EF61A8" w:rsidP="00EF61A8">
            <w:pPr>
              <w:autoSpaceDE w:val="0"/>
              <w:autoSpaceDN w:val="0"/>
              <w:adjustRightInd w:val="0"/>
              <w:jc w:val="both"/>
              <w:rPr>
                <w:lang w:val="en-GB"/>
              </w:rPr>
            </w:pPr>
            <w:proofErr w:type="spellStart"/>
            <w:r w:rsidRPr="00EF61A8">
              <w:rPr>
                <w:lang w:val="en-GB"/>
              </w:rPr>
              <w:t>koordinat</w:t>
            </w:r>
            <w:proofErr w:type="spellEnd"/>
          </w:p>
        </w:tc>
        <w:tc>
          <w:tcPr>
            <w:tcW w:w="987" w:type="dxa"/>
            <w:tcBorders>
              <w:top w:val="single" w:sz="4" w:space="0" w:color="auto"/>
              <w:bottom w:val="single" w:sz="4" w:space="0" w:color="auto"/>
            </w:tcBorders>
          </w:tcPr>
          <w:p w:rsidR="00C86756" w:rsidRPr="00EF61A8" w:rsidRDefault="00EF61A8" w:rsidP="00EF61A8">
            <w:pPr>
              <w:autoSpaceDE w:val="0"/>
              <w:autoSpaceDN w:val="0"/>
              <w:adjustRightInd w:val="0"/>
              <w:jc w:val="both"/>
              <w:rPr>
                <w:lang w:val="en-GB"/>
              </w:rPr>
            </w:pPr>
            <w:proofErr w:type="spellStart"/>
            <w:r w:rsidRPr="00EF61A8">
              <w:rPr>
                <w:lang w:val="en-GB"/>
              </w:rPr>
              <w:t>jenis</w:t>
            </w:r>
            <w:proofErr w:type="spellEnd"/>
            <w:r w:rsidRPr="00EF61A8">
              <w:rPr>
                <w:lang w:val="en-GB"/>
              </w:rPr>
              <w:t xml:space="preserve"> </w:t>
            </w:r>
            <w:proofErr w:type="spellStart"/>
            <w:r w:rsidRPr="00EF61A8">
              <w:rPr>
                <w:lang w:val="en-GB"/>
              </w:rPr>
              <w:t>rambu</w:t>
            </w:r>
            <w:proofErr w:type="spellEnd"/>
          </w:p>
        </w:tc>
        <w:tc>
          <w:tcPr>
            <w:tcW w:w="567" w:type="dxa"/>
            <w:tcBorders>
              <w:top w:val="single" w:sz="4" w:space="0" w:color="auto"/>
              <w:bottom w:val="single" w:sz="4" w:space="0" w:color="auto"/>
            </w:tcBorders>
          </w:tcPr>
          <w:p w:rsidR="00EF61A8" w:rsidRDefault="00EF61A8" w:rsidP="00EF61A8">
            <w:pPr>
              <w:autoSpaceDE w:val="0"/>
              <w:autoSpaceDN w:val="0"/>
              <w:adjustRightInd w:val="0"/>
              <w:jc w:val="both"/>
              <w:rPr>
                <w:lang w:val="en-GB"/>
              </w:rPr>
            </w:pPr>
            <w:proofErr w:type="spellStart"/>
            <w:r w:rsidRPr="00EF61A8">
              <w:rPr>
                <w:lang w:val="en-GB"/>
              </w:rPr>
              <w:t>Jml</w:t>
            </w:r>
            <w:proofErr w:type="spellEnd"/>
          </w:p>
          <w:p w:rsidR="00C86756" w:rsidRPr="00EF61A8" w:rsidRDefault="00C86756" w:rsidP="00EF61A8">
            <w:pPr>
              <w:autoSpaceDE w:val="0"/>
              <w:autoSpaceDN w:val="0"/>
              <w:adjustRightInd w:val="0"/>
              <w:jc w:val="both"/>
              <w:rPr>
                <w:lang w:val="en-GB"/>
              </w:rPr>
            </w:pPr>
          </w:p>
        </w:tc>
        <w:tc>
          <w:tcPr>
            <w:tcW w:w="1281" w:type="dxa"/>
            <w:tcBorders>
              <w:top w:val="single" w:sz="4" w:space="0" w:color="auto"/>
              <w:bottom w:val="single" w:sz="4" w:space="0" w:color="auto"/>
            </w:tcBorders>
          </w:tcPr>
          <w:p w:rsidR="00C86756" w:rsidRPr="00EF61A8" w:rsidRDefault="00EF61A8" w:rsidP="00A15F82">
            <w:pPr>
              <w:autoSpaceDE w:val="0"/>
              <w:autoSpaceDN w:val="0"/>
              <w:adjustRightInd w:val="0"/>
              <w:jc w:val="center"/>
              <w:rPr>
                <w:lang w:val="en-GB"/>
              </w:rPr>
            </w:pPr>
            <w:proofErr w:type="spellStart"/>
            <w:r w:rsidRPr="00EF61A8">
              <w:rPr>
                <w:lang w:val="en-GB"/>
              </w:rPr>
              <w:t>ket</w:t>
            </w:r>
            <w:proofErr w:type="spellEnd"/>
          </w:p>
        </w:tc>
      </w:tr>
      <w:tr w:rsidR="00EF61A8" w:rsidRPr="00EF61A8" w:rsidTr="00020A26">
        <w:tc>
          <w:tcPr>
            <w:tcW w:w="473" w:type="dxa"/>
            <w:tcBorders>
              <w:top w:val="single" w:sz="4" w:space="0" w:color="auto"/>
            </w:tcBorders>
          </w:tcPr>
          <w:p w:rsidR="00C86756" w:rsidRPr="00EF61A8" w:rsidRDefault="00EF61A8" w:rsidP="00EF61A8">
            <w:pPr>
              <w:autoSpaceDE w:val="0"/>
              <w:autoSpaceDN w:val="0"/>
              <w:adjustRightInd w:val="0"/>
              <w:jc w:val="both"/>
              <w:rPr>
                <w:lang w:val="en-GB"/>
              </w:rPr>
            </w:pPr>
            <w:r w:rsidRPr="00EF61A8">
              <w:rPr>
                <w:lang w:val="en-GB"/>
              </w:rPr>
              <w:t>1</w:t>
            </w:r>
          </w:p>
        </w:tc>
        <w:tc>
          <w:tcPr>
            <w:tcW w:w="1091" w:type="dxa"/>
            <w:tcBorders>
              <w:top w:val="single" w:sz="4" w:space="0" w:color="auto"/>
            </w:tcBorders>
          </w:tcPr>
          <w:p w:rsidR="00C86756" w:rsidRPr="00EF61A8" w:rsidRDefault="00EF61A8" w:rsidP="00EF61A8">
            <w:pPr>
              <w:autoSpaceDE w:val="0"/>
              <w:autoSpaceDN w:val="0"/>
              <w:adjustRightInd w:val="0"/>
              <w:jc w:val="both"/>
              <w:rPr>
                <w:lang w:val="en-GB"/>
              </w:rPr>
            </w:pPr>
            <w:r w:rsidRPr="00EF61A8">
              <w:t xml:space="preserve">07 ⁰ 42 ' 21 " </w:t>
            </w:r>
            <w:r>
              <w:t>LS</w:t>
            </w:r>
            <w:r w:rsidRPr="00EF61A8">
              <w:rPr>
                <w:lang w:val="en-GB"/>
              </w:rPr>
              <w:t xml:space="preserve">, </w:t>
            </w:r>
            <w:r w:rsidRPr="00EF61A8">
              <w:t xml:space="preserve">108⁰ 52 ' 15 " </w:t>
            </w:r>
            <w:r>
              <w:t>BT</w:t>
            </w:r>
          </w:p>
        </w:tc>
        <w:tc>
          <w:tcPr>
            <w:tcW w:w="987" w:type="dxa"/>
            <w:tcBorders>
              <w:top w:val="single" w:sz="4" w:space="0" w:color="auto"/>
            </w:tcBorders>
          </w:tcPr>
          <w:p w:rsidR="00C86756" w:rsidRPr="00EF61A8" w:rsidRDefault="00EF61A8" w:rsidP="00EF61A8">
            <w:pPr>
              <w:autoSpaceDE w:val="0"/>
              <w:autoSpaceDN w:val="0"/>
              <w:adjustRightInd w:val="0"/>
              <w:jc w:val="both"/>
            </w:pPr>
            <w:r w:rsidRPr="00EF61A8">
              <w:t>larangan</w:t>
            </w:r>
          </w:p>
        </w:tc>
        <w:tc>
          <w:tcPr>
            <w:tcW w:w="567" w:type="dxa"/>
            <w:tcBorders>
              <w:top w:val="single" w:sz="4" w:space="0" w:color="auto"/>
            </w:tcBorders>
          </w:tcPr>
          <w:p w:rsidR="00C86756" w:rsidRPr="00EF61A8" w:rsidRDefault="00EF61A8" w:rsidP="00EF61A8">
            <w:pPr>
              <w:autoSpaceDE w:val="0"/>
              <w:autoSpaceDN w:val="0"/>
              <w:adjustRightInd w:val="0"/>
              <w:jc w:val="both"/>
              <w:rPr>
                <w:lang w:val="en-GB"/>
              </w:rPr>
            </w:pPr>
            <w:r w:rsidRPr="00EF61A8">
              <w:rPr>
                <w:lang w:val="en-GB"/>
              </w:rPr>
              <w:t>1</w:t>
            </w:r>
          </w:p>
        </w:tc>
        <w:tc>
          <w:tcPr>
            <w:tcW w:w="1281" w:type="dxa"/>
            <w:tcBorders>
              <w:top w:val="single" w:sz="4" w:space="0" w:color="auto"/>
            </w:tcBorders>
          </w:tcPr>
          <w:p w:rsidR="00C86756" w:rsidRPr="00EF61A8" w:rsidRDefault="00EF61A8" w:rsidP="00EF61A8">
            <w:pPr>
              <w:autoSpaceDE w:val="0"/>
              <w:autoSpaceDN w:val="0"/>
              <w:adjustRightInd w:val="0"/>
              <w:jc w:val="both"/>
            </w:pPr>
            <w:r w:rsidRPr="00EF61A8">
              <w:t>dilarang bertambat " sejauh 60 m</w:t>
            </w:r>
          </w:p>
        </w:tc>
      </w:tr>
      <w:tr w:rsidR="00EF61A8" w:rsidRPr="00EF61A8" w:rsidTr="00020A26">
        <w:tc>
          <w:tcPr>
            <w:tcW w:w="473" w:type="dxa"/>
          </w:tcPr>
          <w:p w:rsidR="00C86756" w:rsidRPr="00EF61A8" w:rsidRDefault="00EF61A8" w:rsidP="00EF61A8">
            <w:pPr>
              <w:autoSpaceDE w:val="0"/>
              <w:autoSpaceDN w:val="0"/>
              <w:adjustRightInd w:val="0"/>
              <w:jc w:val="both"/>
              <w:rPr>
                <w:lang w:val="en-GB"/>
              </w:rPr>
            </w:pPr>
            <w:r w:rsidRPr="00EF61A8">
              <w:rPr>
                <w:lang w:val="en-GB"/>
              </w:rPr>
              <w:t>2</w:t>
            </w:r>
          </w:p>
        </w:tc>
        <w:tc>
          <w:tcPr>
            <w:tcW w:w="1091" w:type="dxa"/>
          </w:tcPr>
          <w:p w:rsidR="00C86756" w:rsidRPr="00EF61A8" w:rsidRDefault="00EF61A8" w:rsidP="00EF61A8">
            <w:pPr>
              <w:autoSpaceDE w:val="0"/>
              <w:autoSpaceDN w:val="0"/>
              <w:adjustRightInd w:val="0"/>
              <w:jc w:val="both"/>
              <w:rPr>
                <w:lang w:val="en-GB"/>
              </w:rPr>
            </w:pPr>
            <w:r w:rsidRPr="00EF61A8">
              <w:t xml:space="preserve">07 ⁰ 42 ' 49 " </w:t>
            </w:r>
            <w:r>
              <w:t>LS</w:t>
            </w:r>
            <w:r w:rsidRPr="00EF61A8">
              <w:rPr>
                <w:lang w:val="en-GB"/>
              </w:rPr>
              <w:t xml:space="preserve">, </w:t>
            </w:r>
            <w:r w:rsidRPr="00EF61A8">
              <w:t xml:space="preserve">108⁰ 56 ' 03 " </w:t>
            </w:r>
            <w:r>
              <w:t>BT</w:t>
            </w:r>
          </w:p>
        </w:tc>
        <w:tc>
          <w:tcPr>
            <w:tcW w:w="987" w:type="dxa"/>
          </w:tcPr>
          <w:p w:rsidR="00C86756" w:rsidRPr="00EF61A8" w:rsidRDefault="00EF61A8" w:rsidP="00EF61A8">
            <w:pPr>
              <w:autoSpaceDE w:val="0"/>
              <w:autoSpaceDN w:val="0"/>
              <w:adjustRightInd w:val="0"/>
              <w:jc w:val="both"/>
            </w:pPr>
            <w:r w:rsidRPr="00EF61A8">
              <w:t>petunjuk</w:t>
            </w:r>
          </w:p>
        </w:tc>
        <w:tc>
          <w:tcPr>
            <w:tcW w:w="567" w:type="dxa"/>
          </w:tcPr>
          <w:p w:rsidR="00C86756" w:rsidRPr="00EF61A8" w:rsidRDefault="00EF61A8" w:rsidP="00EF61A8">
            <w:pPr>
              <w:autoSpaceDE w:val="0"/>
              <w:autoSpaceDN w:val="0"/>
              <w:adjustRightInd w:val="0"/>
              <w:jc w:val="both"/>
              <w:rPr>
                <w:lang w:val="en-GB"/>
              </w:rPr>
            </w:pPr>
            <w:r w:rsidRPr="00EF61A8">
              <w:rPr>
                <w:lang w:val="en-GB"/>
              </w:rPr>
              <w:t>2</w:t>
            </w:r>
          </w:p>
        </w:tc>
        <w:tc>
          <w:tcPr>
            <w:tcW w:w="1281" w:type="dxa"/>
          </w:tcPr>
          <w:p w:rsidR="00C86756" w:rsidRPr="00EF61A8" w:rsidRDefault="00EF61A8" w:rsidP="00EF61A8">
            <w:pPr>
              <w:autoSpaceDE w:val="0"/>
              <w:autoSpaceDN w:val="0"/>
              <w:adjustRightInd w:val="0"/>
              <w:jc w:val="both"/>
              <w:rPr>
                <w:lang w:val="en-GB"/>
              </w:rPr>
            </w:pPr>
            <w:proofErr w:type="spellStart"/>
            <w:r w:rsidRPr="00EF61A8">
              <w:rPr>
                <w:lang w:val="en-GB"/>
              </w:rPr>
              <w:t>tikungan</w:t>
            </w:r>
            <w:proofErr w:type="spellEnd"/>
            <w:r w:rsidRPr="00EF61A8">
              <w:rPr>
                <w:lang w:val="en-GB"/>
              </w:rPr>
              <w:t xml:space="preserve"> </w:t>
            </w:r>
            <w:proofErr w:type="spellStart"/>
            <w:r w:rsidRPr="00EF61A8">
              <w:rPr>
                <w:lang w:val="en-GB"/>
              </w:rPr>
              <w:t>ganda</w:t>
            </w:r>
            <w:proofErr w:type="spellEnd"/>
          </w:p>
        </w:tc>
      </w:tr>
      <w:tr w:rsidR="00EF61A8" w:rsidRPr="00EF61A8" w:rsidTr="00020A26">
        <w:tc>
          <w:tcPr>
            <w:tcW w:w="473" w:type="dxa"/>
          </w:tcPr>
          <w:p w:rsidR="00C86756" w:rsidRPr="00EF61A8" w:rsidRDefault="00EF61A8" w:rsidP="00EF61A8">
            <w:pPr>
              <w:autoSpaceDE w:val="0"/>
              <w:autoSpaceDN w:val="0"/>
              <w:adjustRightInd w:val="0"/>
              <w:jc w:val="both"/>
              <w:rPr>
                <w:lang w:val="en-GB"/>
              </w:rPr>
            </w:pPr>
            <w:r w:rsidRPr="00EF61A8">
              <w:rPr>
                <w:lang w:val="en-GB"/>
              </w:rPr>
              <w:t>3</w:t>
            </w:r>
          </w:p>
        </w:tc>
        <w:tc>
          <w:tcPr>
            <w:tcW w:w="1091" w:type="dxa"/>
          </w:tcPr>
          <w:p w:rsidR="00C86756" w:rsidRPr="00EF61A8" w:rsidRDefault="00EF61A8" w:rsidP="00EF61A8">
            <w:pPr>
              <w:autoSpaceDE w:val="0"/>
              <w:autoSpaceDN w:val="0"/>
              <w:adjustRightInd w:val="0"/>
              <w:jc w:val="both"/>
              <w:rPr>
                <w:lang w:val="en-GB"/>
              </w:rPr>
            </w:pPr>
            <w:r w:rsidRPr="00EF61A8">
              <w:t xml:space="preserve">07 ⁰ 42 ' 41 " </w:t>
            </w:r>
            <w:r>
              <w:t>LS</w:t>
            </w:r>
            <w:r w:rsidRPr="00EF61A8">
              <w:t xml:space="preserve"> dan 108⁰ 55 ' 50 " </w:t>
            </w:r>
            <w:r>
              <w:t>BT</w:t>
            </w:r>
            <w:r w:rsidRPr="00EF61A8">
              <w:rPr>
                <w:lang w:val="en-GB"/>
              </w:rPr>
              <w:t xml:space="preserve"> , </w:t>
            </w:r>
            <w:r w:rsidRPr="00EF61A8">
              <w:t xml:space="preserve">07 ⁰ 42 ' 40 " </w:t>
            </w:r>
            <w:r>
              <w:t>LS</w:t>
            </w:r>
            <w:r w:rsidRPr="00EF61A8">
              <w:t xml:space="preserve"> dan 108⁰ 55 ' 43" </w:t>
            </w:r>
            <w:r>
              <w:t>BT</w:t>
            </w:r>
          </w:p>
        </w:tc>
        <w:tc>
          <w:tcPr>
            <w:tcW w:w="987" w:type="dxa"/>
          </w:tcPr>
          <w:p w:rsidR="00C86756" w:rsidRPr="00EF61A8" w:rsidRDefault="00EF61A8" w:rsidP="00EF61A8">
            <w:pPr>
              <w:autoSpaceDE w:val="0"/>
              <w:autoSpaceDN w:val="0"/>
              <w:adjustRightInd w:val="0"/>
              <w:jc w:val="both"/>
            </w:pPr>
            <w:r w:rsidRPr="00EF61A8">
              <w:t>petunjuk</w:t>
            </w:r>
          </w:p>
        </w:tc>
        <w:tc>
          <w:tcPr>
            <w:tcW w:w="567" w:type="dxa"/>
          </w:tcPr>
          <w:p w:rsidR="00C86756" w:rsidRPr="00EF61A8" w:rsidRDefault="00EF61A8" w:rsidP="00EF61A8">
            <w:pPr>
              <w:autoSpaceDE w:val="0"/>
              <w:autoSpaceDN w:val="0"/>
              <w:adjustRightInd w:val="0"/>
              <w:jc w:val="both"/>
              <w:rPr>
                <w:lang w:val="en-GB"/>
              </w:rPr>
            </w:pPr>
            <w:r w:rsidRPr="00EF61A8">
              <w:rPr>
                <w:lang w:val="en-GB"/>
              </w:rPr>
              <w:t>2</w:t>
            </w:r>
          </w:p>
        </w:tc>
        <w:tc>
          <w:tcPr>
            <w:tcW w:w="1281" w:type="dxa"/>
          </w:tcPr>
          <w:p w:rsidR="00C86756" w:rsidRPr="00EF61A8" w:rsidRDefault="00EF61A8" w:rsidP="00EF61A8">
            <w:pPr>
              <w:autoSpaceDE w:val="0"/>
              <w:autoSpaceDN w:val="0"/>
              <w:adjustRightInd w:val="0"/>
              <w:jc w:val="both"/>
              <w:rPr>
                <w:lang w:val="en-GB"/>
              </w:rPr>
            </w:pPr>
            <w:proofErr w:type="spellStart"/>
            <w:r w:rsidRPr="00EF61A8">
              <w:rPr>
                <w:lang w:val="en-GB"/>
              </w:rPr>
              <w:t>banyak</w:t>
            </w:r>
            <w:proofErr w:type="spellEnd"/>
            <w:r w:rsidRPr="00EF61A8">
              <w:rPr>
                <w:lang w:val="en-GB"/>
              </w:rPr>
              <w:t xml:space="preserve"> </w:t>
            </w:r>
            <w:proofErr w:type="spellStart"/>
            <w:r w:rsidRPr="00EF61A8">
              <w:rPr>
                <w:lang w:val="en-GB"/>
              </w:rPr>
              <w:t>tikungan</w:t>
            </w:r>
            <w:proofErr w:type="spellEnd"/>
          </w:p>
        </w:tc>
      </w:tr>
      <w:tr w:rsidR="00EF61A8" w:rsidRPr="00EF61A8" w:rsidTr="00020A26">
        <w:tc>
          <w:tcPr>
            <w:tcW w:w="473" w:type="dxa"/>
          </w:tcPr>
          <w:p w:rsidR="00C86756" w:rsidRPr="00EF61A8" w:rsidRDefault="00EF61A8" w:rsidP="00EF61A8">
            <w:pPr>
              <w:autoSpaceDE w:val="0"/>
              <w:autoSpaceDN w:val="0"/>
              <w:adjustRightInd w:val="0"/>
              <w:jc w:val="both"/>
              <w:rPr>
                <w:lang w:val="en-GB"/>
              </w:rPr>
            </w:pPr>
            <w:r w:rsidRPr="00EF61A8">
              <w:rPr>
                <w:lang w:val="en-GB"/>
              </w:rPr>
              <w:t>4</w:t>
            </w:r>
          </w:p>
        </w:tc>
        <w:tc>
          <w:tcPr>
            <w:tcW w:w="1091" w:type="dxa"/>
          </w:tcPr>
          <w:p w:rsidR="00C86756" w:rsidRPr="00EF61A8" w:rsidRDefault="00EF61A8" w:rsidP="00EF61A8">
            <w:pPr>
              <w:autoSpaceDE w:val="0"/>
              <w:autoSpaceDN w:val="0"/>
              <w:adjustRightInd w:val="0"/>
              <w:jc w:val="both"/>
              <w:rPr>
                <w:lang w:val="en-GB"/>
              </w:rPr>
            </w:pPr>
            <w:r w:rsidRPr="00EF61A8">
              <w:t xml:space="preserve">07 ⁰ 42 ' 44 " </w:t>
            </w:r>
            <w:r>
              <w:t>LS</w:t>
            </w:r>
            <w:r w:rsidRPr="00EF61A8">
              <w:rPr>
                <w:lang w:val="en-GB"/>
              </w:rPr>
              <w:t xml:space="preserve">, </w:t>
            </w:r>
            <w:r w:rsidRPr="00EF61A8">
              <w:t xml:space="preserve">108⁰ 55 ' 51 " </w:t>
            </w:r>
            <w:r>
              <w:t>BT</w:t>
            </w:r>
          </w:p>
        </w:tc>
        <w:tc>
          <w:tcPr>
            <w:tcW w:w="987" w:type="dxa"/>
          </w:tcPr>
          <w:p w:rsidR="00C86756" w:rsidRPr="00EF61A8" w:rsidRDefault="00EF61A8" w:rsidP="00EF61A8">
            <w:pPr>
              <w:autoSpaceDE w:val="0"/>
              <w:autoSpaceDN w:val="0"/>
              <w:adjustRightInd w:val="0"/>
              <w:jc w:val="both"/>
            </w:pPr>
            <w:r w:rsidRPr="00EF61A8">
              <w:t>petunjuk</w:t>
            </w:r>
          </w:p>
        </w:tc>
        <w:tc>
          <w:tcPr>
            <w:tcW w:w="567" w:type="dxa"/>
          </w:tcPr>
          <w:p w:rsidR="00C86756" w:rsidRPr="00EF61A8" w:rsidRDefault="00EF61A8" w:rsidP="00EF61A8">
            <w:pPr>
              <w:autoSpaceDE w:val="0"/>
              <w:autoSpaceDN w:val="0"/>
              <w:adjustRightInd w:val="0"/>
              <w:jc w:val="both"/>
              <w:rPr>
                <w:lang w:val="en-GB"/>
              </w:rPr>
            </w:pPr>
            <w:r w:rsidRPr="00EF61A8">
              <w:rPr>
                <w:lang w:val="en-GB"/>
              </w:rPr>
              <w:t>2</w:t>
            </w:r>
          </w:p>
        </w:tc>
        <w:tc>
          <w:tcPr>
            <w:tcW w:w="1281" w:type="dxa"/>
          </w:tcPr>
          <w:p w:rsidR="00C86756" w:rsidRPr="00EF61A8" w:rsidRDefault="00EF61A8" w:rsidP="00EF61A8">
            <w:pPr>
              <w:autoSpaceDE w:val="0"/>
              <w:autoSpaceDN w:val="0"/>
              <w:adjustRightInd w:val="0"/>
              <w:jc w:val="both"/>
              <w:rPr>
                <w:lang w:val="en-GB"/>
              </w:rPr>
            </w:pPr>
            <w:proofErr w:type="spellStart"/>
            <w:r w:rsidRPr="00EF61A8">
              <w:rPr>
                <w:lang w:val="en-GB"/>
              </w:rPr>
              <w:t>penyempitan</w:t>
            </w:r>
            <w:proofErr w:type="spellEnd"/>
            <w:r w:rsidRPr="00EF61A8">
              <w:rPr>
                <w:lang w:val="en-GB"/>
              </w:rPr>
              <w:t xml:space="preserve"> </w:t>
            </w:r>
            <w:proofErr w:type="spellStart"/>
            <w:r w:rsidRPr="00EF61A8">
              <w:rPr>
                <w:lang w:val="en-GB"/>
              </w:rPr>
              <w:t>alur</w:t>
            </w:r>
            <w:proofErr w:type="spellEnd"/>
            <w:r w:rsidRPr="00EF61A8">
              <w:rPr>
                <w:lang w:val="en-GB"/>
              </w:rPr>
              <w:t xml:space="preserve"> </w:t>
            </w:r>
          </w:p>
        </w:tc>
      </w:tr>
      <w:tr w:rsidR="00EF61A8" w:rsidRPr="00EF61A8" w:rsidTr="00020A26">
        <w:tc>
          <w:tcPr>
            <w:tcW w:w="473" w:type="dxa"/>
          </w:tcPr>
          <w:p w:rsidR="00B87E1C" w:rsidRPr="00EF61A8" w:rsidRDefault="00EF61A8" w:rsidP="00EF61A8">
            <w:pPr>
              <w:autoSpaceDE w:val="0"/>
              <w:autoSpaceDN w:val="0"/>
              <w:adjustRightInd w:val="0"/>
              <w:jc w:val="both"/>
              <w:rPr>
                <w:lang w:val="en-GB"/>
              </w:rPr>
            </w:pPr>
            <w:r w:rsidRPr="00EF61A8">
              <w:rPr>
                <w:lang w:val="en-GB"/>
              </w:rPr>
              <w:t>5</w:t>
            </w:r>
          </w:p>
        </w:tc>
        <w:tc>
          <w:tcPr>
            <w:tcW w:w="1091" w:type="dxa"/>
          </w:tcPr>
          <w:p w:rsidR="00B87E1C" w:rsidRPr="00EF61A8" w:rsidRDefault="00EF61A8" w:rsidP="00EF61A8">
            <w:pPr>
              <w:autoSpaceDE w:val="0"/>
              <w:autoSpaceDN w:val="0"/>
              <w:adjustRightInd w:val="0"/>
              <w:jc w:val="both"/>
              <w:rPr>
                <w:lang w:val="en-GB"/>
              </w:rPr>
            </w:pPr>
            <w:r w:rsidRPr="00EF61A8">
              <w:t xml:space="preserve">07 ⁰ 43 ' 00 " </w:t>
            </w:r>
            <w:r>
              <w:t>LS</w:t>
            </w:r>
            <w:r w:rsidRPr="00EF61A8">
              <w:t xml:space="preserve"> dan 108⁰ 57 ' 31 " </w:t>
            </w:r>
            <w:r>
              <w:t>BT</w:t>
            </w:r>
            <w:r w:rsidRPr="00EF61A8">
              <w:rPr>
                <w:lang w:val="en-GB"/>
              </w:rPr>
              <w:t xml:space="preserve">, </w:t>
            </w:r>
            <w:r w:rsidRPr="00EF61A8">
              <w:lastRenderedPageBreak/>
              <w:t xml:space="preserve">07 ⁰ 43 ' 14 " </w:t>
            </w:r>
            <w:r>
              <w:t>LS</w:t>
            </w:r>
            <w:r w:rsidRPr="00EF61A8">
              <w:t xml:space="preserve"> dan 108⁰ 56 ' 24 " </w:t>
            </w:r>
            <w:r>
              <w:t>BT</w:t>
            </w:r>
          </w:p>
        </w:tc>
        <w:tc>
          <w:tcPr>
            <w:tcW w:w="987" w:type="dxa"/>
          </w:tcPr>
          <w:p w:rsidR="00B87E1C" w:rsidRPr="00EF61A8" w:rsidRDefault="00EF61A8" w:rsidP="00EF61A8">
            <w:pPr>
              <w:autoSpaceDE w:val="0"/>
              <w:autoSpaceDN w:val="0"/>
              <w:adjustRightInd w:val="0"/>
              <w:jc w:val="both"/>
            </w:pPr>
            <w:r w:rsidRPr="00EF61A8">
              <w:t>petunjuk</w:t>
            </w:r>
          </w:p>
        </w:tc>
        <w:tc>
          <w:tcPr>
            <w:tcW w:w="567" w:type="dxa"/>
          </w:tcPr>
          <w:p w:rsidR="00B87E1C" w:rsidRPr="00EF61A8" w:rsidRDefault="00EF61A8" w:rsidP="00EF61A8">
            <w:pPr>
              <w:autoSpaceDE w:val="0"/>
              <w:autoSpaceDN w:val="0"/>
              <w:adjustRightInd w:val="0"/>
              <w:jc w:val="both"/>
              <w:rPr>
                <w:lang w:val="en-GB"/>
              </w:rPr>
            </w:pPr>
            <w:r w:rsidRPr="00EF61A8">
              <w:rPr>
                <w:lang w:val="en-GB"/>
              </w:rPr>
              <w:t>2</w:t>
            </w:r>
          </w:p>
        </w:tc>
        <w:tc>
          <w:tcPr>
            <w:tcW w:w="1281" w:type="dxa"/>
          </w:tcPr>
          <w:p w:rsidR="00B87E1C" w:rsidRPr="00EF61A8" w:rsidRDefault="00EF61A8" w:rsidP="00EF61A8">
            <w:pPr>
              <w:autoSpaceDE w:val="0"/>
              <w:autoSpaceDN w:val="0"/>
              <w:adjustRightInd w:val="0"/>
              <w:jc w:val="both"/>
              <w:rPr>
                <w:lang w:val="en-GB"/>
              </w:rPr>
            </w:pPr>
            <w:proofErr w:type="spellStart"/>
            <w:r w:rsidRPr="00EF61A8">
              <w:rPr>
                <w:lang w:val="en-GB"/>
              </w:rPr>
              <w:t>belok</w:t>
            </w:r>
            <w:proofErr w:type="spellEnd"/>
            <w:r w:rsidRPr="00EF61A8">
              <w:rPr>
                <w:lang w:val="en-GB"/>
              </w:rPr>
              <w:t xml:space="preserve"> </w:t>
            </w:r>
            <w:proofErr w:type="spellStart"/>
            <w:r w:rsidRPr="00EF61A8">
              <w:rPr>
                <w:lang w:val="en-GB"/>
              </w:rPr>
              <w:t>kanan</w:t>
            </w:r>
            <w:proofErr w:type="spellEnd"/>
          </w:p>
        </w:tc>
      </w:tr>
      <w:tr w:rsidR="00EF61A8" w:rsidRPr="00EF61A8" w:rsidTr="00020A26">
        <w:tc>
          <w:tcPr>
            <w:tcW w:w="473" w:type="dxa"/>
          </w:tcPr>
          <w:p w:rsidR="00B87E1C" w:rsidRPr="00EF61A8" w:rsidRDefault="00EF61A8" w:rsidP="00EF61A8">
            <w:pPr>
              <w:autoSpaceDE w:val="0"/>
              <w:autoSpaceDN w:val="0"/>
              <w:adjustRightInd w:val="0"/>
              <w:jc w:val="both"/>
              <w:rPr>
                <w:lang w:val="en-GB"/>
              </w:rPr>
            </w:pPr>
            <w:r w:rsidRPr="00EF61A8">
              <w:rPr>
                <w:lang w:val="en-GB"/>
              </w:rPr>
              <w:t>6</w:t>
            </w:r>
          </w:p>
        </w:tc>
        <w:tc>
          <w:tcPr>
            <w:tcW w:w="1091" w:type="dxa"/>
          </w:tcPr>
          <w:p w:rsidR="00B87E1C" w:rsidRPr="00EF61A8" w:rsidRDefault="00EF61A8" w:rsidP="00EF61A8">
            <w:pPr>
              <w:autoSpaceDE w:val="0"/>
              <w:autoSpaceDN w:val="0"/>
              <w:adjustRightInd w:val="0"/>
              <w:jc w:val="both"/>
              <w:rPr>
                <w:lang w:val="en-GB"/>
              </w:rPr>
            </w:pPr>
            <w:r w:rsidRPr="00EF61A8">
              <w:t xml:space="preserve">07 ⁰ 43 ' 12 " </w:t>
            </w:r>
            <w:r>
              <w:t>LS</w:t>
            </w:r>
            <w:r w:rsidRPr="00EF61A8">
              <w:t xml:space="preserve"> dan 108⁰ 57 ' 56 " </w:t>
            </w:r>
            <w:r>
              <w:t>BT</w:t>
            </w:r>
            <w:r w:rsidRPr="00EF61A8">
              <w:rPr>
                <w:lang w:val="en-GB"/>
              </w:rPr>
              <w:t xml:space="preserve">, </w:t>
            </w:r>
            <w:r w:rsidRPr="00EF61A8">
              <w:t xml:space="preserve">07 ⁰ 43 ' 15 " </w:t>
            </w:r>
            <w:r>
              <w:t>LS</w:t>
            </w:r>
            <w:r w:rsidRPr="00EF61A8">
              <w:t xml:space="preserve"> dan 108⁰ 56' 24 " </w:t>
            </w:r>
            <w:r>
              <w:t>BT</w:t>
            </w:r>
          </w:p>
        </w:tc>
        <w:tc>
          <w:tcPr>
            <w:tcW w:w="987" w:type="dxa"/>
          </w:tcPr>
          <w:p w:rsidR="00B87E1C" w:rsidRPr="00EF61A8" w:rsidRDefault="00EF61A8" w:rsidP="00EF61A8">
            <w:pPr>
              <w:autoSpaceDE w:val="0"/>
              <w:autoSpaceDN w:val="0"/>
              <w:adjustRightInd w:val="0"/>
              <w:jc w:val="both"/>
            </w:pPr>
            <w:r w:rsidRPr="00EF61A8">
              <w:t>petunjuk</w:t>
            </w:r>
          </w:p>
        </w:tc>
        <w:tc>
          <w:tcPr>
            <w:tcW w:w="567" w:type="dxa"/>
          </w:tcPr>
          <w:p w:rsidR="00B87E1C" w:rsidRPr="00EF61A8" w:rsidRDefault="00EF61A8" w:rsidP="00EF61A8">
            <w:pPr>
              <w:autoSpaceDE w:val="0"/>
              <w:autoSpaceDN w:val="0"/>
              <w:adjustRightInd w:val="0"/>
              <w:jc w:val="both"/>
              <w:rPr>
                <w:lang w:val="en-GB"/>
              </w:rPr>
            </w:pPr>
            <w:r w:rsidRPr="00EF61A8">
              <w:rPr>
                <w:lang w:val="en-GB"/>
              </w:rPr>
              <w:t>2</w:t>
            </w:r>
          </w:p>
        </w:tc>
        <w:tc>
          <w:tcPr>
            <w:tcW w:w="1281" w:type="dxa"/>
          </w:tcPr>
          <w:p w:rsidR="00B87E1C" w:rsidRPr="00EF61A8" w:rsidRDefault="00EF61A8" w:rsidP="00EF61A8">
            <w:pPr>
              <w:autoSpaceDE w:val="0"/>
              <w:autoSpaceDN w:val="0"/>
              <w:adjustRightInd w:val="0"/>
              <w:jc w:val="both"/>
              <w:rPr>
                <w:lang w:val="en-GB"/>
              </w:rPr>
            </w:pPr>
            <w:proofErr w:type="spellStart"/>
            <w:r w:rsidRPr="00EF61A8">
              <w:rPr>
                <w:lang w:val="en-GB"/>
              </w:rPr>
              <w:t>belok</w:t>
            </w:r>
            <w:proofErr w:type="spellEnd"/>
            <w:r w:rsidRPr="00EF61A8">
              <w:rPr>
                <w:lang w:val="en-GB"/>
              </w:rPr>
              <w:t xml:space="preserve"> </w:t>
            </w:r>
            <w:proofErr w:type="spellStart"/>
            <w:r w:rsidRPr="00EF61A8">
              <w:rPr>
                <w:lang w:val="en-GB"/>
              </w:rPr>
              <w:t>kiri</w:t>
            </w:r>
            <w:proofErr w:type="spellEnd"/>
          </w:p>
        </w:tc>
      </w:tr>
      <w:tr w:rsidR="00EF61A8" w:rsidRPr="00EF61A8" w:rsidTr="00020A26">
        <w:tc>
          <w:tcPr>
            <w:tcW w:w="473" w:type="dxa"/>
          </w:tcPr>
          <w:p w:rsidR="00B87E1C" w:rsidRPr="00EF61A8" w:rsidRDefault="00EF61A8" w:rsidP="00EF61A8">
            <w:pPr>
              <w:autoSpaceDE w:val="0"/>
              <w:autoSpaceDN w:val="0"/>
              <w:adjustRightInd w:val="0"/>
              <w:jc w:val="both"/>
              <w:rPr>
                <w:lang w:val="en-GB"/>
              </w:rPr>
            </w:pPr>
            <w:r w:rsidRPr="00EF61A8">
              <w:rPr>
                <w:lang w:val="en-GB"/>
              </w:rPr>
              <w:t>7</w:t>
            </w:r>
          </w:p>
        </w:tc>
        <w:tc>
          <w:tcPr>
            <w:tcW w:w="1091" w:type="dxa"/>
          </w:tcPr>
          <w:p w:rsidR="00B87E1C" w:rsidRPr="00EF61A8" w:rsidRDefault="00EF61A8" w:rsidP="00EF61A8">
            <w:pPr>
              <w:autoSpaceDE w:val="0"/>
              <w:autoSpaceDN w:val="0"/>
              <w:adjustRightInd w:val="0"/>
              <w:jc w:val="both"/>
              <w:rPr>
                <w:lang w:val="en-GB"/>
              </w:rPr>
            </w:pPr>
            <w:r w:rsidRPr="00EF61A8">
              <w:t xml:space="preserve">07 ⁰ 42 ' 42 " </w:t>
            </w:r>
            <w:r>
              <w:t>LS</w:t>
            </w:r>
            <w:r w:rsidRPr="00EF61A8">
              <w:rPr>
                <w:lang w:val="en-GB"/>
              </w:rPr>
              <w:t xml:space="preserve">, </w:t>
            </w:r>
            <w:r w:rsidRPr="00EF61A8">
              <w:t xml:space="preserve">108⁰ 55 ' 45 " </w:t>
            </w:r>
            <w:r>
              <w:t>BT</w:t>
            </w:r>
          </w:p>
        </w:tc>
        <w:tc>
          <w:tcPr>
            <w:tcW w:w="987" w:type="dxa"/>
          </w:tcPr>
          <w:p w:rsidR="00B87E1C" w:rsidRPr="00EF61A8" w:rsidRDefault="00EF61A8" w:rsidP="00EF61A8">
            <w:pPr>
              <w:autoSpaceDE w:val="0"/>
              <w:autoSpaceDN w:val="0"/>
              <w:adjustRightInd w:val="0"/>
              <w:jc w:val="both"/>
              <w:rPr>
                <w:lang w:val="en-GB"/>
              </w:rPr>
            </w:pPr>
            <w:proofErr w:type="spellStart"/>
            <w:r w:rsidRPr="00EF61A8">
              <w:rPr>
                <w:lang w:val="en-GB"/>
              </w:rPr>
              <w:t>larangan</w:t>
            </w:r>
            <w:proofErr w:type="spellEnd"/>
          </w:p>
        </w:tc>
        <w:tc>
          <w:tcPr>
            <w:tcW w:w="567" w:type="dxa"/>
          </w:tcPr>
          <w:p w:rsidR="00B87E1C" w:rsidRPr="00EF61A8" w:rsidRDefault="00EF61A8" w:rsidP="00EF61A8">
            <w:pPr>
              <w:autoSpaceDE w:val="0"/>
              <w:autoSpaceDN w:val="0"/>
              <w:adjustRightInd w:val="0"/>
              <w:jc w:val="both"/>
              <w:rPr>
                <w:lang w:val="en-GB"/>
              </w:rPr>
            </w:pPr>
            <w:r w:rsidRPr="00EF61A8">
              <w:rPr>
                <w:lang w:val="en-GB"/>
              </w:rPr>
              <w:t>2</w:t>
            </w:r>
          </w:p>
        </w:tc>
        <w:tc>
          <w:tcPr>
            <w:tcW w:w="1281" w:type="dxa"/>
          </w:tcPr>
          <w:p w:rsidR="00B87E1C" w:rsidRPr="00EF61A8" w:rsidRDefault="00EF61A8" w:rsidP="00EF61A8">
            <w:pPr>
              <w:autoSpaceDE w:val="0"/>
              <w:autoSpaceDN w:val="0"/>
              <w:adjustRightInd w:val="0"/>
              <w:jc w:val="both"/>
              <w:rPr>
                <w:lang w:val="en-GB"/>
              </w:rPr>
            </w:pPr>
            <w:proofErr w:type="spellStart"/>
            <w:r w:rsidRPr="00EF61A8">
              <w:rPr>
                <w:lang w:val="en-GB"/>
              </w:rPr>
              <w:t>dilarang</w:t>
            </w:r>
            <w:proofErr w:type="spellEnd"/>
            <w:r w:rsidRPr="00EF61A8">
              <w:rPr>
                <w:lang w:val="en-GB"/>
              </w:rPr>
              <w:t xml:space="preserve"> </w:t>
            </w:r>
            <w:proofErr w:type="spellStart"/>
            <w:r w:rsidRPr="00EF61A8">
              <w:rPr>
                <w:lang w:val="en-GB"/>
              </w:rPr>
              <w:t>menyalip</w:t>
            </w:r>
            <w:proofErr w:type="spellEnd"/>
          </w:p>
        </w:tc>
      </w:tr>
      <w:tr w:rsidR="00EF61A8" w:rsidRPr="00EF61A8" w:rsidTr="00020A26">
        <w:tc>
          <w:tcPr>
            <w:tcW w:w="473" w:type="dxa"/>
          </w:tcPr>
          <w:p w:rsidR="00B87E1C" w:rsidRPr="00EF61A8" w:rsidRDefault="00EF61A8" w:rsidP="00EF61A8">
            <w:pPr>
              <w:autoSpaceDE w:val="0"/>
              <w:autoSpaceDN w:val="0"/>
              <w:adjustRightInd w:val="0"/>
              <w:jc w:val="both"/>
              <w:rPr>
                <w:lang w:val="en-GB"/>
              </w:rPr>
            </w:pPr>
            <w:r w:rsidRPr="00EF61A8">
              <w:rPr>
                <w:lang w:val="en-GB"/>
              </w:rPr>
              <w:t>8</w:t>
            </w:r>
          </w:p>
        </w:tc>
        <w:tc>
          <w:tcPr>
            <w:tcW w:w="1091" w:type="dxa"/>
          </w:tcPr>
          <w:p w:rsidR="00B87E1C" w:rsidRPr="00EF61A8" w:rsidRDefault="00EF61A8" w:rsidP="00EF61A8">
            <w:pPr>
              <w:autoSpaceDE w:val="0"/>
              <w:autoSpaceDN w:val="0"/>
              <w:adjustRightInd w:val="0"/>
              <w:jc w:val="both"/>
              <w:rPr>
                <w:lang w:val="en-GB"/>
              </w:rPr>
            </w:pPr>
            <w:r w:rsidRPr="00EF61A8">
              <w:t xml:space="preserve">07 ⁰ 42 ' 32 " </w:t>
            </w:r>
            <w:r>
              <w:t>LS</w:t>
            </w:r>
            <w:r w:rsidRPr="00EF61A8">
              <w:rPr>
                <w:lang w:val="en-GB"/>
              </w:rPr>
              <w:t xml:space="preserve">, </w:t>
            </w:r>
            <w:r w:rsidRPr="00EF61A8">
              <w:t xml:space="preserve">108⁰ 53 ' 05 " </w:t>
            </w:r>
            <w:r>
              <w:t>BT</w:t>
            </w:r>
          </w:p>
        </w:tc>
        <w:tc>
          <w:tcPr>
            <w:tcW w:w="987" w:type="dxa"/>
          </w:tcPr>
          <w:p w:rsidR="00B87E1C" w:rsidRPr="00EF61A8" w:rsidRDefault="00EF61A8" w:rsidP="00EF61A8">
            <w:pPr>
              <w:autoSpaceDE w:val="0"/>
              <w:autoSpaceDN w:val="0"/>
              <w:adjustRightInd w:val="0"/>
              <w:jc w:val="both"/>
              <w:rPr>
                <w:lang w:val="en-GB"/>
              </w:rPr>
            </w:pPr>
            <w:proofErr w:type="spellStart"/>
            <w:r w:rsidRPr="00EF61A8">
              <w:rPr>
                <w:lang w:val="en-GB"/>
              </w:rPr>
              <w:t>wajib</w:t>
            </w:r>
            <w:proofErr w:type="spellEnd"/>
          </w:p>
        </w:tc>
        <w:tc>
          <w:tcPr>
            <w:tcW w:w="567" w:type="dxa"/>
          </w:tcPr>
          <w:p w:rsidR="00B87E1C" w:rsidRPr="00EF61A8" w:rsidRDefault="00EF61A8" w:rsidP="00EF61A8">
            <w:pPr>
              <w:autoSpaceDE w:val="0"/>
              <w:autoSpaceDN w:val="0"/>
              <w:adjustRightInd w:val="0"/>
              <w:jc w:val="both"/>
              <w:rPr>
                <w:lang w:val="en-GB"/>
              </w:rPr>
            </w:pPr>
            <w:r w:rsidRPr="00EF61A8">
              <w:rPr>
                <w:lang w:val="en-GB"/>
              </w:rPr>
              <w:t>1</w:t>
            </w:r>
          </w:p>
        </w:tc>
        <w:tc>
          <w:tcPr>
            <w:tcW w:w="1281" w:type="dxa"/>
          </w:tcPr>
          <w:p w:rsidR="00B87E1C" w:rsidRPr="00EF61A8" w:rsidRDefault="00EF61A8" w:rsidP="00EF61A8">
            <w:pPr>
              <w:autoSpaceDE w:val="0"/>
              <w:autoSpaceDN w:val="0"/>
              <w:adjustRightInd w:val="0"/>
              <w:jc w:val="both"/>
              <w:rPr>
                <w:lang w:val="en-GB"/>
              </w:rPr>
            </w:pPr>
            <w:proofErr w:type="spellStart"/>
            <w:r w:rsidRPr="00EF61A8">
              <w:rPr>
                <w:lang w:val="en-GB"/>
              </w:rPr>
              <w:t>jangan</w:t>
            </w:r>
            <w:proofErr w:type="spellEnd"/>
            <w:r w:rsidRPr="00EF61A8">
              <w:rPr>
                <w:lang w:val="en-GB"/>
              </w:rPr>
              <w:t xml:space="preserve"> </w:t>
            </w:r>
            <w:proofErr w:type="spellStart"/>
            <w:r w:rsidRPr="00EF61A8">
              <w:rPr>
                <w:lang w:val="en-GB"/>
              </w:rPr>
              <w:t>mengganggu</w:t>
            </w:r>
            <w:proofErr w:type="spellEnd"/>
            <w:r w:rsidRPr="00EF61A8">
              <w:rPr>
                <w:lang w:val="en-GB"/>
              </w:rPr>
              <w:t xml:space="preserve"> </w:t>
            </w:r>
            <w:proofErr w:type="spellStart"/>
            <w:r w:rsidRPr="00EF61A8">
              <w:rPr>
                <w:lang w:val="en-GB"/>
              </w:rPr>
              <w:t>jalur</w:t>
            </w:r>
            <w:proofErr w:type="spellEnd"/>
            <w:r w:rsidRPr="00EF61A8">
              <w:rPr>
                <w:lang w:val="en-GB"/>
              </w:rPr>
              <w:t xml:space="preserve"> </w:t>
            </w:r>
            <w:proofErr w:type="spellStart"/>
            <w:r w:rsidRPr="00EF61A8">
              <w:rPr>
                <w:lang w:val="en-GB"/>
              </w:rPr>
              <w:t>utama</w:t>
            </w:r>
            <w:proofErr w:type="spellEnd"/>
          </w:p>
        </w:tc>
      </w:tr>
      <w:tr w:rsidR="00EF61A8" w:rsidRPr="00EF61A8" w:rsidTr="00020A26">
        <w:tc>
          <w:tcPr>
            <w:tcW w:w="473" w:type="dxa"/>
          </w:tcPr>
          <w:p w:rsidR="00B87E1C" w:rsidRPr="00EF61A8" w:rsidRDefault="00EF61A8" w:rsidP="00EF61A8">
            <w:pPr>
              <w:autoSpaceDE w:val="0"/>
              <w:autoSpaceDN w:val="0"/>
              <w:adjustRightInd w:val="0"/>
              <w:jc w:val="both"/>
              <w:rPr>
                <w:lang w:val="en-GB"/>
              </w:rPr>
            </w:pPr>
            <w:r w:rsidRPr="00EF61A8">
              <w:rPr>
                <w:lang w:val="en-GB"/>
              </w:rPr>
              <w:t>9</w:t>
            </w:r>
          </w:p>
        </w:tc>
        <w:tc>
          <w:tcPr>
            <w:tcW w:w="1091" w:type="dxa"/>
          </w:tcPr>
          <w:p w:rsidR="00B87E1C" w:rsidRPr="00EF61A8" w:rsidRDefault="00EF61A8" w:rsidP="00EF61A8">
            <w:pPr>
              <w:autoSpaceDE w:val="0"/>
              <w:autoSpaceDN w:val="0"/>
              <w:adjustRightInd w:val="0"/>
              <w:jc w:val="both"/>
              <w:rPr>
                <w:lang w:val="en-GB"/>
              </w:rPr>
            </w:pPr>
            <w:r w:rsidRPr="00EF61A8">
              <w:t xml:space="preserve">07 ⁰ 42 ' 28 " </w:t>
            </w:r>
            <w:r>
              <w:t>LS</w:t>
            </w:r>
            <w:r w:rsidRPr="00EF61A8">
              <w:rPr>
                <w:lang w:val="en-GB"/>
              </w:rPr>
              <w:t xml:space="preserve">, </w:t>
            </w:r>
            <w:r w:rsidRPr="00EF61A8">
              <w:t xml:space="preserve">108⁰ 52 ' 21 " </w:t>
            </w:r>
            <w:r>
              <w:t>BT</w:t>
            </w:r>
          </w:p>
        </w:tc>
        <w:tc>
          <w:tcPr>
            <w:tcW w:w="987" w:type="dxa"/>
          </w:tcPr>
          <w:p w:rsidR="00B87E1C" w:rsidRPr="00EF61A8" w:rsidRDefault="00EF61A8" w:rsidP="00EF61A8">
            <w:pPr>
              <w:autoSpaceDE w:val="0"/>
              <w:autoSpaceDN w:val="0"/>
              <w:adjustRightInd w:val="0"/>
              <w:jc w:val="both"/>
              <w:rPr>
                <w:lang w:val="en-GB"/>
              </w:rPr>
            </w:pPr>
            <w:proofErr w:type="spellStart"/>
            <w:r w:rsidRPr="00EF61A8">
              <w:rPr>
                <w:lang w:val="en-GB"/>
              </w:rPr>
              <w:t>wajib</w:t>
            </w:r>
            <w:proofErr w:type="spellEnd"/>
          </w:p>
        </w:tc>
        <w:tc>
          <w:tcPr>
            <w:tcW w:w="567" w:type="dxa"/>
          </w:tcPr>
          <w:p w:rsidR="00B87E1C" w:rsidRPr="00EF61A8" w:rsidRDefault="00EF61A8" w:rsidP="00EF61A8">
            <w:pPr>
              <w:autoSpaceDE w:val="0"/>
              <w:autoSpaceDN w:val="0"/>
              <w:adjustRightInd w:val="0"/>
              <w:jc w:val="both"/>
              <w:rPr>
                <w:lang w:val="en-GB"/>
              </w:rPr>
            </w:pPr>
            <w:r w:rsidRPr="00EF61A8">
              <w:rPr>
                <w:lang w:val="en-GB"/>
              </w:rPr>
              <w:t>1</w:t>
            </w:r>
          </w:p>
        </w:tc>
        <w:tc>
          <w:tcPr>
            <w:tcW w:w="1281" w:type="dxa"/>
          </w:tcPr>
          <w:p w:rsidR="00B87E1C" w:rsidRPr="00EF61A8" w:rsidRDefault="00EF61A8" w:rsidP="00EF61A8">
            <w:pPr>
              <w:autoSpaceDE w:val="0"/>
              <w:autoSpaceDN w:val="0"/>
              <w:adjustRightInd w:val="0"/>
              <w:jc w:val="both"/>
              <w:rPr>
                <w:lang w:val="en-GB"/>
              </w:rPr>
            </w:pPr>
            <w:proofErr w:type="spellStart"/>
            <w:r w:rsidRPr="00EF61A8">
              <w:rPr>
                <w:lang w:val="en-GB"/>
              </w:rPr>
              <w:t>berlayar</w:t>
            </w:r>
            <w:proofErr w:type="spellEnd"/>
            <w:r w:rsidRPr="00EF61A8">
              <w:rPr>
                <w:lang w:val="en-GB"/>
              </w:rPr>
              <w:t xml:space="preserve"> </w:t>
            </w:r>
            <w:proofErr w:type="spellStart"/>
            <w:r w:rsidRPr="00EF61A8">
              <w:rPr>
                <w:lang w:val="en-GB"/>
              </w:rPr>
              <w:t>hati-hati</w:t>
            </w:r>
            <w:proofErr w:type="spellEnd"/>
          </w:p>
        </w:tc>
      </w:tr>
      <w:tr w:rsidR="00EF61A8" w:rsidRPr="00EF61A8" w:rsidTr="00020A26">
        <w:tc>
          <w:tcPr>
            <w:tcW w:w="473" w:type="dxa"/>
          </w:tcPr>
          <w:p w:rsidR="00B87E1C" w:rsidRPr="00EF61A8" w:rsidRDefault="00EF61A8" w:rsidP="00EF61A8">
            <w:pPr>
              <w:autoSpaceDE w:val="0"/>
              <w:autoSpaceDN w:val="0"/>
              <w:adjustRightInd w:val="0"/>
              <w:jc w:val="both"/>
              <w:rPr>
                <w:lang w:val="en-GB"/>
              </w:rPr>
            </w:pPr>
            <w:r w:rsidRPr="00EF61A8">
              <w:rPr>
                <w:lang w:val="en-GB"/>
              </w:rPr>
              <w:t>10</w:t>
            </w:r>
          </w:p>
        </w:tc>
        <w:tc>
          <w:tcPr>
            <w:tcW w:w="1091" w:type="dxa"/>
          </w:tcPr>
          <w:p w:rsidR="00B87E1C" w:rsidRPr="00EF61A8" w:rsidRDefault="00EF61A8" w:rsidP="00EF61A8">
            <w:pPr>
              <w:autoSpaceDE w:val="0"/>
              <w:autoSpaceDN w:val="0"/>
              <w:adjustRightInd w:val="0"/>
              <w:jc w:val="both"/>
              <w:rPr>
                <w:lang w:val="en-GB"/>
              </w:rPr>
            </w:pPr>
            <w:r w:rsidRPr="00EF61A8">
              <w:t xml:space="preserve">07 ⁰ 41 ' 27 " </w:t>
            </w:r>
            <w:r>
              <w:t>LS</w:t>
            </w:r>
            <w:r w:rsidRPr="00EF61A8">
              <w:rPr>
                <w:lang w:val="en-GB"/>
              </w:rPr>
              <w:t xml:space="preserve">, </w:t>
            </w:r>
            <w:r w:rsidRPr="00EF61A8">
              <w:t xml:space="preserve">108⁰ 51 ' 01 " </w:t>
            </w:r>
            <w:r>
              <w:t>BT</w:t>
            </w:r>
          </w:p>
        </w:tc>
        <w:tc>
          <w:tcPr>
            <w:tcW w:w="987" w:type="dxa"/>
          </w:tcPr>
          <w:p w:rsidR="00B87E1C" w:rsidRPr="00EF61A8" w:rsidRDefault="00EF61A8" w:rsidP="00EF61A8">
            <w:pPr>
              <w:autoSpaceDE w:val="0"/>
              <w:autoSpaceDN w:val="0"/>
              <w:adjustRightInd w:val="0"/>
              <w:jc w:val="both"/>
              <w:rPr>
                <w:lang w:val="en-GB"/>
              </w:rPr>
            </w:pPr>
            <w:proofErr w:type="spellStart"/>
            <w:r w:rsidRPr="00EF61A8">
              <w:rPr>
                <w:lang w:val="en-GB"/>
              </w:rPr>
              <w:t>petunjuk</w:t>
            </w:r>
            <w:proofErr w:type="spellEnd"/>
            <w:r w:rsidRPr="00EF61A8">
              <w:rPr>
                <w:lang w:val="en-GB"/>
              </w:rPr>
              <w:t xml:space="preserve"> </w:t>
            </w:r>
          </w:p>
        </w:tc>
        <w:tc>
          <w:tcPr>
            <w:tcW w:w="567" w:type="dxa"/>
          </w:tcPr>
          <w:p w:rsidR="00B87E1C" w:rsidRPr="00EF61A8" w:rsidRDefault="00EF61A8" w:rsidP="00EF61A8">
            <w:pPr>
              <w:autoSpaceDE w:val="0"/>
              <w:autoSpaceDN w:val="0"/>
              <w:adjustRightInd w:val="0"/>
              <w:jc w:val="both"/>
              <w:rPr>
                <w:lang w:val="en-GB"/>
              </w:rPr>
            </w:pPr>
            <w:r w:rsidRPr="00EF61A8">
              <w:rPr>
                <w:lang w:val="en-GB"/>
              </w:rPr>
              <w:t>1</w:t>
            </w:r>
          </w:p>
        </w:tc>
        <w:tc>
          <w:tcPr>
            <w:tcW w:w="1281" w:type="dxa"/>
          </w:tcPr>
          <w:p w:rsidR="00B87E1C" w:rsidRPr="00EF61A8" w:rsidRDefault="00EF61A8" w:rsidP="00EF61A8">
            <w:pPr>
              <w:autoSpaceDE w:val="0"/>
              <w:autoSpaceDN w:val="0"/>
              <w:adjustRightInd w:val="0"/>
              <w:jc w:val="both"/>
              <w:rPr>
                <w:lang w:val="en-GB"/>
              </w:rPr>
            </w:pPr>
            <w:proofErr w:type="spellStart"/>
            <w:r w:rsidRPr="00EF61A8">
              <w:rPr>
                <w:lang w:val="en-GB"/>
              </w:rPr>
              <w:t>petunjuk</w:t>
            </w:r>
            <w:proofErr w:type="spellEnd"/>
            <w:r w:rsidRPr="00EF61A8">
              <w:rPr>
                <w:lang w:val="en-GB"/>
              </w:rPr>
              <w:t xml:space="preserve"> </w:t>
            </w:r>
            <w:proofErr w:type="spellStart"/>
            <w:r w:rsidRPr="00EF61A8">
              <w:rPr>
                <w:lang w:val="en-GB"/>
              </w:rPr>
              <w:t>jarak</w:t>
            </w:r>
            <w:proofErr w:type="spellEnd"/>
            <w:r w:rsidRPr="00EF61A8">
              <w:rPr>
                <w:lang w:val="en-GB"/>
              </w:rPr>
              <w:t xml:space="preserve"> </w:t>
            </w:r>
            <w:proofErr w:type="spellStart"/>
            <w:r w:rsidRPr="00EF61A8">
              <w:rPr>
                <w:lang w:val="en-GB"/>
              </w:rPr>
              <w:t>tempuh</w:t>
            </w:r>
            <w:proofErr w:type="spellEnd"/>
            <w:r w:rsidR="00822D59">
              <w:rPr>
                <w:lang w:val="en-GB"/>
              </w:rPr>
              <w:t xml:space="preserve"> 2,5 km </w:t>
            </w:r>
            <w:proofErr w:type="spellStart"/>
            <w:r w:rsidR="00822D59">
              <w:rPr>
                <w:lang w:val="en-GB"/>
              </w:rPr>
              <w:t>kampung</w:t>
            </w:r>
            <w:proofErr w:type="spellEnd"/>
            <w:r w:rsidR="00822D59">
              <w:rPr>
                <w:lang w:val="en-GB"/>
              </w:rPr>
              <w:t xml:space="preserve"> </w:t>
            </w:r>
            <w:proofErr w:type="spellStart"/>
            <w:r w:rsidR="00822D59">
              <w:rPr>
                <w:lang w:val="en-GB"/>
              </w:rPr>
              <w:t>laut</w:t>
            </w:r>
            <w:proofErr w:type="spellEnd"/>
          </w:p>
        </w:tc>
      </w:tr>
      <w:tr w:rsidR="00EF61A8" w:rsidRPr="00EF61A8" w:rsidTr="00020A26">
        <w:tc>
          <w:tcPr>
            <w:tcW w:w="473" w:type="dxa"/>
          </w:tcPr>
          <w:p w:rsidR="00B87E1C" w:rsidRPr="00EF61A8" w:rsidRDefault="00EF61A8" w:rsidP="00EF61A8">
            <w:pPr>
              <w:autoSpaceDE w:val="0"/>
              <w:autoSpaceDN w:val="0"/>
              <w:adjustRightInd w:val="0"/>
              <w:jc w:val="both"/>
              <w:rPr>
                <w:lang w:val="en-GB"/>
              </w:rPr>
            </w:pPr>
            <w:r w:rsidRPr="00EF61A8">
              <w:rPr>
                <w:lang w:val="en-GB"/>
              </w:rPr>
              <w:t>11</w:t>
            </w:r>
          </w:p>
        </w:tc>
        <w:tc>
          <w:tcPr>
            <w:tcW w:w="1091" w:type="dxa"/>
          </w:tcPr>
          <w:p w:rsidR="00B87E1C" w:rsidRPr="00EF61A8" w:rsidRDefault="00EF61A8" w:rsidP="00EF61A8">
            <w:pPr>
              <w:autoSpaceDE w:val="0"/>
              <w:autoSpaceDN w:val="0"/>
              <w:adjustRightInd w:val="0"/>
              <w:jc w:val="both"/>
            </w:pPr>
            <w:r w:rsidRPr="00EF61A8">
              <w:t>dipasang disetiap dermaga</w:t>
            </w:r>
          </w:p>
        </w:tc>
        <w:tc>
          <w:tcPr>
            <w:tcW w:w="987" w:type="dxa"/>
          </w:tcPr>
          <w:p w:rsidR="00B87E1C" w:rsidRPr="00EF61A8" w:rsidRDefault="00EF61A8" w:rsidP="00EF61A8">
            <w:pPr>
              <w:autoSpaceDE w:val="0"/>
              <w:autoSpaceDN w:val="0"/>
              <w:adjustRightInd w:val="0"/>
              <w:jc w:val="both"/>
              <w:rPr>
                <w:lang w:val="en-GB"/>
              </w:rPr>
            </w:pPr>
            <w:proofErr w:type="spellStart"/>
            <w:r w:rsidRPr="00EF61A8">
              <w:rPr>
                <w:lang w:val="en-GB"/>
              </w:rPr>
              <w:t>petunjuk</w:t>
            </w:r>
            <w:proofErr w:type="spellEnd"/>
          </w:p>
        </w:tc>
        <w:tc>
          <w:tcPr>
            <w:tcW w:w="567" w:type="dxa"/>
          </w:tcPr>
          <w:p w:rsidR="00B87E1C" w:rsidRPr="00EF61A8" w:rsidRDefault="00EF61A8" w:rsidP="00EF61A8">
            <w:pPr>
              <w:autoSpaceDE w:val="0"/>
              <w:autoSpaceDN w:val="0"/>
              <w:adjustRightInd w:val="0"/>
              <w:jc w:val="both"/>
              <w:rPr>
                <w:lang w:val="en-GB"/>
              </w:rPr>
            </w:pPr>
            <w:r w:rsidRPr="00EF61A8">
              <w:rPr>
                <w:lang w:val="en-GB"/>
              </w:rPr>
              <w:t>3</w:t>
            </w:r>
          </w:p>
        </w:tc>
        <w:tc>
          <w:tcPr>
            <w:tcW w:w="1281" w:type="dxa"/>
          </w:tcPr>
          <w:p w:rsidR="00B87E1C" w:rsidRPr="00EF61A8" w:rsidRDefault="00EF61A8" w:rsidP="00EF61A8">
            <w:pPr>
              <w:autoSpaceDE w:val="0"/>
              <w:autoSpaceDN w:val="0"/>
              <w:adjustRightInd w:val="0"/>
              <w:jc w:val="both"/>
            </w:pPr>
            <w:r w:rsidRPr="00EF61A8">
              <w:t>tempat bertambat kapal</w:t>
            </w:r>
          </w:p>
        </w:tc>
      </w:tr>
      <w:tr w:rsidR="00EF61A8" w:rsidRPr="00EF61A8" w:rsidTr="00020A26">
        <w:tc>
          <w:tcPr>
            <w:tcW w:w="473" w:type="dxa"/>
          </w:tcPr>
          <w:p w:rsidR="00B87E1C" w:rsidRPr="00EF61A8" w:rsidRDefault="00EF61A8" w:rsidP="00EF61A8">
            <w:pPr>
              <w:autoSpaceDE w:val="0"/>
              <w:autoSpaceDN w:val="0"/>
              <w:adjustRightInd w:val="0"/>
              <w:jc w:val="both"/>
              <w:rPr>
                <w:lang w:val="en-GB"/>
              </w:rPr>
            </w:pPr>
            <w:r w:rsidRPr="00EF61A8">
              <w:rPr>
                <w:lang w:val="en-GB"/>
              </w:rPr>
              <w:t>12</w:t>
            </w:r>
          </w:p>
        </w:tc>
        <w:tc>
          <w:tcPr>
            <w:tcW w:w="1091" w:type="dxa"/>
          </w:tcPr>
          <w:p w:rsidR="00B87E1C" w:rsidRPr="00EF61A8" w:rsidRDefault="00EF61A8" w:rsidP="00EF61A8">
            <w:pPr>
              <w:autoSpaceDE w:val="0"/>
              <w:autoSpaceDN w:val="0"/>
              <w:adjustRightInd w:val="0"/>
              <w:jc w:val="both"/>
              <w:rPr>
                <w:lang w:val="en-GB"/>
              </w:rPr>
            </w:pPr>
            <w:r w:rsidRPr="00EF61A8">
              <w:t xml:space="preserve">07 ⁰ 42 ' 21 " </w:t>
            </w:r>
            <w:r>
              <w:t>LS</w:t>
            </w:r>
            <w:r w:rsidRPr="00EF61A8">
              <w:rPr>
                <w:lang w:val="en-GB"/>
              </w:rPr>
              <w:t xml:space="preserve">, </w:t>
            </w:r>
            <w:r w:rsidRPr="00EF61A8">
              <w:t xml:space="preserve">108⁰ 52 ' 15 " </w:t>
            </w:r>
            <w:r>
              <w:t>BT</w:t>
            </w:r>
          </w:p>
        </w:tc>
        <w:tc>
          <w:tcPr>
            <w:tcW w:w="987" w:type="dxa"/>
          </w:tcPr>
          <w:p w:rsidR="00B87E1C" w:rsidRPr="00EF61A8" w:rsidRDefault="00EF61A8" w:rsidP="00EF61A8">
            <w:pPr>
              <w:autoSpaceDE w:val="0"/>
              <w:autoSpaceDN w:val="0"/>
              <w:adjustRightInd w:val="0"/>
              <w:jc w:val="both"/>
              <w:rPr>
                <w:lang w:val="en-GB"/>
              </w:rPr>
            </w:pPr>
            <w:proofErr w:type="spellStart"/>
            <w:r w:rsidRPr="00EF61A8">
              <w:rPr>
                <w:lang w:val="en-GB"/>
              </w:rPr>
              <w:t>wajib</w:t>
            </w:r>
            <w:proofErr w:type="spellEnd"/>
          </w:p>
        </w:tc>
        <w:tc>
          <w:tcPr>
            <w:tcW w:w="567" w:type="dxa"/>
          </w:tcPr>
          <w:p w:rsidR="00B87E1C" w:rsidRPr="00EF61A8" w:rsidRDefault="00EF61A8" w:rsidP="00EF61A8">
            <w:pPr>
              <w:autoSpaceDE w:val="0"/>
              <w:autoSpaceDN w:val="0"/>
              <w:adjustRightInd w:val="0"/>
              <w:jc w:val="both"/>
              <w:rPr>
                <w:lang w:val="en-GB"/>
              </w:rPr>
            </w:pPr>
            <w:r w:rsidRPr="00EF61A8">
              <w:rPr>
                <w:lang w:val="en-GB"/>
              </w:rPr>
              <w:t>1</w:t>
            </w:r>
          </w:p>
        </w:tc>
        <w:tc>
          <w:tcPr>
            <w:tcW w:w="1281" w:type="dxa"/>
          </w:tcPr>
          <w:p w:rsidR="00B87E1C" w:rsidRPr="00EF61A8" w:rsidRDefault="00EF61A8" w:rsidP="00EF61A8">
            <w:pPr>
              <w:autoSpaceDE w:val="0"/>
              <w:autoSpaceDN w:val="0"/>
              <w:adjustRightInd w:val="0"/>
              <w:jc w:val="both"/>
              <w:rPr>
                <w:lang w:val="en-GB"/>
              </w:rPr>
            </w:pPr>
            <w:r w:rsidRPr="00EF61A8">
              <w:t>tinggi maksimum ruang bebas</w:t>
            </w:r>
            <w:r w:rsidRPr="00EF61A8">
              <w:rPr>
                <w:lang w:val="en-GB"/>
              </w:rPr>
              <w:t xml:space="preserve"> 5,5 m</w:t>
            </w:r>
          </w:p>
        </w:tc>
      </w:tr>
      <w:tr w:rsidR="00EF61A8" w:rsidRPr="00EF61A8" w:rsidTr="00020A26">
        <w:tc>
          <w:tcPr>
            <w:tcW w:w="473" w:type="dxa"/>
          </w:tcPr>
          <w:p w:rsidR="00B87E1C" w:rsidRPr="00EF61A8" w:rsidRDefault="00EF61A8" w:rsidP="00EF61A8">
            <w:pPr>
              <w:autoSpaceDE w:val="0"/>
              <w:autoSpaceDN w:val="0"/>
              <w:adjustRightInd w:val="0"/>
              <w:jc w:val="both"/>
              <w:rPr>
                <w:lang w:val="en-GB"/>
              </w:rPr>
            </w:pPr>
            <w:r w:rsidRPr="00EF61A8">
              <w:rPr>
                <w:lang w:val="en-GB"/>
              </w:rPr>
              <w:t>13</w:t>
            </w:r>
          </w:p>
        </w:tc>
        <w:tc>
          <w:tcPr>
            <w:tcW w:w="1091" w:type="dxa"/>
          </w:tcPr>
          <w:p w:rsidR="00B87E1C" w:rsidRPr="00EF61A8" w:rsidRDefault="00EF61A8" w:rsidP="00EF61A8">
            <w:pPr>
              <w:autoSpaceDE w:val="0"/>
              <w:autoSpaceDN w:val="0"/>
              <w:adjustRightInd w:val="0"/>
              <w:jc w:val="both"/>
              <w:rPr>
                <w:lang w:val="en-GB"/>
              </w:rPr>
            </w:pPr>
            <w:r w:rsidRPr="00EF61A8">
              <w:t>dipasang disetiap dermag</w:t>
            </w:r>
            <w:r w:rsidRPr="00EF61A8">
              <w:rPr>
                <w:lang w:val="en-GB"/>
              </w:rPr>
              <w:t>a</w:t>
            </w:r>
          </w:p>
        </w:tc>
        <w:tc>
          <w:tcPr>
            <w:tcW w:w="987" w:type="dxa"/>
          </w:tcPr>
          <w:p w:rsidR="00B87E1C" w:rsidRPr="00EF61A8" w:rsidRDefault="00EF61A8" w:rsidP="00EF61A8">
            <w:pPr>
              <w:autoSpaceDE w:val="0"/>
              <w:autoSpaceDN w:val="0"/>
              <w:adjustRightInd w:val="0"/>
              <w:jc w:val="both"/>
              <w:rPr>
                <w:lang w:val="en-GB"/>
              </w:rPr>
            </w:pPr>
            <w:proofErr w:type="spellStart"/>
            <w:r w:rsidRPr="00EF61A8">
              <w:rPr>
                <w:lang w:val="en-GB"/>
              </w:rPr>
              <w:t>larangan</w:t>
            </w:r>
            <w:proofErr w:type="spellEnd"/>
          </w:p>
        </w:tc>
        <w:tc>
          <w:tcPr>
            <w:tcW w:w="567" w:type="dxa"/>
          </w:tcPr>
          <w:p w:rsidR="00B87E1C" w:rsidRPr="00EF61A8" w:rsidRDefault="00EF61A8" w:rsidP="00EF61A8">
            <w:pPr>
              <w:autoSpaceDE w:val="0"/>
              <w:autoSpaceDN w:val="0"/>
              <w:adjustRightInd w:val="0"/>
              <w:jc w:val="both"/>
              <w:rPr>
                <w:lang w:val="en-GB"/>
              </w:rPr>
            </w:pPr>
            <w:r w:rsidRPr="00EF61A8">
              <w:rPr>
                <w:lang w:val="en-GB"/>
              </w:rPr>
              <w:t>3</w:t>
            </w:r>
          </w:p>
        </w:tc>
        <w:tc>
          <w:tcPr>
            <w:tcW w:w="1281" w:type="dxa"/>
          </w:tcPr>
          <w:p w:rsidR="00B87E1C" w:rsidRPr="00EF61A8" w:rsidRDefault="00EF61A8" w:rsidP="00EF61A8">
            <w:pPr>
              <w:autoSpaceDE w:val="0"/>
              <w:autoSpaceDN w:val="0"/>
              <w:adjustRightInd w:val="0"/>
              <w:jc w:val="both"/>
              <w:rPr>
                <w:lang w:val="en-GB"/>
              </w:rPr>
            </w:pPr>
            <w:proofErr w:type="spellStart"/>
            <w:r w:rsidRPr="00EF61A8">
              <w:rPr>
                <w:lang w:val="en-GB"/>
              </w:rPr>
              <w:t>dilarang</w:t>
            </w:r>
            <w:proofErr w:type="spellEnd"/>
            <w:r w:rsidRPr="00EF61A8">
              <w:rPr>
                <w:lang w:val="en-GB"/>
              </w:rPr>
              <w:t xml:space="preserve"> </w:t>
            </w:r>
            <w:proofErr w:type="spellStart"/>
            <w:r w:rsidRPr="00EF61A8">
              <w:rPr>
                <w:lang w:val="en-GB"/>
              </w:rPr>
              <w:t>menimbulkan</w:t>
            </w:r>
            <w:proofErr w:type="spellEnd"/>
            <w:r w:rsidRPr="00EF61A8">
              <w:rPr>
                <w:lang w:val="en-GB"/>
              </w:rPr>
              <w:t xml:space="preserve"> </w:t>
            </w:r>
            <w:proofErr w:type="spellStart"/>
            <w:r w:rsidRPr="00EF61A8">
              <w:rPr>
                <w:lang w:val="en-GB"/>
              </w:rPr>
              <w:t>gelombang</w:t>
            </w:r>
            <w:proofErr w:type="spellEnd"/>
          </w:p>
        </w:tc>
      </w:tr>
      <w:tr w:rsidR="00EF61A8" w:rsidRPr="00EF61A8" w:rsidTr="00020A26">
        <w:tc>
          <w:tcPr>
            <w:tcW w:w="473" w:type="dxa"/>
          </w:tcPr>
          <w:p w:rsidR="00B87E1C" w:rsidRPr="00EF61A8" w:rsidRDefault="00EF61A8" w:rsidP="00EF61A8">
            <w:pPr>
              <w:autoSpaceDE w:val="0"/>
              <w:autoSpaceDN w:val="0"/>
              <w:adjustRightInd w:val="0"/>
              <w:jc w:val="both"/>
              <w:rPr>
                <w:lang w:val="en-GB"/>
              </w:rPr>
            </w:pPr>
            <w:r w:rsidRPr="00EF61A8">
              <w:rPr>
                <w:lang w:val="en-GB"/>
              </w:rPr>
              <w:t>14</w:t>
            </w:r>
          </w:p>
        </w:tc>
        <w:tc>
          <w:tcPr>
            <w:tcW w:w="1091" w:type="dxa"/>
          </w:tcPr>
          <w:p w:rsidR="00B87E1C" w:rsidRPr="00EF61A8" w:rsidRDefault="00EF61A8" w:rsidP="00EF61A8">
            <w:pPr>
              <w:autoSpaceDE w:val="0"/>
              <w:autoSpaceDN w:val="0"/>
              <w:adjustRightInd w:val="0"/>
              <w:jc w:val="both"/>
              <w:rPr>
                <w:lang w:val="en-GB"/>
              </w:rPr>
            </w:pPr>
            <w:r w:rsidRPr="00EF61A8">
              <w:t xml:space="preserve">07 ⁰ 43 ’ 17 ” </w:t>
            </w:r>
            <w:r>
              <w:t>LS</w:t>
            </w:r>
            <w:r w:rsidRPr="00EF61A8">
              <w:rPr>
                <w:lang w:val="en-GB"/>
              </w:rPr>
              <w:t xml:space="preserve">, </w:t>
            </w:r>
            <w:r w:rsidRPr="00EF61A8">
              <w:t xml:space="preserve">108 ⁰ 58 ’ 40 ” </w:t>
            </w:r>
            <w:r>
              <w:t>BT</w:t>
            </w:r>
          </w:p>
        </w:tc>
        <w:tc>
          <w:tcPr>
            <w:tcW w:w="987" w:type="dxa"/>
          </w:tcPr>
          <w:p w:rsidR="00B87E1C" w:rsidRPr="00EF61A8" w:rsidRDefault="00EF61A8" w:rsidP="00EF61A8">
            <w:pPr>
              <w:autoSpaceDE w:val="0"/>
              <w:autoSpaceDN w:val="0"/>
              <w:adjustRightInd w:val="0"/>
              <w:jc w:val="both"/>
              <w:rPr>
                <w:lang w:val="en-GB"/>
              </w:rPr>
            </w:pPr>
            <w:proofErr w:type="spellStart"/>
            <w:r w:rsidRPr="00EF61A8">
              <w:rPr>
                <w:lang w:val="en-GB"/>
              </w:rPr>
              <w:t>peringatan</w:t>
            </w:r>
            <w:proofErr w:type="spellEnd"/>
          </w:p>
        </w:tc>
        <w:tc>
          <w:tcPr>
            <w:tcW w:w="567" w:type="dxa"/>
          </w:tcPr>
          <w:p w:rsidR="00B87E1C" w:rsidRPr="00EF61A8" w:rsidRDefault="00EF61A8" w:rsidP="00EF61A8">
            <w:pPr>
              <w:autoSpaceDE w:val="0"/>
              <w:autoSpaceDN w:val="0"/>
              <w:adjustRightInd w:val="0"/>
              <w:jc w:val="both"/>
              <w:rPr>
                <w:lang w:val="en-GB"/>
              </w:rPr>
            </w:pPr>
            <w:r w:rsidRPr="00EF61A8">
              <w:rPr>
                <w:lang w:val="en-GB"/>
              </w:rPr>
              <w:t>2</w:t>
            </w:r>
          </w:p>
        </w:tc>
        <w:tc>
          <w:tcPr>
            <w:tcW w:w="1281" w:type="dxa"/>
          </w:tcPr>
          <w:p w:rsidR="00B87E1C" w:rsidRPr="00EF61A8" w:rsidRDefault="00EF61A8" w:rsidP="00EF61A8">
            <w:pPr>
              <w:autoSpaceDE w:val="0"/>
              <w:autoSpaceDN w:val="0"/>
              <w:adjustRightInd w:val="0"/>
              <w:jc w:val="both"/>
              <w:rPr>
                <w:lang w:val="en-GB"/>
              </w:rPr>
            </w:pPr>
            <w:proofErr w:type="spellStart"/>
            <w:r w:rsidRPr="00EF61A8">
              <w:rPr>
                <w:lang w:val="en-GB"/>
              </w:rPr>
              <w:t>terdapat</w:t>
            </w:r>
            <w:proofErr w:type="spellEnd"/>
            <w:r w:rsidRPr="00EF61A8">
              <w:rPr>
                <w:lang w:val="en-GB"/>
              </w:rPr>
              <w:t xml:space="preserve"> </w:t>
            </w:r>
            <w:proofErr w:type="spellStart"/>
            <w:r w:rsidRPr="00EF61A8">
              <w:rPr>
                <w:lang w:val="en-GB"/>
              </w:rPr>
              <w:t>pusaran</w:t>
            </w:r>
            <w:proofErr w:type="spellEnd"/>
            <w:r w:rsidRPr="00EF61A8">
              <w:rPr>
                <w:lang w:val="en-GB"/>
              </w:rPr>
              <w:t xml:space="preserve"> air</w:t>
            </w:r>
          </w:p>
        </w:tc>
      </w:tr>
    </w:tbl>
    <w:p w:rsidR="002120B9" w:rsidRPr="002120B9" w:rsidRDefault="002120B9" w:rsidP="002120B9">
      <w:pPr>
        <w:autoSpaceDE w:val="0"/>
        <w:autoSpaceDN w:val="0"/>
        <w:adjustRightInd w:val="0"/>
        <w:spacing w:after="0" w:line="240" w:lineRule="auto"/>
        <w:ind w:left="360" w:firstLine="360"/>
        <w:jc w:val="both"/>
        <w:rPr>
          <w:rFonts w:ascii="Times New Roman" w:hAnsi="Times New Roman" w:cs="Times New Roman"/>
        </w:rPr>
      </w:pPr>
    </w:p>
    <w:p w:rsidR="0070291F" w:rsidRDefault="0070291F" w:rsidP="00C050E6">
      <w:pPr>
        <w:autoSpaceDE w:val="0"/>
        <w:autoSpaceDN w:val="0"/>
        <w:adjustRightInd w:val="0"/>
        <w:spacing w:after="0" w:line="240" w:lineRule="auto"/>
        <w:ind w:firstLine="426"/>
        <w:jc w:val="both"/>
        <w:rPr>
          <w:rFonts w:ascii="Times New Roman" w:eastAsia="Calibri" w:hAnsi="Times New Roman" w:cs="Times New Roman"/>
          <w:bCs/>
          <w:lang w:val="en-US"/>
        </w:rPr>
      </w:pPr>
      <w:proofErr w:type="spellStart"/>
      <w:r>
        <w:rPr>
          <w:rFonts w:ascii="Times New Roman" w:eastAsia="Calibri" w:hAnsi="Times New Roman" w:cs="Times New Roman"/>
          <w:bCs/>
          <w:lang w:val="en-US"/>
        </w:rPr>
        <w:t>Berikut</w:t>
      </w:r>
      <w:proofErr w:type="spellEnd"/>
      <w:r>
        <w:rPr>
          <w:rFonts w:ascii="Times New Roman" w:eastAsia="Calibri" w:hAnsi="Times New Roman" w:cs="Times New Roman"/>
          <w:bCs/>
          <w:lang w:val="en-US"/>
        </w:rPr>
        <w:t xml:space="preserve"> </w:t>
      </w:r>
      <w:proofErr w:type="spellStart"/>
      <w:r>
        <w:rPr>
          <w:rFonts w:ascii="Times New Roman" w:eastAsia="Calibri" w:hAnsi="Times New Roman" w:cs="Times New Roman"/>
          <w:bCs/>
          <w:lang w:val="en-US"/>
        </w:rPr>
        <w:t>ini</w:t>
      </w:r>
      <w:proofErr w:type="spellEnd"/>
      <w:r>
        <w:rPr>
          <w:rFonts w:ascii="Times New Roman" w:eastAsia="Calibri" w:hAnsi="Times New Roman" w:cs="Times New Roman"/>
          <w:bCs/>
          <w:lang w:val="en-US"/>
        </w:rPr>
        <w:t xml:space="preserve"> </w:t>
      </w:r>
      <w:proofErr w:type="spellStart"/>
      <w:r>
        <w:rPr>
          <w:rFonts w:ascii="Times New Roman" w:eastAsia="Calibri" w:hAnsi="Times New Roman" w:cs="Times New Roman"/>
          <w:bCs/>
          <w:lang w:val="en-US"/>
        </w:rPr>
        <w:t>rencana</w:t>
      </w:r>
      <w:proofErr w:type="spellEnd"/>
      <w:r>
        <w:rPr>
          <w:rFonts w:ascii="Times New Roman" w:eastAsia="Calibri" w:hAnsi="Times New Roman" w:cs="Times New Roman"/>
          <w:bCs/>
          <w:lang w:val="en-US"/>
        </w:rPr>
        <w:t xml:space="preserve"> </w:t>
      </w:r>
      <w:proofErr w:type="spellStart"/>
      <w:r>
        <w:rPr>
          <w:rFonts w:ascii="Times New Roman" w:eastAsia="Calibri" w:hAnsi="Times New Roman" w:cs="Times New Roman"/>
          <w:bCs/>
          <w:lang w:val="en-US"/>
        </w:rPr>
        <w:t>penempatan</w:t>
      </w:r>
      <w:proofErr w:type="spellEnd"/>
      <w:r>
        <w:rPr>
          <w:rFonts w:ascii="Times New Roman" w:eastAsia="Calibri" w:hAnsi="Times New Roman" w:cs="Times New Roman"/>
          <w:bCs/>
          <w:lang w:val="en-US"/>
        </w:rPr>
        <w:t xml:space="preserve"> </w:t>
      </w:r>
      <w:proofErr w:type="spellStart"/>
      <w:r>
        <w:rPr>
          <w:rFonts w:ascii="Times New Roman" w:eastAsia="Calibri" w:hAnsi="Times New Roman" w:cs="Times New Roman"/>
          <w:bCs/>
          <w:lang w:val="en-US"/>
        </w:rPr>
        <w:t>rambu</w:t>
      </w:r>
      <w:proofErr w:type="spellEnd"/>
      <w:r>
        <w:rPr>
          <w:rFonts w:ascii="Times New Roman" w:eastAsia="Calibri" w:hAnsi="Times New Roman" w:cs="Times New Roman"/>
          <w:bCs/>
          <w:lang w:val="en-US"/>
        </w:rPr>
        <w:t xml:space="preserve"> </w:t>
      </w:r>
      <w:proofErr w:type="spellStart"/>
      <w:r>
        <w:rPr>
          <w:rFonts w:ascii="Times New Roman" w:eastAsia="Calibri" w:hAnsi="Times New Roman" w:cs="Times New Roman"/>
          <w:bCs/>
          <w:lang w:val="en-US"/>
        </w:rPr>
        <w:t>sungai</w:t>
      </w:r>
      <w:proofErr w:type="spellEnd"/>
      <w:r>
        <w:rPr>
          <w:rFonts w:ascii="Times New Roman" w:eastAsia="Calibri" w:hAnsi="Times New Roman" w:cs="Times New Roman"/>
          <w:bCs/>
          <w:lang w:val="en-US"/>
        </w:rPr>
        <w:t xml:space="preserve"> </w:t>
      </w:r>
      <w:proofErr w:type="spellStart"/>
      <w:r>
        <w:rPr>
          <w:rFonts w:ascii="Times New Roman" w:eastAsia="Calibri" w:hAnsi="Times New Roman" w:cs="Times New Roman"/>
          <w:bCs/>
          <w:lang w:val="en-US"/>
        </w:rPr>
        <w:t>pada</w:t>
      </w:r>
      <w:proofErr w:type="spellEnd"/>
      <w:r>
        <w:rPr>
          <w:rFonts w:ascii="Times New Roman" w:eastAsia="Calibri" w:hAnsi="Times New Roman" w:cs="Times New Roman"/>
          <w:bCs/>
          <w:lang w:val="en-US"/>
        </w:rPr>
        <w:t xml:space="preserve"> </w:t>
      </w:r>
      <w:proofErr w:type="spellStart"/>
      <w:r>
        <w:rPr>
          <w:rFonts w:ascii="Times New Roman" w:eastAsia="Calibri" w:hAnsi="Times New Roman" w:cs="Times New Roman"/>
          <w:bCs/>
          <w:lang w:val="en-US"/>
        </w:rPr>
        <w:t>alur</w:t>
      </w:r>
      <w:proofErr w:type="spellEnd"/>
      <w:r>
        <w:rPr>
          <w:rFonts w:ascii="Times New Roman" w:eastAsia="Calibri" w:hAnsi="Times New Roman" w:cs="Times New Roman"/>
          <w:bCs/>
          <w:lang w:val="en-US"/>
        </w:rPr>
        <w:t xml:space="preserve"> </w:t>
      </w:r>
      <w:proofErr w:type="spellStart"/>
      <w:r>
        <w:rPr>
          <w:rFonts w:ascii="Times New Roman" w:eastAsia="Calibri" w:hAnsi="Times New Roman" w:cs="Times New Roman"/>
          <w:bCs/>
          <w:lang w:val="en-US"/>
        </w:rPr>
        <w:t>pelayaran</w:t>
      </w:r>
      <w:proofErr w:type="spellEnd"/>
      <w:r>
        <w:rPr>
          <w:rFonts w:ascii="Times New Roman" w:eastAsia="Calibri" w:hAnsi="Times New Roman" w:cs="Times New Roman"/>
          <w:bCs/>
          <w:lang w:val="en-US"/>
        </w:rPr>
        <w:t xml:space="preserve"> Sungai </w:t>
      </w:r>
      <w:proofErr w:type="spellStart"/>
      <w:r>
        <w:rPr>
          <w:rFonts w:ascii="Times New Roman" w:eastAsia="Calibri" w:hAnsi="Times New Roman" w:cs="Times New Roman"/>
          <w:bCs/>
          <w:lang w:val="en-US"/>
        </w:rPr>
        <w:t>Segara</w:t>
      </w:r>
      <w:proofErr w:type="spellEnd"/>
      <w:r>
        <w:rPr>
          <w:rFonts w:ascii="Times New Roman" w:eastAsia="Calibri" w:hAnsi="Times New Roman" w:cs="Times New Roman"/>
          <w:bCs/>
          <w:lang w:val="en-US"/>
        </w:rPr>
        <w:t xml:space="preserve"> </w:t>
      </w:r>
      <w:proofErr w:type="spellStart"/>
      <w:r>
        <w:rPr>
          <w:rFonts w:ascii="Times New Roman" w:eastAsia="Calibri" w:hAnsi="Times New Roman" w:cs="Times New Roman"/>
          <w:bCs/>
          <w:lang w:val="en-US"/>
        </w:rPr>
        <w:t>Anakan</w:t>
      </w:r>
      <w:proofErr w:type="spellEnd"/>
    </w:p>
    <w:p w:rsidR="00C050E6" w:rsidRDefault="0070291F" w:rsidP="00962C48">
      <w:pPr>
        <w:autoSpaceDE w:val="0"/>
        <w:autoSpaceDN w:val="0"/>
        <w:adjustRightInd w:val="0"/>
        <w:spacing w:after="0" w:line="240" w:lineRule="auto"/>
        <w:jc w:val="center"/>
        <w:rPr>
          <w:rFonts w:ascii="Times New Roman" w:eastAsia="Calibri" w:hAnsi="Times New Roman" w:cs="Times New Roman"/>
          <w:bCs/>
          <w:lang w:val="en-US"/>
        </w:rPr>
      </w:pPr>
      <w:r w:rsidRPr="0070291F">
        <w:rPr>
          <w:rFonts w:ascii="Times New Roman" w:eastAsia="Calibri" w:hAnsi="Times New Roman" w:cs="Times New Roman"/>
          <w:bCs/>
          <w:noProof/>
          <w:lang w:val="en-US"/>
        </w:rPr>
        <w:drawing>
          <wp:inline distT="0" distB="0" distL="0" distR="0">
            <wp:extent cx="2927264" cy="1517650"/>
            <wp:effectExtent l="0" t="0" r="6985" b="6350"/>
            <wp:docPr id="10" name="Picture 10" descr="C:\Users\BMN\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MN\Desktop\1.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91371" cy="1550887"/>
                    </a:xfrm>
                    <a:prstGeom prst="rect">
                      <a:avLst/>
                    </a:prstGeom>
                    <a:noFill/>
                    <a:ln>
                      <a:noFill/>
                    </a:ln>
                  </pic:spPr>
                </pic:pic>
              </a:graphicData>
            </a:graphic>
          </wp:inline>
        </w:drawing>
      </w:r>
    </w:p>
    <w:p w:rsidR="00C050E6" w:rsidRDefault="00C050E6" w:rsidP="00C050E6">
      <w:pPr>
        <w:autoSpaceDE w:val="0"/>
        <w:autoSpaceDN w:val="0"/>
        <w:adjustRightInd w:val="0"/>
        <w:spacing w:after="0" w:line="240" w:lineRule="auto"/>
        <w:jc w:val="center"/>
        <w:rPr>
          <w:rFonts w:ascii="Times New Roman" w:eastAsia="Calibri" w:hAnsi="Times New Roman" w:cs="Times New Roman"/>
          <w:bCs/>
          <w:lang w:val="en-US"/>
        </w:rPr>
      </w:pPr>
      <w:proofErr w:type="spellStart"/>
      <w:r>
        <w:rPr>
          <w:rFonts w:ascii="Times New Roman" w:eastAsia="Calibri" w:hAnsi="Times New Roman" w:cs="Times New Roman"/>
          <w:bCs/>
          <w:lang w:val="en-US"/>
        </w:rPr>
        <w:t>Gambar</w:t>
      </w:r>
      <w:proofErr w:type="spellEnd"/>
      <w:r>
        <w:rPr>
          <w:rFonts w:ascii="Times New Roman" w:eastAsia="Calibri" w:hAnsi="Times New Roman" w:cs="Times New Roman"/>
          <w:bCs/>
          <w:lang w:val="en-US"/>
        </w:rPr>
        <w:t xml:space="preserve"> </w:t>
      </w:r>
      <w:r w:rsidR="0070291F">
        <w:rPr>
          <w:rFonts w:ascii="Times New Roman" w:eastAsia="Calibri" w:hAnsi="Times New Roman" w:cs="Times New Roman"/>
          <w:bCs/>
          <w:lang w:val="en-US"/>
        </w:rPr>
        <w:t>4</w:t>
      </w:r>
      <w:r w:rsidR="00DB5E65">
        <w:rPr>
          <w:rFonts w:ascii="Times New Roman" w:eastAsia="Calibri" w:hAnsi="Times New Roman" w:cs="Times New Roman"/>
          <w:bCs/>
          <w:lang w:val="en-US"/>
        </w:rPr>
        <w:t xml:space="preserve">. </w:t>
      </w:r>
      <w:proofErr w:type="spellStart"/>
      <w:r w:rsidR="0070291F">
        <w:rPr>
          <w:rFonts w:ascii="Times New Roman" w:eastAsia="Calibri" w:hAnsi="Times New Roman" w:cs="Times New Roman"/>
          <w:bCs/>
          <w:lang w:val="en-US"/>
        </w:rPr>
        <w:t>Rencana</w:t>
      </w:r>
      <w:proofErr w:type="spellEnd"/>
      <w:r w:rsidR="0070291F">
        <w:rPr>
          <w:rFonts w:ascii="Times New Roman" w:eastAsia="Calibri" w:hAnsi="Times New Roman" w:cs="Times New Roman"/>
          <w:bCs/>
          <w:lang w:val="en-US"/>
        </w:rPr>
        <w:t xml:space="preserve"> </w:t>
      </w:r>
      <w:proofErr w:type="spellStart"/>
      <w:r w:rsidR="0070291F">
        <w:rPr>
          <w:rFonts w:ascii="Times New Roman" w:eastAsia="Calibri" w:hAnsi="Times New Roman" w:cs="Times New Roman"/>
          <w:bCs/>
          <w:lang w:val="en-US"/>
        </w:rPr>
        <w:t>Penempatan</w:t>
      </w:r>
      <w:proofErr w:type="spellEnd"/>
      <w:r w:rsidR="0070291F">
        <w:rPr>
          <w:rFonts w:ascii="Times New Roman" w:eastAsia="Calibri" w:hAnsi="Times New Roman" w:cs="Times New Roman"/>
          <w:bCs/>
          <w:lang w:val="en-US"/>
        </w:rPr>
        <w:t xml:space="preserve"> </w:t>
      </w:r>
      <w:proofErr w:type="spellStart"/>
      <w:r w:rsidR="0070291F">
        <w:rPr>
          <w:rFonts w:ascii="Times New Roman" w:eastAsia="Calibri" w:hAnsi="Times New Roman" w:cs="Times New Roman"/>
          <w:bCs/>
          <w:lang w:val="en-US"/>
        </w:rPr>
        <w:t>Rambu</w:t>
      </w:r>
      <w:proofErr w:type="spellEnd"/>
    </w:p>
    <w:p w:rsidR="003D1666" w:rsidRDefault="003D1666" w:rsidP="003D1666">
      <w:pPr>
        <w:autoSpaceDE w:val="0"/>
        <w:autoSpaceDN w:val="0"/>
        <w:adjustRightInd w:val="0"/>
        <w:spacing w:after="0" w:line="240" w:lineRule="auto"/>
        <w:rPr>
          <w:rFonts w:ascii="Times New Roman" w:eastAsia="Calibri" w:hAnsi="Times New Roman" w:cs="Times New Roman"/>
          <w:b/>
          <w:bCs/>
        </w:rPr>
      </w:pPr>
    </w:p>
    <w:p w:rsidR="0070291F" w:rsidRPr="00C367D9" w:rsidRDefault="00C367D9" w:rsidP="00C367D9">
      <w:pPr>
        <w:jc w:val="both"/>
        <w:rPr>
          <w:rFonts w:ascii="Times New Roman" w:hAnsi="Times New Roman" w:cs="Times New Roman"/>
          <w:lang w:val="en-GB"/>
        </w:rPr>
      </w:pPr>
      <w:r w:rsidRPr="00C367D9">
        <w:rPr>
          <w:rFonts w:ascii="Times New Roman" w:hAnsi="Times New Roman" w:cs="Times New Roman"/>
        </w:rPr>
        <w:t xml:space="preserve">Prioritas pengadaan dan pemasangan rambu ditentukan oleh tingkat keselamatan, ketertiban dan kelancaran lalu lintas kapal di perairan sungai. </w:t>
      </w:r>
      <w:r w:rsidRPr="00C367D9">
        <w:rPr>
          <w:rFonts w:ascii="Times New Roman" w:hAnsi="Times New Roman" w:cs="Times New Roman"/>
        </w:rPr>
        <w:lastRenderedPageBreak/>
        <w:t>Prioritas pengadaan dan pemasangan</w:t>
      </w:r>
      <w:r>
        <w:rPr>
          <w:rFonts w:ascii="Times New Roman" w:hAnsi="Times New Roman" w:cs="Times New Roman"/>
        </w:rPr>
        <w:t xml:space="preserve"> yaitu </w:t>
      </w:r>
      <w:proofErr w:type="spellStart"/>
      <w:r>
        <w:rPr>
          <w:rFonts w:ascii="Times New Roman" w:hAnsi="Times New Roman" w:cs="Times New Roman"/>
          <w:lang w:val="en-GB"/>
        </w:rPr>
        <w:t>terkait</w:t>
      </w:r>
      <w:proofErr w:type="spellEnd"/>
      <w:r w:rsidR="00B71F69" w:rsidRPr="00B71F69">
        <w:rPr>
          <w:rFonts w:ascii="Times New Roman" w:hAnsi="Times New Roman" w:cs="Times New Roman"/>
        </w:rPr>
        <w:t xml:space="preserve"> kese</w:t>
      </w:r>
      <w:r w:rsidR="00B71F69">
        <w:rPr>
          <w:rFonts w:ascii="Times New Roman" w:hAnsi="Times New Roman" w:cs="Times New Roman"/>
        </w:rPr>
        <w:t xml:space="preserve">lamatan dan keamanan penumpang, </w:t>
      </w:r>
      <w:r w:rsidR="00B71F69" w:rsidRPr="00B71F69">
        <w:rPr>
          <w:rFonts w:ascii="Times New Roman" w:hAnsi="Times New Roman" w:cs="Times New Roman"/>
        </w:rPr>
        <w:t xml:space="preserve"> </w:t>
      </w:r>
      <w:r w:rsidR="00B71F69">
        <w:rPr>
          <w:rFonts w:ascii="Times New Roman" w:hAnsi="Times New Roman" w:cs="Times New Roman"/>
        </w:rPr>
        <w:t xml:space="preserve">keselamatan kapal, ketertiban pelayaran, </w:t>
      </w:r>
      <w:r w:rsidR="00B71F69" w:rsidRPr="00B71F69">
        <w:rPr>
          <w:rFonts w:ascii="Times New Roman" w:hAnsi="Times New Roman" w:cs="Times New Roman"/>
        </w:rPr>
        <w:t xml:space="preserve"> </w:t>
      </w:r>
      <w:proofErr w:type="spellStart"/>
      <w:r>
        <w:rPr>
          <w:rFonts w:ascii="Times New Roman" w:hAnsi="Times New Roman" w:cs="Times New Roman"/>
          <w:lang w:val="en-GB"/>
        </w:rPr>
        <w:t>dan</w:t>
      </w:r>
      <w:proofErr w:type="spellEnd"/>
      <w:r>
        <w:rPr>
          <w:rFonts w:ascii="Times New Roman" w:hAnsi="Times New Roman" w:cs="Times New Roman"/>
          <w:lang w:val="en-GB"/>
        </w:rPr>
        <w:t xml:space="preserve"> yang </w:t>
      </w:r>
      <w:proofErr w:type="spellStart"/>
      <w:r>
        <w:rPr>
          <w:rFonts w:ascii="Times New Roman" w:hAnsi="Times New Roman" w:cs="Times New Roman"/>
          <w:lang w:val="en-GB"/>
        </w:rPr>
        <w:t>terakhir</w:t>
      </w:r>
      <w:proofErr w:type="spellEnd"/>
      <w:r w:rsidR="00B71F69" w:rsidRPr="00B71F69">
        <w:rPr>
          <w:rFonts w:ascii="Times New Roman" w:hAnsi="Times New Roman" w:cs="Times New Roman"/>
        </w:rPr>
        <w:t xml:space="preserve"> </w:t>
      </w:r>
      <w:r>
        <w:rPr>
          <w:rFonts w:ascii="Times New Roman" w:hAnsi="Times New Roman" w:cs="Times New Roman"/>
        </w:rPr>
        <w:t>kelancaran lalu lintas</w:t>
      </w:r>
      <w:r>
        <w:rPr>
          <w:rFonts w:ascii="Times New Roman" w:hAnsi="Times New Roman" w:cs="Times New Roman"/>
          <w:lang w:val="en-GB"/>
        </w:rPr>
        <w:t>.</w:t>
      </w:r>
    </w:p>
    <w:p w:rsidR="0070291F" w:rsidRPr="0070291F" w:rsidRDefault="0070291F" w:rsidP="00490AF6">
      <w:pPr>
        <w:pStyle w:val="ListParagraph"/>
        <w:numPr>
          <w:ilvl w:val="0"/>
          <w:numId w:val="13"/>
        </w:numPr>
        <w:autoSpaceDE w:val="0"/>
        <w:autoSpaceDN w:val="0"/>
        <w:adjustRightInd w:val="0"/>
        <w:spacing w:after="0" w:line="240" w:lineRule="auto"/>
        <w:ind w:left="426" w:hanging="426"/>
        <w:jc w:val="both"/>
        <w:rPr>
          <w:rFonts w:ascii="Times New Roman" w:hAnsi="Times New Roman" w:cs="Times New Roman"/>
        </w:rPr>
      </w:pPr>
      <w:proofErr w:type="spellStart"/>
      <w:r>
        <w:rPr>
          <w:rFonts w:ascii="Times New Roman" w:hAnsi="Times New Roman" w:cs="Times New Roman"/>
          <w:lang w:val="en-GB"/>
        </w:rPr>
        <w:t>Spesifikasi</w:t>
      </w:r>
      <w:proofErr w:type="spellEnd"/>
      <w:r>
        <w:rPr>
          <w:rFonts w:ascii="Times New Roman" w:hAnsi="Times New Roman" w:cs="Times New Roman"/>
          <w:lang w:val="en-GB"/>
        </w:rPr>
        <w:t xml:space="preserve"> </w:t>
      </w:r>
      <w:proofErr w:type="spellStart"/>
      <w:r>
        <w:rPr>
          <w:rFonts w:ascii="Times New Roman" w:hAnsi="Times New Roman" w:cs="Times New Roman"/>
          <w:lang w:val="en-GB"/>
        </w:rPr>
        <w:t>Kebutuhan</w:t>
      </w:r>
      <w:proofErr w:type="spellEnd"/>
      <w:r>
        <w:rPr>
          <w:rFonts w:ascii="Times New Roman" w:hAnsi="Times New Roman" w:cs="Times New Roman"/>
          <w:lang w:val="en-GB"/>
        </w:rPr>
        <w:t xml:space="preserve"> </w:t>
      </w:r>
      <w:proofErr w:type="spellStart"/>
      <w:r>
        <w:rPr>
          <w:rFonts w:ascii="Times New Roman" w:hAnsi="Times New Roman" w:cs="Times New Roman"/>
          <w:lang w:val="en-GB"/>
        </w:rPr>
        <w:t>Rambu</w:t>
      </w:r>
      <w:proofErr w:type="spellEnd"/>
      <w:r>
        <w:rPr>
          <w:rFonts w:ascii="Times New Roman" w:hAnsi="Times New Roman" w:cs="Times New Roman"/>
          <w:lang w:val="en-GB"/>
        </w:rPr>
        <w:t xml:space="preserve"> Sungai</w:t>
      </w:r>
    </w:p>
    <w:p w:rsidR="00822D59" w:rsidRPr="00490AF6" w:rsidRDefault="00822D59" w:rsidP="00490AF6">
      <w:pPr>
        <w:pStyle w:val="ListParagraph"/>
        <w:numPr>
          <w:ilvl w:val="0"/>
          <w:numId w:val="35"/>
        </w:numPr>
        <w:autoSpaceDE w:val="0"/>
        <w:autoSpaceDN w:val="0"/>
        <w:adjustRightInd w:val="0"/>
        <w:spacing w:after="0" w:line="240" w:lineRule="auto"/>
        <w:ind w:left="426" w:hanging="426"/>
        <w:jc w:val="both"/>
        <w:rPr>
          <w:rFonts w:ascii="Times New Roman" w:hAnsi="Times New Roman" w:cs="Times New Roman"/>
        </w:rPr>
      </w:pPr>
      <w:r w:rsidRPr="00490AF6">
        <w:rPr>
          <w:rFonts w:ascii="Times New Roman" w:hAnsi="Times New Roman" w:cs="Times New Roman"/>
        </w:rPr>
        <w:t>Rambu Sungai dan Danau</w:t>
      </w:r>
      <w:r w:rsidR="00490AF6" w:rsidRPr="00490AF6">
        <w:rPr>
          <w:rFonts w:ascii="Times New Roman" w:hAnsi="Times New Roman" w:cs="Times New Roman"/>
          <w:lang w:val="en-GB"/>
        </w:rPr>
        <w:t xml:space="preserve"> </w:t>
      </w:r>
      <w:r w:rsidRPr="00490AF6">
        <w:rPr>
          <w:rFonts w:ascii="Times New Roman" w:hAnsi="Times New Roman" w:cs="Times New Roman"/>
        </w:rPr>
        <w:t>terdiri a</w:t>
      </w:r>
      <w:r w:rsidR="00490AF6">
        <w:rPr>
          <w:rFonts w:ascii="Times New Roman" w:hAnsi="Times New Roman" w:cs="Times New Roman"/>
        </w:rPr>
        <w:t xml:space="preserve">tas </w:t>
      </w:r>
      <w:r w:rsidRPr="00490AF6">
        <w:rPr>
          <w:rFonts w:ascii="Times New Roman" w:hAnsi="Times New Roman" w:cs="Times New Roman"/>
        </w:rPr>
        <w:t>Daun Rambu</w:t>
      </w:r>
      <w:r w:rsidRPr="00490AF6">
        <w:rPr>
          <w:rFonts w:ascii="Times New Roman" w:hAnsi="Times New Roman" w:cs="Times New Roman"/>
          <w:lang w:val="en-GB"/>
        </w:rPr>
        <w:t xml:space="preserve"> (</w:t>
      </w:r>
      <w:proofErr w:type="spellStart"/>
      <w:r w:rsidR="00030297">
        <w:rPr>
          <w:rFonts w:ascii="Times New Roman" w:hAnsi="Times New Roman" w:cs="Times New Roman"/>
          <w:lang w:val="en-GB"/>
        </w:rPr>
        <w:t>terbuat</w:t>
      </w:r>
      <w:proofErr w:type="spellEnd"/>
      <w:r w:rsidR="00030297">
        <w:rPr>
          <w:rFonts w:ascii="Times New Roman" w:hAnsi="Times New Roman" w:cs="Times New Roman"/>
          <w:lang w:val="en-GB"/>
        </w:rPr>
        <w:t xml:space="preserve"> </w:t>
      </w:r>
      <w:proofErr w:type="spellStart"/>
      <w:r w:rsidR="00030297">
        <w:rPr>
          <w:rFonts w:ascii="Times New Roman" w:hAnsi="Times New Roman" w:cs="Times New Roman"/>
          <w:lang w:val="en-GB"/>
        </w:rPr>
        <w:t>dari</w:t>
      </w:r>
      <w:proofErr w:type="spellEnd"/>
      <w:r w:rsidR="00030297">
        <w:rPr>
          <w:rFonts w:ascii="Times New Roman" w:hAnsi="Times New Roman" w:cs="Times New Roman"/>
          <w:lang w:val="en-GB"/>
        </w:rPr>
        <w:t xml:space="preserve"> </w:t>
      </w:r>
      <w:proofErr w:type="spellStart"/>
      <w:r w:rsidR="00030297">
        <w:rPr>
          <w:rFonts w:ascii="Times New Roman" w:hAnsi="Times New Roman" w:cs="Times New Roman"/>
          <w:lang w:val="en-GB"/>
        </w:rPr>
        <w:t>b</w:t>
      </w:r>
      <w:r w:rsidRPr="00490AF6">
        <w:rPr>
          <w:rFonts w:ascii="Times New Roman" w:hAnsi="Times New Roman" w:cs="Times New Roman"/>
          <w:lang w:val="en-GB"/>
        </w:rPr>
        <w:t>ahan</w:t>
      </w:r>
      <w:proofErr w:type="spellEnd"/>
      <w:r w:rsidRPr="00490AF6">
        <w:rPr>
          <w:rFonts w:ascii="Times New Roman" w:hAnsi="Times New Roman" w:cs="Times New Roman"/>
          <w:lang w:val="en-GB"/>
        </w:rPr>
        <w:t xml:space="preserve"> </w:t>
      </w:r>
      <w:proofErr w:type="spellStart"/>
      <w:r w:rsidRPr="00490AF6">
        <w:rPr>
          <w:rFonts w:ascii="Times New Roman" w:hAnsi="Times New Roman" w:cs="Times New Roman"/>
          <w:lang w:val="en-GB"/>
        </w:rPr>
        <w:t>komposit</w:t>
      </w:r>
      <w:proofErr w:type="spellEnd"/>
      <w:r w:rsidRPr="00490AF6">
        <w:rPr>
          <w:rFonts w:ascii="Times New Roman" w:hAnsi="Times New Roman" w:cs="Times New Roman"/>
          <w:lang w:val="en-GB"/>
        </w:rPr>
        <w:t xml:space="preserve"> aluminium (ACP) </w:t>
      </w:r>
      <w:proofErr w:type="spellStart"/>
      <w:r w:rsidR="00030297">
        <w:rPr>
          <w:rFonts w:ascii="Times New Roman" w:hAnsi="Times New Roman" w:cs="Times New Roman"/>
          <w:lang w:val="en-GB"/>
        </w:rPr>
        <w:t>dengan</w:t>
      </w:r>
      <w:proofErr w:type="spellEnd"/>
      <w:r w:rsidR="00030297">
        <w:rPr>
          <w:rFonts w:ascii="Times New Roman" w:hAnsi="Times New Roman" w:cs="Times New Roman"/>
          <w:lang w:val="en-GB"/>
        </w:rPr>
        <w:t xml:space="preserve"> </w:t>
      </w:r>
      <w:proofErr w:type="spellStart"/>
      <w:r w:rsidR="00030297">
        <w:rPr>
          <w:rFonts w:ascii="Times New Roman" w:hAnsi="Times New Roman" w:cs="Times New Roman"/>
          <w:lang w:val="en-GB"/>
        </w:rPr>
        <w:t>tebal</w:t>
      </w:r>
      <w:proofErr w:type="spellEnd"/>
      <w:r w:rsidRPr="00490AF6">
        <w:rPr>
          <w:rFonts w:ascii="Times New Roman" w:hAnsi="Times New Roman" w:cs="Times New Roman"/>
          <w:lang w:val="en-GB"/>
        </w:rPr>
        <w:t xml:space="preserve"> 3,0 mm)</w:t>
      </w:r>
    </w:p>
    <w:p w:rsidR="000E0C60" w:rsidRPr="00490AF6" w:rsidRDefault="000E0C60" w:rsidP="00490AF6">
      <w:pPr>
        <w:pStyle w:val="ListParagraph"/>
        <w:numPr>
          <w:ilvl w:val="0"/>
          <w:numId w:val="35"/>
        </w:numPr>
        <w:autoSpaceDE w:val="0"/>
        <w:autoSpaceDN w:val="0"/>
        <w:adjustRightInd w:val="0"/>
        <w:spacing w:after="0" w:line="240" w:lineRule="auto"/>
        <w:ind w:left="426" w:hanging="426"/>
        <w:jc w:val="both"/>
        <w:rPr>
          <w:rFonts w:ascii="Times New Roman" w:hAnsi="Times New Roman" w:cs="Times New Roman"/>
        </w:rPr>
      </w:pPr>
      <w:proofErr w:type="spellStart"/>
      <w:r w:rsidRPr="00490AF6">
        <w:rPr>
          <w:rFonts w:ascii="Times New Roman" w:hAnsi="Times New Roman" w:cs="Times New Roman"/>
          <w:lang w:val="en-GB"/>
        </w:rPr>
        <w:t>Daun</w:t>
      </w:r>
      <w:proofErr w:type="spellEnd"/>
      <w:r w:rsidRPr="00490AF6">
        <w:rPr>
          <w:rFonts w:ascii="Times New Roman" w:hAnsi="Times New Roman" w:cs="Times New Roman"/>
          <w:lang w:val="en-GB"/>
        </w:rPr>
        <w:t xml:space="preserve"> R</w:t>
      </w:r>
      <w:r w:rsidRPr="00490AF6">
        <w:rPr>
          <w:rFonts w:ascii="Times New Roman" w:hAnsi="Times New Roman" w:cs="Times New Roman"/>
        </w:rPr>
        <w:t xml:space="preserve">ambu peringatan: </w:t>
      </w:r>
    </w:p>
    <w:p w:rsidR="000E0C60" w:rsidRPr="000022A8" w:rsidRDefault="00030297" w:rsidP="000022A8">
      <w:pPr>
        <w:autoSpaceDE w:val="0"/>
        <w:autoSpaceDN w:val="0"/>
        <w:adjustRightInd w:val="0"/>
        <w:spacing w:after="0" w:line="240" w:lineRule="auto"/>
        <w:ind w:firstLine="426"/>
        <w:jc w:val="both"/>
        <w:rPr>
          <w:rFonts w:ascii="Times New Roman" w:hAnsi="Times New Roman" w:cs="Times New Roman"/>
        </w:rPr>
      </w:pPr>
      <w:proofErr w:type="spellStart"/>
      <w:r>
        <w:rPr>
          <w:rFonts w:ascii="Times New Roman" w:hAnsi="Times New Roman" w:cs="Times New Roman"/>
          <w:lang w:val="en-GB"/>
        </w:rPr>
        <w:t>Berbentuk</w:t>
      </w:r>
      <w:proofErr w:type="spellEnd"/>
      <w:r>
        <w:rPr>
          <w:rFonts w:ascii="Times New Roman" w:hAnsi="Times New Roman" w:cs="Times New Roman"/>
          <w:lang w:val="en-GB"/>
        </w:rPr>
        <w:t xml:space="preserve"> </w:t>
      </w:r>
      <w:proofErr w:type="spellStart"/>
      <w:r>
        <w:rPr>
          <w:rFonts w:ascii="Times New Roman" w:hAnsi="Times New Roman" w:cs="Times New Roman"/>
          <w:lang w:val="en-GB"/>
        </w:rPr>
        <w:t>persegi</w:t>
      </w:r>
      <w:proofErr w:type="spellEnd"/>
      <w:r w:rsidR="000E0C60" w:rsidRPr="000022A8">
        <w:rPr>
          <w:rFonts w:ascii="Times New Roman" w:hAnsi="Times New Roman" w:cs="Times New Roman"/>
        </w:rPr>
        <w:t xml:space="preserve">, ukuran 100 </w:t>
      </w:r>
      <w:r>
        <w:rPr>
          <w:rFonts w:ascii="Times New Roman" w:hAnsi="Times New Roman" w:cs="Times New Roman"/>
          <w:lang w:val="en-GB"/>
        </w:rPr>
        <w:t>cm x 100 cm</w:t>
      </w:r>
      <w:r w:rsidR="000E0C60" w:rsidRPr="000022A8">
        <w:rPr>
          <w:rFonts w:ascii="Times New Roman" w:hAnsi="Times New Roman" w:cs="Times New Roman"/>
        </w:rPr>
        <w:t xml:space="preserve"> , </w:t>
      </w:r>
      <w:proofErr w:type="spellStart"/>
      <w:r>
        <w:rPr>
          <w:rFonts w:ascii="Times New Roman" w:hAnsi="Times New Roman" w:cs="Times New Roman"/>
          <w:lang w:val="en-GB"/>
        </w:rPr>
        <w:t>memiliki</w:t>
      </w:r>
      <w:proofErr w:type="spellEnd"/>
      <w:r>
        <w:rPr>
          <w:rFonts w:ascii="Times New Roman" w:hAnsi="Times New Roman" w:cs="Times New Roman"/>
          <w:lang w:val="en-GB"/>
        </w:rPr>
        <w:t xml:space="preserve"> </w:t>
      </w:r>
      <w:proofErr w:type="spellStart"/>
      <w:r>
        <w:rPr>
          <w:rFonts w:ascii="Times New Roman" w:hAnsi="Times New Roman" w:cs="Times New Roman"/>
          <w:lang w:val="en-GB"/>
        </w:rPr>
        <w:t>dasar</w:t>
      </w:r>
      <w:proofErr w:type="spellEnd"/>
      <w:r>
        <w:rPr>
          <w:rFonts w:ascii="Times New Roman" w:hAnsi="Times New Roman" w:cs="Times New Roman"/>
          <w:lang w:val="en-GB"/>
        </w:rPr>
        <w:t xml:space="preserve"> </w:t>
      </w:r>
      <w:proofErr w:type="spellStart"/>
      <w:r>
        <w:rPr>
          <w:rFonts w:ascii="Times New Roman" w:hAnsi="Times New Roman" w:cs="Times New Roman"/>
          <w:lang w:val="en-GB"/>
        </w:rPr>
        <w:t>putih</w:t>
      </w:r>
      <w:proofErr w:type="spellEnd"/>
      <w:r w:rsidR="000E0C60" w:rsidRPr="000022A8">
        <w:rPr>
          <w:rFonts w:ascii="Times New Roman" w:hAnsi="Times New Roman" w:cs="Times New Roman"/>
        </w:rPr>
        <w:t xml:space="preserve">, garis tepi merah, </w:t>
      </w:r>
      <w:proofErr w:type="spellStart"/>
      <w:r>
        <w:rPr>
          <w:rFonts w:ascii="Times New Roman" w:hAnsi="Times New Roman" w:cs="Times New Roman"/>
          <w:lang w:val="en-GB"/>
        </w:rPr>
        <w:t>dan</w:t>
      </w:r>
      <w:proofErr w:type="spellEnd"/>
      <w:r>
        <w:rPr>
          <w:rFonts w:ascii="Times New Roman" w:hAnsi="Times New Roman" w:cs="Times New Roman"/>
          <w:lang w:val="en-GB"/>
        </w:rPr>
        <w:t xml:space="preserve"> </w:t>
      </w:r>
      <w:proofErr w:type="spellStart"/>
      <w:r>
        <w:rPr>
          <w:rFonts w:ascii="Times New Roman" w:hAnsi="Times New Roman" w:cs="Times New Roman"/>
          <w:lang w:val="en-GB"/>
        </w:rPr>
        <w:t>tulisan</w:t>
      </w:r>
      <w:proofErr w:type="spellEnd"/>
      <w:r>
        <w:rPr>
          <w:rFonts w:ascii="Times New Roman" w:hAnsi="Times New Roman" w:cs="Times New Roman"/>
          <w:lang w:val="en-GB"/>
        </w:rPr>
        <w:t xml:space="preserve"> </w:t>
      </w:r>
      <w:proofErr w:type="spellStart"/>
      <w:r>
        <w:rPr>
          <w:rFonts w:ascii="Times New Roman" w:hAnsi="Times New Roman" w:cs="Times New Roman"/>
          <w:lang w:val="en-GB"/>
        </w:rPr>
        <w:t>petunjuk</w:t>
      </w:r>
      <w:proofErr w:type="spellEnd"/>
      <w:r>
        <w:rPr>
          <w:rFonts w:ascii="Times New Roman" w:hAnsi="Times New Roman" w:cs="Times New Roman"/>
          <w:lang w:val="en-GB"/>
        </w:rPr>
        <w:t xml:space="preserve"> </w:t>
      </w:r>
      <w:proofErr w:type="spellStart"/>
      <w:r>
        <w:rPr>
          <w:rFonts w:ascii="Times New Roman" w:hAnsi="Times New Roman" w:cs="Times New Roman"/>
          <w:lang w:val="en-GB"/>
        </w:rPr>
        <w:t>warna</w:t>
      </w:r>
      <w:proofErr w:type="spellEnd"/>
      <w:r>
        <w:rPr>
          <w:rFonts w:ascii="Times New Roman" w:hAnsi="Times New Roman" w:cs="Times New Roman"/>
          <w:lang w:val="en-GB"/>
        </w:rPr>
        <w:t xml:space="preserve"> </w:t>
      </w:r>
      <w:proofErr w:type="spellStart"/>
      <w:r>
        <w:rPr>
          <w:rFonts w:ascii="Times New Roman" w:hAnsi="Times New Roman" w:cs="Times New Roman"/>
          <w:lang w:val="en-GB"/>
        </w:rPr>
        <w:t>hitam</w:t>
      </w:r>
      <w:proofErr w:type="spellEnd"/>
      <w:r>
        <w:rPr>
          <w:rFonts w:ascii="Times New Roman" w:hAnsi="Times New Roman" w:cs="Times New Roman"/>
          <w:lang w:val="en-GB"/>
        </w:rPr>
        <w:t xml:space="preserve"> </w:t>
      </w:r>
      <w:proofErr w:type="spellStart"/>
      <w:r>
        <w:rPr>
          <w:rFonts w:ascii="Times New Roman" w:hAnsi="Times New Roman" w:cs="Times New Roman"/>
          <w:lang w:val="en-GB"/>
        </w:rPr>
        <w:t>dengan</w:t>
      </w:r>
      <w:proofErr w:type="spellEnd"/>
      <w:r>
        <w:rPr>
          <w:rFonts w:ascii="Times New Roman" w:hAnsi="Times New Roman" w:cs="Times New Roman"/>
          <w:lang w:val="en-GB"/>
        </w:rPr>
        <w:t xml:space="preserve"> </w:t>
      </w:r>
      <w:proofErr w:type="spellStart"/>
      <w:r>
        <w:rPr>
          <w:rFonts w:ascii="Times New Roman" w:hAnsi="Times New Roman" w:cs="Times New Roman"/>
          <w:lang w:val="en-GB"/>
        </w:rPr>
        <w:t>tebal</w:t>
      </w:r>
      <w:proofErr w:type="spellEnd"/>
      <w:r>
        <w:rPr>
          <w:rFonts w:ascii="Times New Roman" w:hAnsi="Times New Roman" w:cs="Times New Roman"/>
          <w:lang w:val="en-GB"/>
        </w:rPr>
        <w:t xml:space="preserve"> 10 cm</w:t>
      </w:r>
      <w:r w:rsidR="000E0C60" w:rsidRPr="000022A8">
        <w:rPr>
          <w:rFonts w:ascii="Times New Roman" w:hAnsi="Times New Roman" w:cs="Times New Roman"/>
        </w:rPr>
        <w:t xml:space="preserve">; </w:t>
      </w:r>
    </w:p>
    <w:p w:rsidR="000E0C60" w:rsidRPr="000022A8" w:rsidRDefault="00030297" w:rsidP="000022A8">
      <w:pPr>
        <w:autoSpaceDE w:val="0"/>
        <w:autoSpaceDN w:val="0"/>
        <w:adjustRightInd w:val="0"/>
        <w:spacing w:after="0" w:line="240" w:lineRule="auto"/>
        <w:ind w:firstLine="426"/>
        <w:jc w:val="both"/>
        <w:rPr>
          <w:rFonts w:ascii="Times New Roman" w:hAnsi="Times New Roman" w:cs="Times New Roman"/>
        </w:rPr>
      </w:pPr>
      <w:proofErr w:type="spellStart"/>
      <w:r>
        <w:rPr>
          <w:rFonts w:ascii="Times New Roman" w:hAnsi="Times New Roman" w:cs="Times New Roman"/>
          <w:lang w:val="en-GB"/>
        </w:rPr>
        <w:t>Bentuk</w:t>
      </w:r>
      <w:proofErr w:type="spellEnd"/>
      <w:r>
        <w:rPr>
          <w:rFonts w:ascii="Times New Roman" w:hAnsi="Times New Roman" w:cs="Times New Roman"/>
          <w:lang w:val="en-GB"/>
        </w:rPr>
        <w:t xml:space="preserve"> </w:t>
      </w:r>
      <w:r w:rsidR="000E0C60" w:rsidRPr="000022A8">
        <w:rPr>
          <w:rFonts w:ascii="Times New Roman" w:hAnsi="Times New Roman" w:cs="Times New Roman"/>
        </w:rPr>
        <w:t xml:space="preserve">persegi panjang, ukuran </w:t>
      </w:r>
      <w:r>
        <w:rPr>
          <w:rFonts w:ascii="Times New Roman" w:hAnsi="Times New Roman" w:cs="Times New Roman"/>
          <w:lang w:val="en-GB"/>
        </w:rPr>
        <w:t>100 cm x 140 cm</w:t>
      </w:r>
      <w:r w:rsidR="000E0C60" w:rsidRPr="000022A8">
        <w:rPr>
          <w:rFonts w:ascii="Times New Roman" w:hAnsi="Times New Roman" w:cs="Times New Roman"/>
        </w:rPr>
        <w:t xml:space="preserve"> , </w:t>
      </w:r>
      <w:proofErr w:type="spellStart"/>
      <w:r w:rsidR="00D720E7">
        <w:rPr>
          <w:rFonts w:ascii="Times New Roman" w:hAnsi="Times New Roman" w:cs="Times New Roman"/>
          <w:lang w:val="en-GB"/>
        </w:rPr>
        <w:t>memiliki</w:t>
      </w:r>
      <w:proofErr w:type="spellEnd"/>
      <w:r w:rsidR="00D720E7">
        <w:rPr>
          <w:rFonts w:ascii="Times New Roman" w:hAnsi="Times New Roman" w:cs="Times New Roman"/>
          <w:lang w:val="en-GB"/>
        </w:rPr>
        <w:t xml:space="preserve"> </w:t>
      </w:r>
      <w:proofErr w:type="spellStart"/>
      <w:r w:rsidR="00D720E7">
        <w:rPr>
          <w:rFonts w:ascii="Times New Roman" w:hAnsi="Times New Roman" w:cs="Times New Roman"/>
          <w:lang w:val="en-GB"/>
        </w:rPr>
        <w:t>dasar</w:t>
      </w:r>
      <w:proofErr w:type="spellEnd"/>
      <w:r w:rsidR="00D720E7">
        <w:rPr>
          <w:rFonts w:ascii="Times New Roman" w:hAnsi="Times New Roman" w:cs="Times New Roman"/>
          <w:lang w:val="en-GB"/>
        </w:rPr>
        <w:t xml:space="preserve"> </w:t>
      </w:r>
      <w:proofErr w:type="spellStart"/>
      <w:r w:rsidR="00D720E7">
        <w:rPr>
          <w:rFonts w:ascii="Times New Roman" w:hAnsi="Times New Roman" w:cs="Times New Roman"/>
          <w:lang w:val="en-GB"/>
        </w:rPr>
        <w:t>putih</w:t>
      </w:r>
      <w:proofErr w:type="spellEnd"/>
      <w:r w:rsidR="00D720E7" w:rsidRPr="000022A8">
        <w:rPr>
          <w:rFonts w:ascii="Times New Roman" w:hAnsi="Times New Roman" w:cs="Times New Roman"/>
        </w:rPr>
        <w:t xml:space="preserve">, garis tepi merah, </w:t>
      </w:r>
      <w:proofErr w:type="spellStart"/>
      <w:r w:rsidR="00D720E7">
        <w:rPr>
          <w:rFonts w:ascii="Times New Roman" w:hAnsi="Times New Roman" w:cs="Times New Roman"/>
          <w:lang w:val="en-GB"/>
        </w:rPr>
        <w:t>dan</w:t>
      </w:r>
      <w:proofErr w:type="spellEnd"/>
      <w:r w:rsidR="00D720E7">
        <w:rPr>
          <w:rFonts w:ascii="Times New Roman" w:hAnsi="Times New Roman" w:cs="Times New Roman"/>
          <w:lang w:val="en-GB"/>
        </w:rPr>
        <w:t xml:space="preserve"> </w:t>
      </w:r>
      <w:proofErr w:type="spellStart"/>
      <w:r w:rsidR="00D720E7">
        <w:rPr>
          <w:rFonts w:ascii="Times New Roman" w:hAnsi="Times New Roman" w:cs="Times New Roman"/>
          <w:lang w:val="en-GB"/>
        </w:rPr>
        <w:t>tulisan</w:t>
      </w:r>
      <w:proofErr w:type="spellEnd"/>
      <w:r w:rsidR="00D720E7">
        <w:rPr>
          <w:rFonts w:ascii="Times New Roman" w:hAnsi="Times New Roman" w:cs="Times New Roman"/>
          <w:lang w:val="en-GB"/>
        </w:rPr>
        <w:t xml:space="preserve"> </w:t>
      </w:r>
      <w:proofErr w:type="spellStart"/>
      <w:r w:rsidR="00D720E7">
        <w:rPr>
          <w:rFonts w:ascii="Times New Roman" w:hAnsi="Times New Roman" w:cs="Times New Roman"/>
          <w:lang w:val="en-GB"/>
        </w:rPr>
        <w:t>petunjuk</w:t>
      </w:r>
      <w:proofErr w:type="spellEnd"/>
      <w:r w:rsidR="00D720E7">
        <w:rPr>
          <w:rFonts w:ascii="Times New Roman" w:hAnsi="Times New Roman" w:cs="Times New Roman"/>
          <w:lang w:val="en-GB"/>
        </w:rPr>
        <w:t xml:space="preserve"> </w:t>
      </w:r>
      <w:proofErr w:type="spellStart"/>
      <w:r w:rsidR="00D720E7">
        <w:rPr>
          <w:rFonts w:ascii="Times New Roman" w:hAnsi="Times New Roman" w:cs="Times New Roman"/>
          <w:lang w:val="en-GB"/>
        </w:rPr>
        <w:t>warna</w:t>
      </w:r>
      <w:proofErr w:type="spellEnd"/>
      <w:r w:rsidR="00D720E7">
        <w:rPr>
          <w:rFonts w:ascii="Times New Roman" w:hAnsi="Times New Roman" w:cs="Times New Roman"/>
          <w:lang w:val="en-GB"/>
        </w:rPr>
        <w:t xml:space="preserve"> </w:t>
      </w:r>
      <w:proofErr w:type="spellStart"/>
      <w:r w:rsidR="00D720E7">
        <w:rPr>
          <w:rFonts w:ascii="Times New Roman" w:hAnsi="Times New Roman" w:cs="Times New Roman"/>
          <w:lang w:val="en-GB"/>
        </w:rPr>
        <w:t>hitam</w:t>
      </w:r>
      <w:proofErr w:type="spellEnd"/>
      <w:r w:rsidR="00D720E7">
        <w:rPr>
          <w:rFonts w:ascii="Times New Roman" w:hAnsi="Times New Roman" w:cs="Times New Roman"/>
          <w:lang w:val="en-GB"/>
        </w:rPr>
        <w:t xml:space="preserve"> </w:t>
      </w:r>
      <w:proofErr w:type="spellStart"/>
      <w:r w:rsidR="00D720E7">
        <w:rPr>
          <w:rFonts w:ascii="Times New Roman" w:hAnsi="Times New Roman" w:cs="Times New Roman"/>
          <w:lang w:val="en-GB"/>
        </w:rPr>
        <w:t>dengan</w:t>
      </w:r>
      <w:proofErr w:type="spellEnd"/>
      <w:r w:rsidR="00D720E7">
        <w:rPr>
          <w:rFonts w:ascii="Times New Roman" w:hAnsi="Times New Roman" w:cs="Times New Roman"/>
          <w:lang w:val="en-GB"/>
        </w:rPr>
        <w:t xml:space="preserve"> </w:t>
      </w:r>
      <w:proofErr w:type="spellStart"/>
      <w:r w:rsidR="00D720E7">
        <w:rPr>
          <w:rFonts w:ascii="Times New Roman" w:hAnsi="Times New Roman" w:cs="Times New Roman"/>
          <w:lang w:val="en-GB"/>
        </w:rPr>
        <w:t>tebal</w:t>
      </w:r>
      <w:proofErr w:type="spellEnd"/>
      <w:r w:rsidR="00D720E7">
        <w:rPr>
          <w:rFonts w:ascii="Times New Roman" w:hAnsi="Times New Roman" w:cs="Times New Roman"/>
          <w:lang w:val="en-GB"/>
        </w:rPr>
        <w:t xml:space="preserve"> 10 cm</w:t>
      </w:r>
      <w:r w:rsidR="000E0C60" w:rsidRPr="000022A8">
        <w:rPr>
          <w:rFonts w:ascii="Times New Roman" w:hAnsi="Times New Roman" w:cs="Times New Roman"/>
        </w:rPr>
        <w:t xml:space="preserve">; dan </w:t>
      </w:r>
    </w:p>
    <w:p w:rsidR="000E0C60" w:rsidRPr="00490AF6" w:rsidRDefault="000E0C60" w:rsidP="00490AF6">
      <w:pPr>
        <w:pStyle w:val="ListParagraph"/>
        <w:numPr>
          <w:ilvl w:val="0"/>
          <w:numId w:val="35"/>
        </w:numPr>
        <w:autoSpaceDE w:val="0"/>
        <w:autoSpaceDN w:val="0"/>
        <w:adjustRightInd w:val="0"/>
        <w:spacing w:after="0" w:line="240" w:lineRule="auto"/>
        <w:ind w:left="426" w:hanging="426"/>
        <w:jc w:val="both"/>
        <w:rPr>
          <w:rFonts w:ascii="Times New Roman" w:hAnsi="Times New Roman" w:cs="Times New Roman"/>
        </w:rPr>
      </w:pPr>
      <w:proofErr w:type="spellStart"/>
      <w:r w:rsidRPr="00490AF6">
        <w:rPr>
          <w:rFonts w:ascii="Times New Roman" w:hAnsi="Times New Roman" w:cs="Times New Roman"/>
          <w:lang w:val="en-GB"/>
        </w:rPr>
        <w:t>Daun</w:t>
      </w:r>
      <w:proofErr w:type="spellEnd"/>
      <w:r w:rsidRPr="00490AF6">
        <w:rPr>
          <w:rFonts w:ascii="Times New Roman" w:hAnsi="Times New Roman" w:cs="Times New Roman"/>
        </w:rPr>
        <w:t xml:space="preserve"> Rambu larangan: </w:t>
      </w:r>
    </w:p>
    <w:p w:rsidR="000E0C60" w:rsidRPr="000022A8" w:rsidRDefault="00D720E7" w:rsidP="000022A8">
      <w:pPr>
        <w:autoSpaceDE w:val="0"/>
        <w:autoSpaceDN w:val="0"/>
        <w:adjustRightInd w:val="0"/>
        <w:spacing w:after="0" w:line="240" w:lineRule="auto"/>
        <w:ind w:firstLine="426"/>
        <w:jc w:val="both"/>
        <w:rPr>
          <w:rFonts w:ascii="Times New Roman" w:hAnsi="Times New Roman" w:cs="Times New Roman"/>
        </w:rPr>
      </w:pPr>
      <w:proofErr w:type="spellStart"/>
      <w:r>
        <w:rPr>
          <w:rFonts w:ascii="Times New Roman" w:hAnsi="Times New Roman" w:cs="Times New Roman"/>
          <w:lang w:val="en-GB"/>
        </w:rPr>
        <w:t>Bentuk</w:t>
      </w:r>
      <w:proofErr w:type="spellEnd"/>
      <w:r>
        <w:rPr>
          <w:rFonts w:ascii="Times New Roman" w:hAnsi="Times New Roman" w:cs="Times New Roman"/>
          <w:lang w:val="en-GB"/>
        </w:rPr>
        <w:t xml:space="preserve"> </w:t>
      </w:r>
      <w:r w:rsidRPr="000022A8">
        <w:rPr>
          <w:rFonts w:ascii="Times New Roman" w:hAnsi="Times New Roman" w:cs="Times New Roman"/>
        </w:rPr>
        <w:t>persegi panjang</w:t>
      </w:r>
      <w:r w:rsidR="000E0C60" w:rsidRPr="000022A8">
        <w:rPr>
          <w:rFonts w:ascii="Times New Roman" w:hAnsi="Times New Roman" w:cs="Times New Roman"/>
        </w:rPr>
        <w:t xml:space="preserve">, </w:t>
      </w:r>
      <w:proofErr w:type="spellStart"/>
      <w:r>
        <w:rPr>
          <w:rFonts w:ascii="Times New Roman" w:hAnsi="Times New Roman" w:cs="Times New Roman"/>
          <w:lang w:val="en-GB"/>
        </w:rPr>
        <w:t>ukuran</w:t>
      </w:r>
      <w:proofErr w:type="spellEnd"/>
      <w:r>
        <w:rPr>
          <w:rFonts w:ascii="Times New Roman" w:hAnsi="Times New Roman" w:cs="Times New Roman"/>
          <w:lang w:val="en-GB"/>
        </w:rPr>
        <w:t xml:space="preserve"> 100 cm x 140</w:t>
      </w:r>
      <w:r w:rsidR="003818FB">
        <w:rPr>
          <w:rFonts w:ascii="Times New Roman" w:hAnsi="Times New Roman" w:cs="Times New Roman"/>
          <w:lang w:val="en-GB"/>
        </w:rPr>
        <w:t xml:space="preserve"> </w:t>
      </w:r>
      <w:r>
        <w:rPr>
          <w:rFonts w:ascii="Times New Roman" w:hAnsi="Times New Roman" w:cs="Times New Roman"/>
          <w:lang w:val="en-GB"/>
        </w:rPr>
        <w:t>cm,</w:t>
      </w:r>
      <w:r w:rsidR="000E0C60" w:rsidRPr="000022A8">
        <w:rPr>
          <w:rFonts w:ascii="Times New Roman" w:hAnsi="Times New Roman" w:cs="Times New Roman"/>
        </w:rPr>
        <w:t xml:space="preserve"> </w:t>
      </w:r>
      <w:proofErr w:type="spellStart"/>
      <w:r>
        <w:rPr>
          <w:rFonts w:ascii="Times New Roman" w:hAnsi="Times New Roman" w:cs="Times New Roman"/>
          <w:lang w:val="en-GB"/>
        </w:rPr>
        <w:t>memiliki</w:t>
      </w:r>
      <w:proofErr w:type="spellEnd"/>
      <w:r>
        <w:rPr>
          <w:rFonts w:ascii="Times New Roman" w:hAnsi="Times New Roman" w:cs="Times New Roman"/>
          <w:lang w:val="en-GB"/>
        </w:rPr>
        <w:t xml:space="preserve"> </w:t>
      </w:r>
      <w:proofErr w:type="spellStart"/>
      <w:r>
        <w:rPr>
          <w:rFonts w:ascii="Times New Roman" w:hAnsi="Times New Roman" w:cs="Times New Roman"/>
          <w:lang w:val="en-GB"/>
        </w:rPr>
        <w:t>dasar</w:t>
      </w:r>
      <w:proofErr w:type="spellEnd"/>
      <w:r>
        <w:rPr>
          <w:rFonts w:ascii="Times New Roman" w:hAnsi="Times New Roman" w:cs="Times New Roman"/>
          <w:lang w:val="en-GB"/>
        </w:rPr>
        <w:t xml:space="preserve"> </w:t>
      </w:r>
      <w:proofErr w:type="spellStart"/>
      <w:r>
        <w:rPr>
          <w:rFonts w:ascii="Times New Roman" w:hAnsi="Times New Roman" w:cs="Times New Roman"/>
          <w:lang w:val="en-GB"/>
        </w:rPr>
        <w:t>putih</w:t>
      </w:r>
      <w:proofErr w:type="spellEnd"/>
      <w:r w:rsidRPr="000022A8">
        <w:rPr>
          <w:rFonts w:ascii="Times New Roman" w:hAnsi="Times New Roman" w:cs="Times New Roman"/>
        </w:rPr>
        <w:t xml:space="preserve"> </w:t>
      </w:r>
      <w:proofErr w:type="spellStart"/>
      <w:r>
        <w:rPr>
          <w:rFonts w:ascii="Times New Roman" w:hAnsi="Times New Roman" w:cs="Times New Roman"/>
          <w:lang w:val="en-GB"/>
        </w:rPr>
        <w:t>dan</w:t>
      </w:r>
      <w:proofErr w:type="spellEnd"/>
      <w:r>
        <w:rPr>
          <w:rFonts w:ascii="Times New Roman" w:hAnsi="Times New Roman" w:cs="Times New Roman"/>
          <w:lang w:val="en-GB"/>
        </w:rPr>
        <w:t xml:space="preserve"> </w:t>
      </w:r>
      <w:proofErr w:type="spellStart"/>
      <w:r>
        <w:rPr>
          <w:rFonts w:ascii="Times New Roman" w:hAnsi="Times New Roman" w:cs="Times New Roman"/>
          <w:lang w:val="en-GB"/>
        </w:rPr>
        <w:t>terdapat</w:t>
      </w:r>
      <w:proofErr w:type="spellEnd"/>
      <w:r>
        <w:rPr>
          <w:rFonts w:ascii="Times New Roman" w:hAnsi="Times New Roman" w:cs="Times New Roman"/>
          <w:lang w:val="en-GB"/>
        </w:rPr>
        <w:t xml:space="preserve"> </w:t>
      </w:r>
      <w:proofErr w:type="spellStart"/>
      <w:r>
        <w:rPr>
          <w:rFonts w:ascii="Times New Roman" w:hAnsi="Times New Roman" w:cs="Times New Roman"/>
          <w:lang w:val="en-GB"/>
        </w:rPr>
        <w:t>garis</w:t>
      </w:r>
      <w:proofErr w:type="spellEnd"/>
      <w:r>
        <w:rPr>
          <w:rFonts w:ascii="Times New Roman" w:hAnsi="Times New Roman" w:cs="Times New Roman"/>
          <w:lang w:val="en-GB"/>
        </w:rPr>
        <w:t xml:space="preserve"> diagonal </w:t>
      </w:r>
      <w:proofErr w:type="spellStart"/>
      <w:r>
        <w:rPr>
          <w:rFonts w:ascii="Times New Roman" w:hAnsi="Times New Roman" w:cs="Times New Roman"/>
          <w:lang w:val="en-GB"/>
        </w:rPr>
        <w:t>dan</w:t>
      </w:r>
      <w:proofErr w:type="spellEnd"/>
      <w:r>
        <w:rPr>
          <w:rFonts w:ascii="Times New Roman" w:hAnsi="Times New Roman" w:cs="Times New Roman"/>
          <w:lang w:val="en-GB"/>
        </w:rPr>
        <w:t xml:space="preserve"> </w:t>
      </w:r>
      <w:proofErr w:type="spellStart"/>
      <w:r>
        <w:rPr>
          <w:rFonts w:ascii="Times New Roman" w:hAnsi="Times New Roman" w:cs="Times New Roman"/>
          <w:lang w:val="en-GB"/>
        </w:rPr>
        <w:t>garis</w:t>
      </w:r>
      <w:proofErr w:type="spellEnd"/>
      <w:r>
        <w:rPr>
          <w:rFonts w:ascii="Times New Roman" w:hAnsi="Times New Roman" w:cs="Times New Roman"/>
          <w:lang w:val="en-GB"/>
        </w:rPr>
        <w:t xml:space="preserve"> </w:t>
      </w:r>
      <w:proofErr w:type="spellStart"/>
      <w:r>
        <w:rPr>
          <w:rFonts w:ascii="Times New Roman" w:hAnsi="Times New Roman" w:cs="Times New Roman"/>
          <w:lang w:val="en-GB"/>
        </w:rPr>
        <w:t>tepi</w:t>
      </w:r>
      <w:proofErr w:type="spellEnd"/>
      <w:r>
        <w:rPr>
          <w:rFonts w:ascii="Times New Roman" w:hAnsi="Times New Roman" w:cs="Times New Roman"/>
          <w:lang w:val="en-GB"/>
        </w:rPr>
        <w:t xml:space="preserve"> </w:t>
      </w:r>
      <w:proofErr w:type="spellStart"/>
      <w:r>
        <w:rPr>
          <w:rFonts w:ascii="Times New Roman" w:hAnsi="Times New Roman" w:cs="Times New Roman"/>
          <w:lang w:val="en-GB"/>
        </w:rPr>
        <w:t>berwarna</w:t>
      </w:r>
      <w:proofErr w:type="spellEnd"/>
      <w:r>
        <w:rPr>
          <w:rFonts w:ascii="Times New Roman" w:hAnsi="Times New Roman" w:cs="Times New Roman"/>
          <w:lang w:val="en-GB"/>
        </w:rPr>
        <w:t xml:space="preserve"> </w:t>
      </w:r>
      <w:proofErr w:type="spellStart"/>
      <w:r>
        <w:rPr>
          <w:rFonts w:ascii="Times New Roman" w:hAnsi="Times New Roman" w:cs="Times New Roman"/>
          <w:lang w:val="en-GB"/>
        </w:rPr>
        <w:t>merah</w:t>
      </w:r>
      <w:proofErr w:type="spellEnd"/>
      <w:r>
        <w:rPr>
          <w:rFonts w:ascii="Times New Roman" w:hAnsi="Times New Roman" w:cs="Times New Roman"/>
          <w:lang w:val="en-GB"/>
        </w:rPr>
        <w:t xml:space="preserve"> </w:t>
      </w:r>
      <w:proofErr w:type="spellStart"/>
      <w:r>
        <w:rPr>
          <w:rFonts w:ascii="Times New Roman" w:hAnsi="Times New Roman" w:cs="Times New Roman"/>
          <w:lang w:val="en-GB"/>
        </w:rPr>
        <w:t>dengan</w:t>
      </w:r>
      <w:proofErr w:type="spellEnd"/>
      <w:r>
        <w:rPr>
          <w:rFonts w:ascii="Times New Roman" w:hAnsi="Times New Roman" w:cs="Times New Roman"/>
          <w:lang w:val="en-GB"/>
        </w:rPr>
        <w:t xml:space="preserve"> </w:t>
      </w:r>
      <w:proofErr w:type="spellStart"/>
      <w:r>
        <w:rPr>
          <w:rFonts w:ascii="Times New Roman" w:hAnsi="Times New Roman" w:cs="Times New Roman"/>
          <w:lang w:val="en-GB"/>
        </w:rPr>
        <w:t>tebal</w:t>
      </w:r>
      <w:proofErr w:type="spellEnd"/>
      <w:r w:rsidR="000E0C60" w:rsidRPr="000022A8">
        <w:rPr>
          <w:rFonts w:ascii="Times New Roman" w:hAnsi="Times New Roman" w:cs="Times New Roman"/>
        </w:rPr>
        <w:t xml:space="preserve"> 10 </w:t>
      </w:r>
      <w:r>
        <w:rPr>
          <w:rFonts w:ascii="Times New Roman" w:hAnsi="Times New Roman" w:cs="Times New Roman"/>
          <w:lang w:val="en-GB"/>
        </w:rPr>
        <w:t>cm</w:t>
      </w:r>
      <w:r w:rsidR="000E0C60" w:rsidRPr="000022A8">
        <w:rPr>
          <w:rFonts w:ascii="Times New Roman" w:hAnsi="Times New Roman" w:cs="Times New Roman"/>
        </w:rPr>
        <w:t xml:space="preserve">, </w:t>
      </w:r>
      <w:proofErr w:type="spellStart"/>
      <w:r>
        <w:rPr>
          <w:rFonts w:ascii="Times New Roman" w:hAnsi="Times New Roman" w:cs="Times New Roman"/>
          <w:lang w:val="en-GB"/>
        </w:rPr>
        <w:t>untuk</w:t>
      </w:r>
      <w:proofErr w:type="spellEnd"/>
      <w:r w:rsidR="000E0C60" w:rsidRPr="000022A8">
        <w:rPr>
          <w:rFonts w:ascii="Times New Roman" w:hAnsi="Times New Roman" w:cs="Times New Roman"/>
        </w:rPr>
        <w:t xml:space="preserve"> petunjuk </w:t>
      </w:r>
      <w:proofErr w:type="spellStart"/>
      <w:r>
        <w:rPr>
          <w:rFonts w:ascii="Times New Roman" w:hAnsi="Times New Roman" w:cs="Times New Roman"/>
          <w:lang w:val="en-GB"/>
        </w:rPr>
        <w:t>berwarna</w:t>
      </w:r>
      <w:proofErr w:type="spellEnd"/>
      <w:r>
        <w:rPr>
          <w:rFonts w:ascii="Times New Roman" w:hAnsi="Times New Roman" w:cs="Times New Roman"/>
          <w:lang w:val="en-GB"/>
        </w:rPr>
        <w:t xml:space="preserve"> </w:t>
      </w:r>
      <w:proofErr w:type="spellStart"/>
      <w:r>
        <w:rPr>
          <w:rFonts w:ascii="Times New Roman" w:hAnsi="Times New Roman" w:cs="Times New Roman"/>
          <w:lang w:val="en-GB"/>
        </w:rPr>
        <w:t>hitam</w:t>
      </w:r>
      <w:proofErr w:type="spellEnd"/>
      <w:r>
        <w:rPr>
          <w:rFonts w:ascii="Times New Roman" w:hAnsi="Times New Roman" w:cs="Times New Roman"/>
          <w:lang w:val="en-GB"/>
        </w:rPr>
        <w:t xml:space="preserve"> </w:t>
      </w:r>
      <w:proofErr w:type="spellStart"/>
      <w:r>
        <w:rPr>
          <w:rFonts w:ascii="Times New Roman" w:hAnsi="Times New Roman" w:cs="Times New Roman"/>
          <w:lang w:val="en-GB"/>
        </w:rPr>
        <w:t>dengan</w:t>
      </w:r>
      <w:proofErr w:type="spellEnd"/>
      <w:r>
        <w:rPr>
          <w:rFonts w:ascii="Times New Roman" w:hAnsi="Times New Roman" w:cs="Times New Roman"/>
          <w:lang w:val="en-GB"/>
        </w:rPr>
        <w:t xml:space="preserve"> </w:t>
      </w:r>
      <w:proofErr w:type="spellStart"/>
      <w:r>
        <w:rPr>
          <w:rFonts w:ascii="Times New Roman" w:hAnsi="Times New Roman" w:cs="Times New Roman"/>
          <w:lang w:val="en-GB"/>
        </w:rPr>
        <w:t>tinggi</w:t>
      </w:r>
      <w:proofErr w:type="spellEnd"/>
      <w:r>
        <w:rPr>
          <w:rFonts w:ascii="Times New Roman" w:hAnsi="Times New Roman" w:cs="Times New Roman"/>
          <w:lang w:val="en-GB"/>
        </w:rPr>
        <w:t xml:space="preserve"> 60 cm</w:t>
      </w:r>
      <w:r w:rsidR="000E0C60" w:rsidRPr="000022A8">
        <w:rPr>
          <w:rFonts w:ascii="Times New Roman" w:hAnsi="Times New Roman" w:cs="Times New Roman"/>
        </w:rPr>
        <w:t xml:space="preserve"> dan tebal </w:t>
      </w:r>
      <w:proofErr w:type="spellStart"/>
      <w:r>
        <w:rPr>
          <w:rFonts w:ascii="Times New Roman" w:hAnsi="Times New Roman" w:cs="Times New Roman"/>
          <w:lang w:val="en-GB"/>
        </w:rPr>
        <w:t>tulisan</w:t>
      </w:r>
      <w:proofErr w:type="spellEnd"/>
      <w:r>
        <w:rPr>
          <w:rFonts w:ascii="Times New Roman" w:hAnsi="Times New Roman" w:cs="Times New Roman"/>
          <w:lang w:val="en-GB"/>
        </w:rPr>
        <w:t xml:space="preserve"> </w:t>
      </w:r>
      <w:r w:rsidR="000E0C60" w:rsidRPr="000022A8">
        <w:rPr>
          <w:rFonts w:ascii="Times New Roman" w:hAnsi="Times New Roman" w:cs="Times New Roman"/>
        </w:rPr>
        <w:t xml:space="preserve">10 </w:t>
      </w:r>
      <w:r>
        <w:rPr>
          <w:rFonts w:ascii="Times New Roman" w:hAnsi="Times New Roman" w:cs="Times New Roman"/>
          <w:lang w:val="en-GB"/>
        </w:rPr>
        <w:t>cm</w:t>
      </w:r>
      <w:r w:rsidR="000E0C60" w:rsidRPr="000022A8">
        <w:rPr>
          <w:rFonts w:ascii="Times New Roman" w:hAnsi="Times New Roman" w:cs="Times New Roman"/>
        </w:rPr>
        <w:t xml:space="preserve">; </w:t>
      </w:r>
    </w:p>
    <w:p w:rsidR="000E0C60" w:rsidRPr="000022A8" w:rsidRDefault="00D720E7" w:rsidP="000022A8">
      <w:pPr>
        <w:autoSpaceDE w:val="0"/>
        <w:autoSpaceDN w:val="0"/>
        <w:adjustRightInd w:val="0"/>
        <w:spacing w:after="0" w:line="240" w:lineRule="auto"/>
        <w:ind w:firstLine="426"/>
        <w:jc w:val="both"/>
        <w:rPr>
          <w:rFonts w:ascii="Times New Roman" w:hAnsi="Times New Roman" w:cs="Times New Roman"/>
        </w:rPr>
      </w:pPr>
      <w:proofErr w:type="spellStart"/>
      <w:r>
        <w:rPr>
          <w:rFonts w:ascii="Times New Roman" w:hAnsi="Times New Roman" w:cs="Times New Roman"/>
          <w:lang w:val="en-GB"/>
        </w:rPr>
        <w:t>Bentuk</w:t>
      </w:r>
      <w:proofErr w:type="spellEnd"/>
      <w:r>
        <w:rPr>
          <w:rFonts w:ascii="Times New Roman" w:hAnsi="Times New Roman" w:cs="Times New Roman"/>
          <w:lang w:val="en-GB"/>
        </w:rPr>
        <w:t xml:space="preserve"> </w:t>
      </w:r>
      <w:proofErr w:type="gramStart"/>
      <w:r w:rsidR="000E0C60" w:rsidRPr="000022A8">
        <w:rPr>
          <w:rFonts w:ascii="Times New Roman" w:hAnsi="Times New Roman" w:cs="Times New Roman"/>
        </w:rPr>
        <w:t>lingkaran ,</w:t>
      </w:r>
      <w:proofErr w:type="gramEnd"/>
      <w:r w:rsidR="000E0C60" w:rsidRPr="000022A8">
        <w:rPr>
          <w:rFonts w:ascii="Times New Roman" w:hAnsi="Times New Roman" w:cs="Times New Roman"/>
        </w:rPr>
        <w:t xml:space="preserve"> </w:t>
      </w:r>
      <w:proofErr w:type="spellStart"/>
      <w:r>
        <w:rPr>
          <w:rFonts w:ascii="Times New Roman" w:hAnsi="Times New Roman" w:cs="Times New Roman"/>
          <w:lang w:val="en-GB"/>
        </w:rPr>
        <w:t>berdiameter</w:t>
      </w:r>
      <w:proofErr w:type="spellEnd"/>
      <w:r>
        <w:rPr>
          <w:rFonts w:ascii="Times New Roman" w:hAnsi="Times New Roman" w:cs="Times New Roman"/>
          <w:lang w:val="en-GB"/>
        </w:rPr>
        <w:t xml:space="preserve"> 100 cm</w:t>
      </w:r>
      <w:r w:rsidR="000E0C60" w:rsidRPr="000022A8">
        <w:rPr>
          <w:rFonts w:ascii="Times New Roman" w:hAnsi="Times New Roman" w:cs="Times New Roman"/>
        </w:rPr>
        <w:t xml:space="preserve">, </w:t>
      </w:r>
      <w:proofErr w:type="spellStart"/>
      <w:r>
        <w:rPr>
          <w:rFonts w:ascii="Times New Roman" w:hAnsi="Times New Roman" w:cs="Times New Roman"/>
          <w:lang w:val="en-GB"/>
        </w:rPr>
        <w:t>memiliki</w:t>
      </w:r>
      <w:proofErr w:type="spellEnd"/>
      <w:r>
        <w:rPr>
          <w:rFonts w:ascii="Times New Roman" w:hAnsi="Times New Roman" w:cs="Times New Roman"/>
          <w:lang w:val="en-GB"/>
        </w:rPr>
        <w:t xml:space="preserve"> </w:t>
      </w:r>
      <w:proofErr w:type="spellStart"/>
      <w:r>
        <w:rPr>
          <w:rFonts w:ascii="Times New Roman" w:hAnsi="Times New Roman" w:cs="Times New Roman"/>
          <w:lang w:val="en-GB"/>
        </w:rPr>
        <w:t>warna</w:t>
      </w:r>
      <w:proofErr w:type="spellEnd"/>
      <w:r>
        <w:rPr>
          <w:rFonts w:ascii="Times New Roman" w:hAnsi="Times New Roman" w:cs="Times New Roman"/>
          <w:lang w:val="en-GB"/>
        </w:rPr>
        <w:t xml:space="preserve"> </w:t>
      </w:r>
      <w:proofErr w:type="spellStart"/>
      <w:r>
        <w:rPr>
          <w:rFonts w:ascii="Times New Roman" w:hAnsi="Times New Roman" w:cs="Times New Roman"/>
          <w:lang w:val="en-GB"/>
        </w:rPr>
        <w:t>dasar</w:t>
      </w:r>
      <w:proofErr w:type="spellEnd"/>
      <w:r>
        <w:rPr>
          <w:rFonts w:ascii="Times New Roman" w:hAnsi="Times New Roman" w:cs="Times New Roman"/>
          <w:lang w:val="en-GB"/>
        </w:rPr>
        <w:t xml:space="preserve"> </w:t>
      </w:r>
      <w:proofErr w:type="spellStart"/>
      <w:r>
        <w:rPr>
          <w:rFonts w:ascii="Times New Roman" w:hAnsi="Times New Roman" w:cs="Times New Roman"/>
          <w:lang w:val="en-GB"/>
        </w:rPr>
        <w:t>putih</w:t>
      </w:r>
      <w:proofErr w:type="spellEnd"/>
      <w:r>
        <w:rPr>
          <w:rFonts w:ascii="Times New Roman" w:hAnsi="Times New Roman" w:cs="Times New Roman"/>
          <w:lang w:val="en-GB"/>
        </w:rPr>
        <w:t xml:space="preserve"> </w:t>
      </w:r>
      <w:proofErr w:type="spellStart"/>
      <w:r>
        <w:rPr>
          <w:rFonts w:ascii="Times New Roman" w:hAnsi="Times New Roman" w:cs="Times New Roman"/>
          <w:lang w:val="en-GB"/>
        </w:rPr>
        <w:t>dan</w:t>
      </w:r>
      <w:proofErr w:type="spellEnd"/>
      <w:r>
        <w:rPr>
          <w:rFonts w:ascii="Times New Roman" w:hAnsi="Times New Roman" w:cs="Times New Roman"/>
          <w:lang w:val="en-GB"/>
        </w:rPr>
        <w:t xml:space="preserve"> </w:t>
      </w:r>
      <w:proofErr w:type="spellStart"/>
      <w:r>
        <w:rPr>
          <w:rFonts w:ascii="Times New Roman" w:hAnsi="Times New Roman" w:cs="Times New Roman"/>
          <w:lang w:val="en-GB"/>
        </w:rPr>
        <w:t>garis</w:t>
      </w:r>
      <w:proofErr w:type="spellEnd"/>
      <w:r>
        <w:rPr>
          <w:rFonts w:ascii="Times New Roman" w:hAnsi="Times New Roman" w:cs="Times New Roman"/>
          <w:lang w:val="en-GB"/>
        </w:rPr>
        <w:t xml:space="preserve"> diagonal </w:t>
      </w:r>
      <w:proofErr w:type="spellStart"/>
      <w:r>
        <w:rPr>
          <w:rFonts w:ascii="Times New Roman" w:hAnsi="Times New Roman" w:cs="Times New Roman"/>
          <w:lang w:val="en-GB"/>
        </w:rPr>
        <w:t>dan</w:t>
      </w:r>
      <w:proofErr w:type="spellEnd"/>
      <w:r>
        <w:rPr>
          <w:rFonts w:ascii="Times New Roman" w:hAnsi="Times New Roman" w:cs="Times New Roman"/>
          <w:lang w:val="en-GB"/>
        </w:rPr>
        <w:t xml:space="preserve"> </w:t>
      </w:r>
      <w:proofErr w:type="spellStart"/>
      <w:r>
        <w:rPr>
          <w:rFonts w:ascii="Times New Roman" w:hAnsi="Times New Roman" w:cs="Times New Roman"/>
          <w:lang w:val="en-GB"/>
        </w:rPr>
        <w:t>tepi</w:t>
      </w:r>
      <w:proofErr w:type="spellEnd"/>
      <w:r>
        <w:rPr>
          <w:rFonts w:ascii="Times New Roman" w:hAnsi="Times New Roman" w:cs="Times New Roman"/>
          <w:lang w:val="en-GB"/>
        </w:rPr>
        <w:t xml:space="preserve"> </w:t>
      </w:r>
      <w:proofErr w:type="spellStart"/>
      <w:r>
        <w:rPr>
          <w:rFonts w:ascii="Times New Roman" w:hAnsi="Times New Roman" w:cs="Times New Roman"/>
          <w:lang w:val="en-GB"/>
        </w:rPr>
        <w:t>warna</w:t>
      </w:r>
      <w:proofErr w:type="spellEnd"/>
      <w:r>
        <w:rPr>
          <w:rFonts w:ascii="Times New Roman" w:hAnsi="Times New Roman" w:cs="Times New Roman"/>
          <w:lang w:val="en-GB"/>
        </w:rPr>
        <w:t xml:space="preserve"> </w:t>
      </w:r>
      <w:proofErr w:type="spellStart"/>
      <w:r>
        <w:rPr>
          <w:rFonts w:ascii="Times New Roman" w:hAnsi="Times New Roman" w:cs="Times New Roman"/>
          <w:lang w:val="en-GB"/>
        </w:rPr>
        <w:t>merah</w:t>
      </w:r>
      <w:proofErr w:type="spellEnd"/>
      <w:r>
        <w:rPr>
          <w:rFonts w:ascii="Times New Roman" w:hAnsi="Times New Roman" w:cs="Times New Roman"/>
          <w:lang w:val="en-GB"/>
        </w:rPr>
        <w:t xml:space="preserve"> </w:t>
      </w:r>
      <w:proofErr w:type="spellStart"/>
      <w:r>
        <w:rPr>
          <w:rFonts w:ascii="Times New Roman" w:hAnsi="Times New Roman" w:cs="Times New Roman"/>
          <w:lang w:val="en-GB"/>
        </w:rPr>
        <w:t>dengan</w:t>
      </w:r>
      <w:proofErr w:type="spellEnd"/>
      <w:r>
        <w:rPr>
          <w:rFonts w:ascii="Times New Roman" w:hAnsi="Times New Roman" w:cs="Times New Roman"/>
          <w:lang w:val="en-GB"/>
        </w:rPr>
        <w:t xml:space="preserve"> </w:t>
      </w:r>
      <w:proofErr w:type="spellStart"/>
      <w:r>
        <w:rPr>
          <w:rFonts w:ascii="Times New Roman" w:hAnsi="Times New Roman" w:cs="Times New Roman"/>
          <w:lang w:val="en-GB"/>
        </w:rPr>
        <w:t>tebal</w:t>
      </w:r>
      <w:proofErr w:type="spellEnd"/>
      <w:r>
        <w:rPr>
          <w:rFonts w:ascii="Times New Roman" w:hAnsi="Times New Roman" w:cs="Times New Roman"/>
          <w:lang w:val="en-GB"/>
        </w:rPr>
        <w:t xml:space="preserve"> </w:t>
      </w:r>
      <w:proofErr w:type="spellStart"/>
      <w:r>
        <w:rPr>
          <w:rFonts w:ascii="Times New Roman" w:hAnsi="Times New Roman" w:cs="Times New Roman"/>
          <w:lang w:val="en-GB"/>
        </w:rPr>
        <w:t>garis</w:t>
      </w:r>
      <w:proofErr w:type="spellEnd"/>
      <w:r>
        <w:rPr>
          <w:rFonts w:ascii="Times New Roman" w:hAnsi="Times New Roman" w:cs="Times New Roman"/>
          <w:lang w:val="en-GB"/>
        </w:rPr>
        <w:t xml:space="preserve"> 10 cm</w:t>
      </w:r>
      <w:r w:rsidR="000E0C60" w:rsidRPr="000022A8">
        <w:rPr>
          <w:rFonts w:ascii="Times New Roman" w:hAnsi="Times New Roman" w:cs="Times New Roman"/>
        </w:rPr>
        <w:t xml:space="preserve"> ; </w:t>
      </w:r>
    </w:p>
    <w:p w:rsidR="000E0C60" w:rsidRPr="00490AF6" w:rsidRDefault="000E0C60" w:rsidP="00251E6C">
      <w:pPr>
        <w:pStyle w:val="ListParagraph"/>
        <w:numPr>
          <w:ilvl w:val="0"/>
          <w:numId w:val="35"/>
        </w:numPr>
        <w:autoSpaceDE w:val="0"/>
        <w:autoSpaceDN w:val="0"/>
        <w:adjustRightInd w:val="0"/>
        <w:spacing w:after="0" w:line="240" w:lineRule="auto"/>
        <w:ind w:left="426" w:hanging="426"/>
        <w:jc w:val="both"/>
        <w:rPr>
          <w:rFonts w:ascii="Times New Roman" w:hAnsi="Times New Roman" w:cs="Times New Roman"/>
        </w:rPr>
      </w:pPr>
      <w:proofErr w:type="spellStart"/>
      <w:r w:rsidRPr="00490AF6">
        <w:rPr>
          <w:rFonts w:ascii="Times New Roman" w:hAnsi="Times New Roman" w:cs="Times New Roman"/>
          <w:lang w:val="en-GB"/>
        </w:rPr>
        <w:t>Daun</w:t>
      </w:r>
      <w:proofErr w:type="spellEnd"/>
      <w:r w:rsidRPr="00490AF6">
        <w:rPr>
          <w:rFonts w:ascii="Times New Roman" w:hAnsi="Times New Roman" w:cs="Times New Roman"/>
          <w:lang w:val="en-GB"/>
        </w:rPr>
        <w:t xml:space="preserve"> R</w:t>
      </w:r>
      <w:r w:rsidRPr="00490AF6">
        <w:rPr>
          <w:rFonts w:ascii="Times New Roman" w:hAnsi="Times New Roman" w:cs="Times New Roman"/>
        </w:rPr>
        <w:t xml:space="preserve">ambu perintah: </w:t>
      </w:r>
    </w:p>
    <w:p w:rsidR="003818FB" w:rsidRDefault="003818FB" w:rsidP="003818FB">
      <w:pPr>
        <w:autoSpaceDE w:val="0"/>
        <w:autoSpaceDN w:val="0"/>
        <w:adjustRightInd w:val="0"/>
        <w:spacing w:after="0" w:line="240" w:lineRule="auto"/>
        <w:ind w:firstLine="426"/>
        <w:jc w:val="both"/>
        <w:rPr>
          <w:rFonts w:ascii="Times New Roman" w:hAnsi="Times New Roman" w:cs="Times New Roman"/>
        </w:rPr>
      </w:pPr>
      <w:proofErr w:type="spellStart"/>
      <w:r>
        <w:rPr>
          <w:rFonts w:ascii="Times New Roman" w:hAnsi="Times New Roman" w:cs="Times New Roman"/>
          <w:lang w:val="en-GB"/>
        </w:rPr>
        <w:t>Bentuk</w:t>
      </w:r>
      <w:proofErr w:type="spellEnd"/>
      <w:r>
        <w:rPr>
          <w:rFonts w:ascii="Times New Roman" w:hAnsi="Times New Roman" w:cs="Times New Roman"/>
          <w:lang w:val="en-GB"/>
        </w:rPr>
        <w:t xml:space="preserve"> </w:t>
      </w:r>
      <w:r w:rsidRPr="000022A8">
        <w:rPr>
          <w:rFonts w:ascii="Times New Roman" w:hAnsi="Times New Roman" w:cs="Times New Roman"/>
        </w:rPr>
        <w:t xml:space="preserve">persegi panjang, </w:t>
      </w:r>
      <w:proofErr w:type="spellStart"/>
      <w:r>
        <w:rPr>
          <w:rFonts w:ascii="Times New Roman" w:hAnsi="Times New Roman" w:cs="Times New Roman"/>
          <w:lang w:val="en-GB"/>
        </w:rPr>
        <w:t>ukuran</w:t>
      </w:r>
      <w:proofErr w:type="spellEnd"/>
      <w:r>
        <w:rPr>
          <w:rFonts w:ascii="Times New Roman" w:hAnsi="Times New Roman" w:cs="Times New Roman"/>
          <w:lang w:val="en-GB"/>
        </w:rPr>
        <w:t xml:space="preserve"> 100 cm x 140 cm</w:t>
      </w:r>
      <w:r w:rsidR="000E0C60" w:rsidRPr="000022A8">
        <w:rPr>
          <w:rFonts w:ascii="Times New Roman" w:hAnsi="Times New Roman" w:cs="Times New Roman"/>
        </w:rPr>
        <w:t xml:space="preserve"> </w:t>
      </w:r>
      <w:proofErr w:type="spellStart"/>
      <w:r>
        <w:rPr>
          <w:rFonts w:ascii="Times New Roman" w:hAnsi="Times New Roman" w:cs="Times New Roman"/>
          <w:lang w:val="en-GB"/>
        </w:rPr>
        <w:t>memiliki</w:t>
      </w:r>
      <w:proofErr w:type="spellEnd"/>
      <w:r>
        <w:rPr>
          <w:rFonts w:ascii="Times New Roman" w:hAnsi="Times New Roman" w:cs="Times New Roman"/>
          <w:lang w:val="en-GB"/>
        </w:rPr>
        <w:t xml:space="preserve"> diameter </w:t>
      </w:r>
      <w:proofErr w:type="spellStart"/>
      <w:r>
        <w:rPr>
          <w:rFonts w:ascii="Times New Roman" w:hAnsi="Times New Roman" w:cs="Times New Roman"/>
          <w:lang w:val="en-GB"/>
        </w:rPr>
        <w:t>lingkaran</w:t>
      </w:r>
      <w:proofErr w:type="spellEnd"/>
      <w:r>
        <w:rPr>
          <w:rFonts w:ascii="Times New Roman" w:hAnsi="Times New Roman" w:cs="Times New Roman"/>
          <w:lang w:val="en-GB"/>
        </w:rPr>
        <w:t xml:space="preserve"> di </w:t>
      </w:r>
      <w:proofErr w:type="spellStart"/>
      <w:r>
        <w:rPr>
          <w:rFonts w:ascii="Times New Roman" w:hAnsi="Times New Roman" w:cs="Times New Roman"/>
          <w:lang w:val="en-GB"/>
        </w:rPr>
        <w:t>dalam</w:t>
      </w:r>
      <w:proofErr w:type="spellEnd"/>
      <w:r>
        <w:rPr>
          <w:rFonts w:ascii="Times New Roman" w:hAnsi="Times New Roman" w:cs="Times New Roman"/>
          <w:lang w:val="en-GB"/>
        </w:rPr>
        <w:t xml:space="preserve"> </w:t>
      </w:r>
      <w:proofErr w:type="spellStart"/>
      <w:r>
        <w:rPr>
          <w:rFonts w:ascii="Times New Roman" w:hAnsi="Times New Roman" w:cs="Times New Roman"/>
          <w:lang w:val="en-GB"/>
        </w:rPr>
        <w:t>dengan</w:t>
      </w:r>
      <w:proofErr w:type="spellEnd"/>
      <w:r>
        <w:rPr>
          <w:rFonts w:ascii="Times New Roman" w:hAnsi="Times New Roman" w:cs="Times New Roman"/>
          <w:lang w:val="en-GB"/>
        </w:rPr>
        <w:t xml:space="preserve"> </w:t>
      </w:r>
      <w:proofErr w:type="spellStart"/>
      <w:r>
        <w:rPr>
          <w:rFonts w:ascii="Times New Roman" w:hAnsi="Times New Roman" w:cs="Times New Roman"/>
          <w:lang w:val="en-GB"/>
        </w:rPr>
        <w:t>ukuran</w:t>
      </w:r>
      <w:proofErr w:type="spellEnd"/>
      <w:r>
        <w:rPr>
          <w:rFonts w:ascii="Times New Roman" w:hAnsi="Times New Roman" w:cs="Times New Roman"/>
          <w:lang w:val="en-GB"/>
        </w:rPr>
        <w:t xml:space="preserve"> 50 cm</w:t>
      </w:r>
      <w:r w:rsidR="000E0C60" w:rsidRPr="000022A8">
        <w:rPr>
          <w:rFonts w:ascii="Times New Roman" w:hAnsi="Times New Roman" w:cs="Times New Roman"/>
        </w:rPr>
        <w:t xml:space="preserve">, </w:t>
      </w:r>
      <w:proofErr w:type="spellStart"/>
      <w:r>
        <w:rPr>
          <w:rFonts w:ascii="Times New Roman" w:hAnsi="Times New Roman" w:cs="Times New Roman"/>
          <w:lang w:val="en-GB"/>
        </w:rPr>
        <w:t>memiliki</w:t>
      </w:r>
      <w:proofErr w:type="spellEnd"/>
      <w:r>
        <w:rPr>
          <w:rFonts w:ascii="Times New Roman" w:hAnsi="Times New Roman" w:cs="Times New Roman"/>
          <w:lang w:val="en-GB"/>
        </w:rPr>
        <w:t xml:space="preserve"> </w:t>
      </w:r>
      <w:proofErr w:type="spellStart"/>
      <w:r>
        <w:rPr>
          <w:rFonts w:ascii="Times New Roman" w:hAnsi="Times New Roman" w:cs="Times New Roman"/>
          <w:lang w:val="en-GB"/>
        </w:rPr>
        <w:t>dasar</w:t>
      </w:r>
      <w:proofErr w:type="spellEnd"/>
      <w:r>
        <w:rPr>
          <w:rFonts w:ascii="Times New Roman" w:hAnsi="Times New Roman" w:cs="Times New Roman"/>
          <w:lang w:val="en-GB"/>
        </w:rPr>
        <w:t xml:space="preserve"> </w:t>
      </w:r>
      <w:proofErr w:type="spellStart"/>
      <w:r>
        <w:rPr>
          <w:rFonts w:ascii="Times New Roman" w:hAnsi="Times New Roman" w:cs="Times New Roman"/>
          <w:lang w:val="en-GB"/>
        </w:rPr>
        <w:t>putih</w:t>
      </w:r>
      <w:proofErr w:type="spellEnd"/>
      <w:r w:rsidR="000E0C60" w:rsidRPr="000022A8">
        <w:rPr>
          <w:rFonts w:ascii="Times New Roman" w:hAnsi="Times New Roman" w:cs="Times New Roman"/>
        </w:rPr>
        <w:t xml:space="preserve">, </w:t>
      </w:r>
      <w:proofErr w:type="spellStart"/>
      <w:r>
        <w:rPr>
          <w:rFonts w:ascii="Times New Roman" w:hAnsi="Times New Roman" w:cs="Times New Roman"/>
          <w:lang w:val="en-GB"/>
        </w:rPr>
        <w:t>warna</w:t>
      </w:r>
      <w:proofErr w:type="spellEnd"/>
      <w:r>
        <w:rPr>
          <w:rFonts w:ascii="Times New Roman" w:hAnsi="Times New Roman" w:cs="Times New Roman"/>
          <w:lang w:val="en-GB"/>
        </w:rPr>
        <w:t xml:space="preserve"> </w:t>
      </w:r>
      <w:proofErr w:type="spellStart"/>
      <w:r>
        <w:rPr>
          <w:rFonts w:ascii="Times New Roman" w:hAnsi="Times New Roman" w:cs="Times New Roman"/>
          <w:lang w:val="en-GB"/>
        </w:rPr>
        <w:t>garis</w:t>
      </w:r>
      <w:proofErr w:type="spellEnd"/>
      <w:r>
        <w:rPr>
          <w:rFonts w:ascii="Times New Roman" w:hAnsi="Times New Roman" w:cs="Times New Roman"/>
          <w:lang w:val="en-GB"/>
        </w:rPr>
        <w:t xml:space="preserve"> </w:t>
      </w:r>
      <w:proofErr w:type="spellStart"/>
      <w:r>
        <w:rPr>
          <w:rFonts w:ascii="Times New Roman" w:hAnsi="Times New Roman" w:cs="Times New Roman"/>
          <w:lang w:val="en-GB"/>
        </w:rPr>
        <w:t>tepi</w:t>
      </w:r>
      <w:proofErr w:type="spellEnd"/>
      <w:r>
        <w:rPr>
          <w:rFonts w:ascii="Times New Roman" w:hAnsi="Times New Roman" w:cs="Times New Roman"/>
          <w:lang w:val="en-GB"/>
        </w:rPr>
        <w:t xml:space="preserve"> </w:t>
      </w:r>
      <w:proofErr w:type="spellStart"/>
      <w:r>
        <w:rPr>
          <w:rFonts w:ascii="Times New Roman" w:hAnsi="Times New Roman" w:cs="Times New Roman"/>
          <w:lang w:val="en-GB"/>
        </w:rPr>
        <w:t>merah</w:t>
      </w:r>
      <w:proofErr w:type="spellEnd"/>
      <w:r w:rsidR="000E0C60" w:rsidRPr="000022A8">
        <w:rPr>
          <w:rFonts w:ascii="Times New Roman" w:hAnsi="Times New Roman" w:cs="Times New Roman"/>
        </w:rPr>
        <w:t xml:space="preserve">, </w:t>
      </w:r>
      <w:proofErr w:type="spellStart"/>
      <w:r>
        <w:rPr>
          <w:rFonts w:ascii="Times New Roman" w:hAnsi="Times New Roman" w:cs="Times New Roman"/>
          <w:lang w:val="en-GB"/>
        </w:rPr>
        <w:t>tulisan</w:t>
      </w:r>
      <w:proofErr w:type="spellEnd"/>
      <w:r>
        <w:rPr>
          <w:rFonts w:ascii="Times New Roman" w:hAnsi="Times New Roman" w:cs="Times New Roman"/>
          <w:lang w:val="en-GB"/>
        </w:rPr>
        <w:t xml:space="preserve"> </w:t>
      </w:r>
      <w:proofErr w:type="spellStart"/>
      <w:r>
        <w:rPr>
          <w:rFonts w:ascii="Times New Roman" w:hAnsi="Times New Roman" w:cs="Times New Roman"/>
          <w:lang w:val="en-GB"/>
        </w:rPr>
        <w:t>berwarna</w:t>
      </w:r>
      <w:proofErr w:type="spellEnd"/>
      <w:r>
        <w:rPr>
          <w:rFonts w:ascii="Times New Roman" w:hAnsi="Times New Roman" w:cs="Times New Roman"/>
          <w:lang w:val="en-GB"/>
        </w:rPr>
        <w:t xml:space="preserve"> </w:t>
      </w:r>
      <w:proofErr w:type="spellStart"/>
      <w:r>
        <w:rPr>
          <w:rFonts w:ascii="Times New Roman" w:hAnsi="Times New Roman" w:cs="Times New Roman"/>
          <w:lang w:val="en-GB"/>
        </w:rPr>
        <w:t>hitam</w:t>
      </w:r>
      <w:proofErr w:type="spellEnd"/>
      <w:r>
        <w:rPr>
          <w:rFonts w:ascii="Times New Roman" w:hAnsi="Times New Roman" w:cs="Times New Roman"/>
          <w:lang w:val="en-GB"/>
        </w:rPr>
        <w:t xml:space="preserve"> </w:t>
      </w:r>
      <w:proofErr w:type="spellStart"/>
      <w:r>
        <w:rPr>
          <w:rFonts w:ascii="Times New Roman" w:hAnsi="Times New Roman" w:cs="Times New Roman"/>
          <w:lang w:val="en-GB"/>
        </w:rPr>
        <w:t>dengan</w:t>
      </w:r>
      <w:proofErr w:type="spellEnd"/>
      <w:r>
        <w:rPr>
          <w:rFonts w:ascii="Times New Roman" w:hAnsi="Times New Roman" w:cs="Times New Roman"/>
          <w:lang w:val="en-GB"/>
        </w:rPr>
        <w:t xml:space="preserve"> </w:t>
      </w:r>
      <w:proofErr w:type="spellStart"/>
      <w:r>
        <w:rPr>
          <w:rFonts w:ascii="Times New Roman" w:hAnsi="Times New Roman" w:cs="Times New Roman"/>
          <w:lang w:val="en-GB"/>
        </w:rPr>
        <w:t>tinggi</w:t>
      </w:r>
      <w:proofErr w:type="spellEnd"/>
      <w:r>
        <w:rPr>
          <w:rFonts w:ascii="Times New Roman" w:hAnsi="Times New Roman" w:cs="Times New Roman"/>
          <w:lang w:val="en-GB"/>
        </w:rPr>
        <w:t xml:space="preserve"> 60 cm </w:t>
      </w:r>
      <w:proofErr w:type="spellStart"/>
      <w:r>
        <w:rPr>
          <w:rFonts w:ascii="Times New Roman" w:hAnsi="Times New Roman" w:cs="Times New Roman"/>
          <w:lang w:val="en-GB"/>
        </w:rPr>
        <w:t>dan</w:t>
      </w:r>
      <w:proofErr w:type="spellEnd"/>
      <w:r>
        <w:rPr>
          <w:rFonts w:ascii="Times New Roman" w:hAnsi="Times New Roman" w:cs="Times New Roman"/>
          <w:lang w:val="en-GB"/>
        </w:rPr>
        <w:t xml:space="preserve"> </w:t>
      </w:r>
      <w:proofErr w:type="spellStart"/>
      <w:r>
        <w:rPr>
          <w:rFonts w:ascii="Times New Roman" w:hAnsi="Times New Roman" w:cs="Times New Roman"/>
          <w:lang w:val="en-GB"/>
        </w:rPr>
        <w:t>tebal</w:t>
      </w:r>
      <w:proofErr w:type="spellEnd"/>
      <w:r>
        <w:rPr>
          <w:rFonts w:ascii="Times New Roman" w:hAnsi="Times New Roman" w:cs="Times New Roman"/>
          <w:lang w:val="en-GB"/>
        </w:rPr>
        <w:t xml:space="preserve"> 10 cm ;</w:t>
      </w:r>
    </w:p>
    <w:p w:rsidR="000E0C60" w:rsidRPr="003818FB" w:rsidRDefault="000E0C60" w:rsidP="003818FB">
      <w:pPr>
        <w:pStyle w:val="ListParagraph"/>
        <w:numPr>
          <w:ilvl w:val="0"/>
          <w:numId w:val="35"/>
        </w:numPr>
        <w:autoSpaceDE w:val="0"/>
        <w:autoSpaceDN w:val="0"/>
        <w:adjustRightInd w:val="0"/>
        <w:spacing w:after="0" w:line="240" w:lineRule="auto"/>
        <w:ind w:left="426" w:hanging="426"/>
        <w:jc w:val="both"/>
        <w:rPr>
          <w:rFonts w:ascii="Times New Roman" w:hAnsi="Times New Roman" w:cs="Times New Roman"/>
        </w:rPr>
      </w:pPr>
      <w:proofErr w:type="spellStart"/>
      <w:r w:rsidRPr="003818FB">
        <w:rPr>
          <w:rFonts w:ascii="Times New Roman" w:hAnsi="Times New Roman" w:cs="Times New Roman"/>
          <w:lang w:val="en-GB"/>
        </w:rPr>
        <w:t>Daun</w:t>
      </w:r>
      <w:proofErr w:type="spellEnd"/>
      <w:r w:rsidRPr="003818FB">
        <w:rPr>
          <w:rFonts w:ascii="Times New Roman" w:hAnsi="Times New Roman" w:cs="Times New Roman"/>
          <w:lang w:val="en-GB"/>
        </w:rPr>
        <w:t xml:space="preserve"> R</w:t>
      </w:r>
      <w:r w:rsidRPr="003818FB">
        <w:rPr>
          <w:rFonts w:ascii="Times New Roman" w:hAnsi="Times New Roman" w:cs="Times New Roman"/>
        </w:rPr>
        <w:t xml:space="preserve">ambu petunjuk: </w:t>
      </w:r>
    </w:p>
    <w:p w:rsidR="000E0C60" w:rsidRPr="000022A8" w:rsidRDefault="000B3C9C" w:rsidP="000022A8">
      <w:pPr>
        <w:autoSpaceDE w:val="0"/>
        <w:autoSpaceDN w:val="0"/>
        <w:adjustRightInd w:val="0"/>
        <w:spacing w:after="0" w:line="240" w:lineRule="auto"/>
        <w:ind w:firstLine="426"/>
        <w:jc w:val="both"/>
        <w:rPr>
          <w:rFonts w:ascii="Times New Roman" w:hAnsi="Times New Roman" w:cs="Times New Roman"/>
        </w:rPr>
      </w:pPr>
      <w:proofErr w:type="spellStart"/>
      <w:r>
        <w:rPr>
          <w:rFonts w:ascii="Times New Roman" w:hAnsi="Times New Roman" w:cs="Times New Roman"/>
          <w:lang w:val="en-GB"/>
        </w:rPr>
        <w:t>Bentuk</w:t>
      </w:r>
      <w:proofErr w:type="spellEnd"/>
      <w:r>
        <w:rPr>
          <w:rFonts w:ascii="Times New Roman" w:hAnsi="Times New Roman" w:cs="Times New Roman"/>
          <w:lang w:val="en-GB"/>
        </w:rPr>
        <w:t xml:space="preserve"> </w:t>
      </w:r>
      <w:proofErr w:type="spellStart"/>
      <w:r>
        <w:rPr>
          <w:rFonts w:ascii="Times New Roman" w:hAnsi="Times New Roman" w:cs="Times New Roman"/>
          <w:lang w:val="en-GB"/>
        </w:rPr>
        <w:t>persegi</w:t>
      </w:r>
      <w:proofErr w:type="spellEnd"/>
      <w:r>
        <w:rPr>
          <w:rFonts w:ascii="Times New Roman" w:hAnsi="Times New Roman" w:cs="Times New Roman"/>
          <w:lang w:val="en-GB"/>
        </w:rPr>
        <w:t xml:space="preserve"> </w:t>
      </w:r>
      <w:proofErr w:type="spellStart"/>
      <w:r>
        <w:rPr>
          <w:rFonts w:ascii="Times New Roman" w:hAnsi="Times New Roman" w:cs="Times New Roman"/>
          <w:lang w:val="en-GB"/>
        </w:rPr>
        <w:t>dengan</w:t>
      </w:r>
      <w:proofErr w:type="spellEnd"/>
      <w:r>
        <w:rPr>
          <w:rFonts w:ascii="Times New Roman" w:hAnsi="Times New Roman" w:cs="Times New Roman"/>
          <w:lang w:val="en-GB"/>
        </w:rPr>
        <w:t xml:space="preserve"> </w:t>
      </w:r>
      <w:proofErr w:type="spellStart"/>
      <w:r>
        <w:rPr>
          <w:rFonts w:ascii="Times New Roman" w:hAnsi="Times New Roman" w:cs="Times New Roman"/>
          <w:lang w:val="en-GB"/>
        </w:rPr>
        <w:t>ukuran</w:t>
      </w:r>
      <w:proofErr w:type="spellEnd"/>
      <w:r>
        <w:rPr>
          <w:rFonts w:ascii="Times New Roman" w:hAnsi="Times New Roman" w:cs="Times New Roman"/>
          <w:lang w:val="en-GB"/>
        </w:rPr>
        <w:t xml:space="preserve"> 100 cm x 100 cm</w:t>
      </w:r>
      <w:r w:rsidR="00F106CC">
        <w:rPr>
          <w:rFonts w:ascii="Times New Roman" w:hAnsi="Times New Roman" w:cs="Times New Roman"/>
          <w:lang w:val="en-GB"/>
        </w:rPr>
        <w:t xml:space="preserve"> </w:t>
      </w:r>
      <w:proofErr w:type="spellStart"/>
      <w:r w:rsidR="00F106CC">
        <w:rPr>
          <w:rFonts w:ascii="Times New Roman" w:hAnsi="Times New Roman" w:cs="Times New Roman"/>
          <w:lang w:val="en-GB"/>
        </w:rPr>
        <w:t>berwarna</w:t>
      </w:r>
      <w:proofErr w:type="spellEnd"/>
      <w:r w:rsidR="00F106CC">
        <w:rPr>
          <w:rFonts w:ascii="Times New Roman" w:hAnsi="Times New Roman" w:cs="Times New Roman"/>
          <w:lang w:val="en-GB"/>
        </w:rPr>
        <w:t xml:space="preserve"> </w:t>
      </w:r>
      <w:proofErr w:type="spellStart"/>
      <w:r w:rsidR="00F106CC">
        <w:rPr>
          <w:rFonts w:ascii="Times New Roman" w:hAnsi="Times New Roman" w:cs="Times New Roman"/>
          <w:lang w:val="en-GB"/>
        </w:rPr>
        <w:t>dasar</w:t>
      </w:r>
      <w:proofErr w:type="spellEnd"/>
      <w:r w:rsidR="00F106CC">
        <w:rPr>
          <w:rFonts w:ascii="Times New Roman" w:hAnsi="Times New Roman" w:cs="Times New Roman"/>
          <w:lang w:val="en-GB"/>
        </w:rPr>
        <w:t xml:space="preserve"> </w:t>
      </w:r>
      <w:proofErr w:type="spellStart"/>
      <w:r w:rsidR="00F106CC">
        <w:rPr>
          <w:rFonts w:ascii="Times New Roman" w:hAnsi="Times New Roman" w:cs="Times New Roman"/>
          <w:lang w:val="en-GB"/>
        </w:rPr>
        <w:t>bir</w:t>
      </w:r>
      <w:r>
        <w:rPr>
          <w:rFonts w:ascii="Times New Roman" w:hAnsi="Times New Roman" w:cs="Times New Roman"/>
          <w:lang w:val="en-GB"/>
        </w:rPr>
        <w:t>u</w:t>
      </w:r>
      <w:proofErr w:type="spellEnd"/>
      <w:r>
        <w:rPr>
          <w:rFonts w:ascii="Times New Roman" w:hAnsi="Times New Roman" w:cs="Times New Roman"/>
          <w:lang w:val="en-GB"/>
        </w:rPr>
        <w:t xml:space="preserve"> </w:t>
      </w:r>
      <w:proofErr w:type="spellStart"/>
      <w:r>
        <w:rPr>
          <w:rFonts w:ascii="Times New Roman" w:hAnsi="Times New Roman" w:cs="Times New Roman"/>
          <w:lang w:val="en-GB"/>
        </w:rPr>
        <w:t>dengan</w:t>
      </w:r>
      <w:proofErr w:type="spellEnd"/>
      <w:r>
        <w:rPr>
          <w:rFonts w:ascii="Times New Roman" w:hAnsi="Times New Roman" w:cs="Times New Roman"/>
          <w:lang w:val="en-GB"/>
        </w:rPr>
        <w:t xml:space="preserve"> </w:t>
      </w:r>
      <w:proofErr w:type="spellStart"/>
      <w:r>
        <w:rPr>
          <w:rFonts w:ascii="Times New Roman" w:hAnsi="Times New Roman" w:cs="Times New Roman"/>
          <w:lang w:val="en-GB"/>
        </w:rPr>
        <w:t>tulisan</w:t>
      </w:r>
      <w:proofErr w:type="spellEnd"/>
      <w:r>
        <w:rPr>
          <w:rFonts w:ascii="Times New Roman" w:hAnsi="Times New Roman" w:cs="Times New Roman"/>
          <w:lang w:val="en-GB"/>
        </w:rPr>
        <w:t xml:space="preserve"> </w:t>
      </w:r>
      <w:proofErr w:type="spellStart"/>
      <w:r>
        <w:rPr>
          <w:rFonts w:ascii="Times New Roman" w:hAnsi="Times New Roman" w:cs="Times New Roman"/>
          <w:lang w:val="en-GB"/>
        </w:rPr>
        <w:t>petunjuk</w:t>
      </w:r>
      <w:proofErr w:type="spellEnd"/>
      <w:r>
        <w:rPr>
          <w:rFonts w:ascii="Times New Roman" w:hAnsi="Times New Roman" w:cs="Times New Roman"/>
          <w:lang w:val="en-GB"/>
        </w:rPr>
        <w:t xml:space="preserve"> </w:t>
      </w:r>
      <w:proofErr w:type="spellStart"/>
      <w:r>
        <w:rPr>
          <w:rFonts w:ascii="Times New Roman" w:hAnsi="Times New Roman" w:cs="Times New Roman"/>
          <w:lang w:val="en-GB"/>
        </w:rPr>
        <w:t>putih</w:t>
      </w:r>
      <w:proofErr w:type="spellEnd"/>
      <w:r w:rsidR="000E0C60" w:rsidRPr="000022A8">
        <w:rPr>
          <w:rFonts w:ascii="Times New Roman" w:hAnsi="Times New Roman" w:cs="Times New Roman"/>
        </w:rPr>
        <w:t xml:space="preserve">; </w:t>
      </w:r>
    </w:p>
    <w:p w:rsidR="0003602A" w:rsidRDefault="00F106CC" w:rsidP="00F106CC">
      <w:pPr>
        <w:autoSpaceDE w:val="0"/>
        <w:autoSpaceDN w:val="0"/>
        <w:adjustRightInd w:val="0"/>
        <w:spacing w:after="0" w:line="240" w:lineRule="auto"/>
        <w:ind w:firstLine="426"/>
        <w:jc w:val="both"/>
        <w:rPr>
          <w:rFonts w:ascii="Times New Roman" w:hAnsi="Times New Roman" w:cs="Times New Roman"/>
        </w:rPr>
      </w:pPr>
      <w:proofErr w:type="spellStart"/>
      <w:r>
        <w:rPr>
          <w:rFonts w:ascii="Times New Roman" w:hAnsi="Times New Roman" w:cs="Times New Roman"/>
          <w:lang w:val="en-GB"/>
        </w:rPr>
        <w:t>Bentuk</w:t>
      </w:r>
      <w:proofErr w:type="spellEnd"/>
      <w:r>
        <w:rPr>
          <w:rFonts w:ascii="Times New Roman" w:hAnsi="Times New Roman" w:cs="Times New Roman"/>
          <w:lang w:val="en-GB"/>
        </w:rPr>
        <w:t xml:space="preserve"> </w:t>
      </w:r>
      <w:proofErr w:type="spellStart"/>
      <w:r>
        <w:rPr>
          <w:rFonts w:ascii="Times New Roman" w:hAnsi="Times New Roman" w:cs="Times New Roman"/>
          <w:lang w:val="en-GB"/>
        </w:rPr>
        <w:t>persegi</w:t>
      </w:r>
      <w:proofErr w:type="spellEnd"/>
      <w:r>
        <w:rPr>
          <w:rFonts w:ascii="Times New Roman" w:hAnsi="Times New Roman" w:cs="Times New Roman"/>
          <w:lang w:val="en-GB"/>
        </w:rPr>
        <w:t xml:space="preserve"> </w:t>
      </w:r>
      <w:proofErr w:type="spellStart"/>
      <w:r>
        <w:rPr>
          <w:rFonts w:ascii="Times New Roman" w:hAnsi="Times New Roman" w:cs="Times New Roman"/>
          <w:lang w:val="en-GB"/>
        </w:rPr>
        <w:t>panjang</w:t>
      </w:r>
      <w:proofErr w:type="spellEnd"/>
      <w:r>
        <w:rPr>
          <w:rFonts w:ascii="Times New Roman" w:hAnsi="Times New Roman" w:cs="Times New Roman"/>
          <w:lang w:val="en-GB"/>
        </w:rPr>
        <w:t xml:space="preserve"> </w:t>
      </w:r>
      <w:proofErr w:type="spellStart"/>
      <w:r>
        <w:rPr>
          <w:rFonts w:ascii="Times New Roman" w:hAnsi="Times New Roman" w:cs="Times New Roman"/>
          <w:lang w:val="en-GB"/>
        </w:rPr>
        <w:t>dengan</w:t>
      </w:r>
      <w:proofErr w:type="spellEnd"/>
      <w:r>
        <w:rPr>
          <w:rFonts w:ascii="Times New Roman" w:hAnsi="Times New Roman" w:cs="Times New Roman"/>
          <w:lang w:val="en-GB"/>
        </w:rPr>
        <w:t xml:space="preserve"> </w:t>
      </w:r>
      <w:proofErr w:type="spellStart"/>
      <w:r>
        <w:rPr>
          <w:rFonts w:ascii="Times New Roman" w:hAnsi="Times New Roman" w:cs="Times New Roman"/>
          <w:lang w:val="en-GB"/>
        </w:rPr>
        <w:t>ukuran</w:t>
      </w:r>
      <w:proofErr w:type="spellEnd"/>
      <w:r>
        <w:rPr>
          <w:rFonts w:ascii="Times New Roman" w:hAnsi="Times New Roman" w:cs="Times New Roman"/>
          <w:lang w:val="en-GB"/>
        </w:rPr>
        <w:t xml:space="preserve"> 140 cm x 100 cm</w:t>
      </w:r>
      <w:r w:rsidR="000E0C60" w:rsidRPr="000022A8">
        <w:rPr>
          <w:rFonts w:ascii="Times New Roman" w:hAnsi="Times New Roman" w:cs="Times New Roman"/>
        </w:rPr>
        <w:t xml:space="preserve">, </w:t>
      </w:r>
      <w:proofErr w:type="spellStart"/>
      <w:r>
        <w:rPr>
          <w:rFonts w:ascii="Times New Roman" w:hAnsi="Times New Roman" w:cs="Times New Roman"/>
          <w:lang w:val="en-GB"/>
        </w:rPr>
        <w:t>berwarna</w:t>
      </w:r>
      <w:proofErr w:type="spellEnd"/>
      <w:r>
        <w:rPr>
          <w:rFonts w:ascii="Times New Roman" w:hAnsi="Times New Roman" w:cs="Times New Roman"/>
          <w:lang w:val="en-GB"/>
        </w:rPr>
        <w:t xml:space="preserve"> </w:t>
      </w:r>
      <w:proofErr w:type="spellStart"/>
      <w:r>
        <w:rPr>
          <w:rFonts w:ascii="Times New Roman" w:hAnsi="Times New Roman" w:cs="Times New Roman"/>
          <w:lang w:val="en-GB"/>
        </w:rPr>
        <w:t>dasar</w:t>
      </w:r>
      <w:proofErr w:type="spellEnd"/>
      <w:r>
        <w:rPr>
          <w:rFonts w:ascii="Times New Roman" w:hAnsi="Times New Roman" w:cs="Times New Roman"/>
          <w:lang w:val="en-GB"/>
        </w:rPr>
        <w:t xml:space="preserve"> </w:t>
      </w:r>
      <w:proofErr w:type="spellStart"/>
      <w:r>
        <w:rPr>
          <w:rFonts w:ascii="Times New Roman" w:hAnsi="Times New Roman" w:cs="Times New Roman"/>
          <w:lang w:val="en-GB"/>
        </w:rPr>
        <w:t>biru</w:t>
      </w:r>
      <w:proofErr w:type="spellEnd"/>
      <w:r>
        <w:rPr>
          <w:rFonts w:ascii="Times New Roman" w:hAnsi="Times New Roman" w:cs="Times New Roman"/>
          <w:lang w:val="en-GB"/>
        </w:rPr>
        <w:t xml:space="preserve"> </w:t>
      </w:r>
      <w:proofErr w:type="spellStart"/>
      <w:r>
        <w:rPr>
          <w:rFonts w:ascii="Times New Roman" w:hAnsi="Times New Roman" w:cs="Times New Roman"/>
          <w:lang w:val="en-GB"/>
        </w:rPr>
        <w:t>dengan</w:t>
      </w:r>
      <w:proofErr w:type="spellEnd"/>
      <w:r>
        <w:rPr>
          <w:rFonts w:ascii="Times New Roman" w:hAnsi="Times New Roman" w:cs="Times New Roman"/>
          <w:lang w:val="en-GB"/>
        </w:rPr>
        <w:t xml:space="preserve"> </w:t>
      </w:r>
      <w:proofErr w:type="spellStart"/>
      <w:r>
        <w:rPr>
          <w:rFonts w:ascii="Times New Roman" w:hAnsi="Times New Roman" w:cs="Times New Roman"/>
          <w:lang w:val="en-GB"/>
        </w:rPr>
        <w:t>tulisan</w:t>
      </w:r>
      <w:proofErr w:type="spellEnd"/>
      <w:r>
        <w:rPr>
          <w:rFonts w:ascii="Times New Roman" w:hAnsi="Times New Roman" w:cs="Times New Roman"/>
          <w:lang w:val="en-GB"/>
        </w:rPr>
        <w:t xml:space="preserve"> </w:t>
      </w:r>
      <w:proofErr w:type="spellStart"/>
      <w:r>
        <w:rPr>
          <w:rFonts w:ascii="Times New Roman" w:hAnsi="Times New Roman" w:cs="Times New Roman"/>
          <w:lang w:val="en-GB"/>
        </w:rPr>
        <w:t>petunjuk</w:t>
      </w:r>
      <w:proofErr w:type="spellEnd"/>
      <w:r>
        <w:rPr>
          <w:rFonts w:ascii="Times New Roman" w:hAnsi="Times New Roman" w:cs="Times New Roman"/>
          <w:lang w:val="en-GB"/>
        </w:rPr>
        <w:t xml:space="preserve"> </w:t>
      </w:r>
      <w:proofErr w:type="spellStart"/>
      <w:r>
        <w:rPr>
          <w:rFonts w:ascii="Times New Roman" w:hAnsi="Times New Roman" w:cs="Times New Roman"/>
          <w:lang w:val="en-GB"/>
        </w:rPr>
        <w:t>putih</w:t>
      </w:r>
      <w:proofErr w:type="spellEnd"/>
      <w:r w:rsidR="000E0C60" w:rsidRPr="000022A8">
        <w:rPr>
          <w:rFonts w:ascii="Times New Roman" w:hAnsi="Times New Roman" w:cs="Times New Roman"/>
        </w:rPr>
        <w:t xml:space="preserve">; dan </w:t>
      </w:r>
    </w:p>
    <w:p w:rsidR="009C6E28" w:rsidRDefault="00822D59" w:rsidP="0003602A">
      <w:pPr>
        <w:pStyle w:val="ListParagraph"/>
        <w:numPr>
          <w:ilvl w:val="0"/>
          <w:numId w:val="35"/>
        </w:numPr>
        <w:autoSpaceDE w:val="0"/>
        <w:autoSpaceDN w:val="0"/>
        <w:adjustRightInd w:val="0"/>
        <w:spacing w:after="0" w:line="240" w:lineRule="auto"/>
        <w:ind w:left="426" w:hanging="426"/>
        <w:jc w:val="both"/>
        <w:rPr>
          <w:rFonts w:ascii="Times New Roman" w:hAnsi="Times New Roman" w:cs="Times New Roman"/>
        </w:rPr>
      </w:pPr>
      <w:r w:rsidRPr="0003602A">
        <w:rPr>
          <w:rFonts w:ascii="Times New Roman" w:hAnsi="Times New Roman" w:cs="Times New Roman"/>
        </w:rPr>
        <w:t xml:space="preserve">Tiang Rambu </w:t>
      </w:r>
    </w:p>
    <w:p w:rsidR="00490AF6" w:rsidRPr="0003602A" w:rsidRDefault="009C6E28" w:rsidP="009C6E28">
      <w:pPr>
        <w:pStyle w:val="ListParagraph"/>
        <w:autoSpaceDE w:val="0"/>
        <w:autoSpaceDN w:val="0"/>
        <w:adjustRightInd w:val="0"/>
        <w:spacing w:after="0" w:line="240" w:lineRule="auto"/>
        <w:ind w:left="0" w:firstLine="426"/>
        <w:jc w:val="both"/>
        <w:rPr>
          <w:rFonts w:ascii="Times New Roman" w:hAnsi="Times New Roman" w:cs="Times New Roman"/>
        </w:rPr>
      </w:pPr>
      <w:proofErr w:type="spellStart"/>
      <w:r>
        <w:rPr>
          <w:rFonts w:ascii="Times New Roman" w:hAnsi="Times New Roman" w:cs="Times New Roman"/>
          <w:lang w:val="en-GB"/>
        </w:rPr>
        <w:t>b</w:t>
      </w:r>
      <w:r w:rsidR="00822D59" w:rsidRPr="0003602A">
        <w:rPr>
          <w:rFonts w:ascii="Times New Roman" w:hAnsi="Times New Roman" w:cs="Times New Roman"/>
          <w:lang w:val="en-GB"/>
        </w:rPr>
        <w:t>erbentuk</w:t>
      </w:r>
      <w:proofErr w:type="spellEnd"/>
      <w:r w:rsidR="00822D59" w:rsidRPr="0003602A">
        <w:rPr>
          <w:rFonts w:ascii="Times New Roman" w:hAnsi="Times New Roman" w:cs="Times New Roman"/>
          <w:lang w:val="en-GB"/>
        </w:rPr>
        <w:t xml:space="preserve"> </w:t>
      </w:r>
      <w:proofErr w:type="spellStart"/>
      <w:r w:rsidR="00822D59" w:rsidRPr="0003602A">
        <w:rPr>
          <w:rFonts w:ascii="Times New Roman" w:hAnsi="Times New Roman" w:cs="Times New Roman"/>
          <w:lang w:val="en-GB"/>
        </w:rPr>
        <w:t>pipa</w:t>
      </w:r>
      <w:proofErr w:type="spellEnd"/>
      <w:r w:rsidR="00822D59" w:rsidRPr="0003602A">
        <w:rPr>
          <w:rFonts w:ascii="Times New Roman" w:hAnsi="Times New Roman" w:cs="Times New Roman"/>
          <w:lang w:val="en-GB"/>
        </w:rPr>
        <w:t xml:space="preserve"> </w:t>
      </w:r>
      <w:proofErr w:type="spellStart"/>
      <w:r w:rsidR="00822D59" w:rsidRPr="0003602A">
        <w:rPr>
          <w:rFonts w:ascii="Times New Roman" w:hAnsi="Times New Roman" w:cs="Times New Roman"/>
          <w:lang w:val="en-GB"/>
        </w:rPr>
        <w:t>bulat</w:t>
      </w:r>
      <w:proofErr w:type="spellEnd"/>
      <w:r w:rsidR="00822D59" w:rsidRPr="0003602A">
        <w:rPr>
          <w:rFonts w:ascii="Times New Roman" w:hAnsi="Times New Roman" w:cs="Times New Roman"/>
          <w:lang w:val="en-GB"/>
        </w:rPr>
        <w:t xml:space="preserve"> </w:t>
      </w:r>
      <w:proofErr w:type="spellStart"/>
      <w:r w:rsidR="00822D59" w:rsidRPr="0003602A">
        <w:rPr>
          <w:rFonts w:ascii="Times New Roman" w:hAnsi="Times New Roman" w:cs="Times New Roman"/>
          <w:lang w:val="en-GB"/>
        </w:rPr>
        <w:t>dengan</w:t>
      </w:r>
      <w:proofErr w:type="spellEnd"/>
      <w:r w:rsidR="00822D59" w:rsidRPr="0003602A">
        <w:rPr>
          <w:rFonts w:ascii="Times New Roman" w:hAnsi="Times New Roman" w:cs="Times New Roman"/>
          <w:lang w:val="en-GB"/>
        </w:rPr>
        <w:t xml:space="preserve"> diameter 6 inch, </w:t>
      </w:r>
      <w:proofErr w:type="spellStart"/>
      <w:r w:rsidR="00822D59" w:rsidRPr="0003602A">
        <w:rPr>
          <w:rFonts w:ascii="Times New Roman" w:hAnsi="Times New Roman" w:cs="Times New Roman"/>
          <w:lang w:val="en-GB"/>
        </w:rPr>
        <w:t>tebal</w:t>
      </w:r>
      <w:proofErr w:type="spellEnd"/>
      <w:r w:rsidR="00822D59" w:rsidRPr="0003602A">
        <w:rPr>
          <w:rFonts w:ascii="Times New Roman" w:hAnsi="Times New Roman" w:cs="Times New Roman"/>
          <w:lang w:val="en-GB"/>
        </w:rPr>
        <w:t xml:space="preserve"> 4,5 mm </w:t>
      </w:r>
      <w:proofErr w:type="spellStart"/>
      <w:r w:rsidR="00822D59" w:rsidRPr="0003602A">
        <w:rPr>
          <w:rFonts w:ascii="Times New Roman" w:hAnsi="Times New Roman" w:cs="Times New Roman"/>
          <w:lang w:val="en-GB"/>
        </w:rPr>
        <w:t>sesuai</w:t>
      </w:r>
      <w:proofErr w:type="spellEnd"/>
      <w:r w:rsidR="00822D59" w:rsidRPr="0003602A">
        <w:rPr>
          <w:rFonts w:ascii="Times New Roman" w:hAnsi="Times New Roman" w:cs="Times New Roman"/>
          <w:lang w:val="en-GB"/>
        </w:rPr>
        <w:t xml:space="preserve"> </w:t>
      </w:r>
      <w:proofErr w:type="spellStart"/>
      <w:r w:rsidR="00822D59" w:rsidRPr="0003602A">
        <w:rPr>
          <w:rFonts w:ascii="Times New Roman" w:hAnsi="Times New Roman" w:cs="Times New Roman"/>
          <w:lang w:val="en-GB"/>
        </w:rPr>
        <w:t>standar</w:t>
      </w:r>
      <w:proofErr w:type="spellEnd"/>
      <w:r w:rsidR="00822D59" w:rsidRPr="0003602A">
        <w:rPr>
          <w:rFonts w:ascii="Times New Roman" w:hAnsi="Times New Roman" w:cs="Times New Roman"/>
          <w:lang w:val="en-GB"/>
        </w:rPr>
        <w:t xml:space="preserve"> SNI</w:t>
      </w:r>
      <w:r w:rsidR="000E0C60" w:rsidRPr="0003602A">
        <w:rPr>
          <w:rFonts w:ascii="Times New Roman" w:hAnsi="Times New Roman" w:cs="Times New Roman"/>
          <w:lang w:val="en-GB"/>
        </w:rPr>
        <w:t xml:space="preserve"> </w:t>
      </w:r>
      <w:proofErr w:type="spellStart"/>
      <w:r w:rsidR="000E0C60" w:rsidRPr="0003602A">
        <w:rPr>
          <w:rFonts w:ascii="Times New Roman" w:hAnsi="Times New Roman" w:cs="Times New Roman"/>
          <w:lang w:val="en-GB"/>
        </w:rPr>
        <w:t>dengan</w:t>
      </w:r>
      <w:proofErr w:type="spellEnd"/>
      <w:r w:rsidR="000E0C60" w:rsidRPr="0003602A">
        <w:rPr>
          <w:rFonts w:ascii="Times New Roman" w:hAnsi="Times New Roman" w:cs="Times New Roman"/>
          <w:lang w:val="en-GB"/>
        </w:rPr>
        <w:t xml:space="preserve"> </w:t>
      </w:r>
      <w:proofErr w:type="spellStart"/>
      <w:r w:rsidR="000E0C60" w:rsidRPr="0003602A">
        <w:rPr>
          <w:rFonts w:ascii="Times New Roman" w:hAnsi="Times New Roman" w:cs="Times New Roman"/>
          <w:lang w:val="en-GB"/>
        </w:rPr>
        <w:t>bahan</w:t>
      </w:r>
      <w:proofErr w:type="spellEnd"/>
      <w:r w:rsidR="000E0C60" w:rsidRPr="0003602A">
        <w:rPr>
          <w:rFonts w:ascii="Times New Roman" w:hAnsi="Times New Roman" w:cs="Times New Roman"/>
          <w:lang w:val="en-GB"/>
        </w:rPr>
        <w:t xml:space="preserve"> </w:t>
      </w:r>
      <w:proofErr w:type="spellStart"/>
      <w:r w:rsidR="000E0C60" w:rsidRPr="0003602A">
        <w:rPr>
          <w:rFonts w:ascii="Times New Roman" w:hAnsi="Times New Roman" w:cs="Times New Roman"/>
          <w:lang w:val="en-GB"/>
        </w:rPr>
        <w:t>pipa</w:t>
      </w:r>
      <w:proofErr w:type="spellEnd"/>
      <w:r w:rsidR="000E0C60" w:rsidRPr="0003602A">
        <w:rPr>
          <w:rFonts w:ascii="Times New Roman" w:hAnsi="Times New Roman" w:cs="Times New Roman"/>
          <w:lang w:val="en-GB"/>
        </w:rPr>
        <w:t xml:space="preserve"> </w:t>
      </w:r>
      <w:proofErr w:type="spellStart"/>
      <w:r w:rsidR="000E0C60" w:rsidRPr="0003602A">
        <w:rPr>
          <w:rFonts w:ascii="Times New Roman" w:hAnsi="Times New Roman" w:cs="Times New Roman"/>
          <w:lang w:val="en-GB"/>
        </w:rPr>
        <w:t>baja</w:t>
      </w:r>
      <w:proofErr w:type="spellEnd"/>
      <w:r w:rsidR="000E0C60" w:rsidRPr="0003602A">
        <w:rPr>
          <w:rFonts w:ascii="Times New Roman" w:hAnsi="Times New Roman" w:cs="Times New Roman"/>
          <w:lang w:val="en-GB"/>
        </w:rPr>
        <w:t xml:space="preserve"> </w:t>
      </w:r>
      <w:proofErr w:type="spellStart"/>
      <w:r w:rsidR="000E0C60" w:rsidRPr="0003602A">
        <w:rPr>
          <w:rFonts w:ascii="Times New Roman" w:hAnsi="Times New Roman" w:cs="Times New Roman"/>
          <w:lang w:val="en-GB"/>
        </w:rPr>
        <w:t>galvanis</w:t>
      </w:r>
      <w:proofErr w:type="spellEnd"/>
      <w:r w:rsidR="000E0C60" w:rsidRPr="0003602A">
        <w:rPr>
          <w:rFonts w:ascii="Times New Roman" w:hAnsi="Times New Roman" w:cs="Times New Roman"/>
          <w:lang w:val="en-GB"/>
        </w:rPr>
        <w:t>)</w:t>
      </w:r>
      <w:r w:rsidR="00822D59" w:rsidRPr="0003602A">
        <w:rPr>
          <w:rFonts w:ascii="Times New Roman" w:hAnsi="Times New Roman" w:cs="Times New Roman"/>
        </w:rPr>
        <w:t>.</w:t>
      </w:r>
    </w:p>
    <w:p w:rsidR="000E0C60" w:rsidRPr="00AD6CB2" w:rsidRDefault="000E0C60" w:rsidP="00AD6CB2">
      <w:pPr>
        <w:autoSpaceDE w:val="0"/>
        <w:autoSpaceDN w:val="0"/>
        <w:adjustRightInd w:val="0"/>
        <w:spacing w:after="0" w:line="240" w:lineRule="auto"/>
        <w:jc w:val="both"/>
        <w:rPr>
          <w:rFonts w:ascii="Times New Roman" w:hAnsi="Times New Roman" w:cs="Times New Roman"/>
          <w:lang w:val="en-GB"/>
        </w:rPr>
      </w:pPr>
      <w:proofErr w:type="spellStart"/>
      <w:r w:rsidRPr="00AD6CB2">
        <w:rPr>
          <w:rFonts w:ascii="Times New Roman" w:hAnsi="Times New Roman" w:cs="Times New Roman"/>
          <w:lang w:val="en-GB"/>
        </w:rPr>
        <w:t>Jenis</w:t>
      </w:r>
      <w:proofErr w:type="spellEnd"/>
      <w:r w:rsidRPr="00AD6CB2">
        <w:rPr>
          <w:rFonts w:ascii="Times New Roman" w:hAnsi="Times New Roman" w:cs="Times New Roman"/>
          <w:lang w:val="en-GB"/>
        </w:rPr>
        <w:t xml:space="preserve"> </w:t>
      </w:r>
      <w:proofErr w:type="spellStart"/>
      <w:r w:rsidRPr="00AD6CB2">
        <w:rPr>
          <w:rFonts w:ascii="Times New Roman" w:hAnsi="Times New Roman" w:cs="Times New Roman"/>
          <w:lang w:val="en-GB"/>
        </w:rPr>
        <w:t>konstruksi</w:t>
      </w:r>
      <w:proofErr w:type="spellEnd"/>
      <w:r w:rsidRPr="00AD6CB2">
        <w:rPr>
          <w:rFonts w:ascii="Times New Roman" w:hAnsi="Times New Roman" w:cs="Times New Roman"/>
          <w:lang w:val="en-GB"/>
        </w:rPr>
        <w:t xml:space="preserve"> </w:t>
      </w:r>
      <w:proofErr w:type="spellStart"/>
      <w:r w:rsidRPr="00AD6CB2">
        <w:rPr>
          <w:rFonts w:ascii="Times New Roman" w:hAnsi="Times New Roman" w:cs="Times New Roman"/>
          <w:lang w:val="en-GB"/>
        </w:rPr>
        <w:t>tiang</w:t>
      </w:r>
      <w:proofErr w:type="spellEnd"/>
      <w:r w:rsidRPr="00AD6CB2">
        <w:rPr>
          <w:rFonts w:ascii="Times New Roman" w:hAnsi="Times New Roman" w:cs="Times New Roman"/>
          <w:lang w:val="en-GB"/>
        </w:rPr>
        <w:t xml:space="preserve"> </w:t>
      </w:r>
      <w:proofErr w:type="spellStart"/>
      <w:r w:rsidRPr="00AD6CB2">
        <w:rPr>
          <w:rFonts w:ascii="Times New Roman" w:hAnsi="Times New Roman" w:cs="Times New Roman"/>
          <w:lang w:val="en-GB"/>
        </w:rPr>
        <w:t>rambu</w:t>
      </w:r>
      <w:proofErr w:type="spellEnd"/>
      <w:r w:rsidRPr="00AD6CB2">
        <w:rPr>
          <w:rFonts w:ascii="Times New Roman" w:hAnsi="Times New Roman" w:cs="Times New Roman"/>
          <w:lang w:val="en-GB"/>
        </w:rPr>
        <w:t xml:space="preserve"> </w:t>
      </w:r>
      <w:proofErr w:type="spellStart"/>
      <w:r w:rsidRPr="00AD6CB2">
        <w:rPr>
          <w:rFonts w:ascii="Times New Roman" w:hAnsi="Times New Roman" w:cs="Times New Roman"/>
          <w:lang w:val="en-GB"/>
        </w:rPr>
        <w:t>terdiri</w:t>
      </w:r>
      <w:proofErr w:type="spellEnd"/>
      <w:r w:rsidRPr="00AD6CB2">
        <w:rPr>
          <w:rFonts w:ascii="Times New Roman" w:hAnsi="Times New Roman" w:cs="Times New Roman"/>
          <w:lang w:val="en-GB"/>
        </w:rPr>
        <w:t xml:space="preserve"> </w:t>
      </w:r>
      <w:proofErr w:type="spellStart"/>
      <w:proofErr w:type="gramStart"/>
      <w:r w:rsidRPr="00AD6CB2">
        <w:rPr>
          <w:rFonts w:ascii="Times New Roman" w:hAnsi="Times New Roman" w:cs="Times New Roman"/>
          <w:lang w:val="en-GB"/>
        </w:rPr>
        <w:t>dari</w:t>
      </w:r>
      <w:proofErr w:type="spellEnd"/>
      <w:r w:rsidRPr="00AD6CB2">
        <w:rPr>
          <w:rFonts w:ascii="Times New Roman" w:hAnsi="Times New Roman" w:cs="Times New Roman"/>
          <w:lang w:val="en-GB"/>
        </w:rPr>
        <w:t xml:space="preserve"> :</w:t>
      </w:r>
      <w:proofErr w:type="gramEnd"/>
    </w:p>
    <w:p w:rsidR="000E0C60" w:rsidRDefault="000E0C60" w:rsidP="00AD6CB2">
      <w:pPr>
        <w:pStyle w:val="ListParagraph"/>
        <w:numPr>
          <w:ilvl w:val="0"/>
          <w:numId w:val="38"/>
        </w:numPr>
        <w:autoSpaceDE w:val="0"/>
        <w:autoSpaceDN w:val="0"/>
        <w:adjustRightInd w:val="0"/>
        <w:spacing w:after="0" w:line="240" w:lineRule="auto"/>
        <w:ind w:left="284" w:hanging="284"/>
        <w:jc w:val="both"/>
        <w:rPr>
          <w:rFonts w:ascii="Times New Roman" w:hAnsi="Times New Roman" w:cs="Times New Roman"/>
          <w:lang w:val="en-GB"/>
        </w:rPr>
      </w:pPr>
      <w:proofErr w:type="spellStart"/>
      <w:r>
        <w:rPr>
          <w:rFonts w:ascii="Times New Roman" w:hAnsi="Times New Roman" w:cs="Times New Roman"/>
          <w:lang w:val="en-GB"/>
        </w:rPr>
        <w:t>Tiang</w:t>
      </w:r>
      <w:proofErr w:type="spellEnd"/>
      <w:r>
        <w:rPr>
          <w:rFonts w:ascii="Times New Roman" w:hAnsi="Times New Roman" w:cs="Times New Roman"/>
          <w:lang w:val="en-GB"/>
        </w:rPr>
        <w:t xml:space="preserve"> </w:t>
      </w:r>
      <w:proofErr w:type="spellStart"/>
      <w:r>
        <w:rPr>
          <w:rFonts w:ascii="Times New Roman" w:hAnsi="Times New Roman" w:cs="Times New Roman"/>
          <w:lang w:val="en-GB"/>
        </w:rPr>
        <w:t>tunggal</w:t>
      </w:r>
      <w:proofErr w:type="spellEnd"/>
      <w:r>
        <w:rPr>
          <w:rFonts w:ascii="Times New Roman" w:hAnsi="Times New Roman" w:cs="Times New Roman"/>
          <w:lang w:val="en-GB"/>
        </w:rPr>
        <w:t xml:space="preserve"> </w:t>
      </w:r>
      <w:proofErr w:type="spellStart"/>
      <w:r>
        <w:rPr>
          <w:rFonts w:ascii="Times New Roman" w:hAnsi="Times New Roman" w:cs="Times New Roman"/>
          <w:lang w:val="en-GB"/>
        </w:rPr>
        <w:t>digunakan</w:t>
      </w:r>
      <w:proofErr w:type="spellEnd"/>
      <w:r>
        <w:rPr>
          <w:rFonts w:ascii="Times New Roman" w:hAnsi="Times New Roman" w:cs="Times New Roman"/>
          <w:lang w:val="en-GB"/>
        </w:rPr>
        <w:t xml:space="preserve"> </w:t>
      </w:r>
      <w:proofErr w:type="spellStart"/>
      <w:r>
        <w:rPr>
          <w:rFonts w:ascii="Times New Roman" w:hAnsi="Times New Roman" w:cs="Times New Roman"/>
          <w:lang w:val="en-GB"/>
        </w:rPr>
        <w:t>untuk</w:t>
      </w:r>
      <w:proofErr w:type="spellEnd"/>
      <w:r>
        <w:rPr>
          <w:rFonts w:ascii="Times New Roman" w:hAnsi="Times New Roman" w:cs="Times New Roman"/>
          <w:lang w:val="en-GB"/>
        </w:rPr>
        <w:t xml:space="preserve"> </w:t>
      </w:r>
      <w:proofErr w:type="spellStart"/>
      <w:r w:rsidR="00F106CC">
        <w:rPr>
          <w:rFonts w:ascii="Times New Roman" w:hAnsi="Times New Roman" w:cs="Times New Roman"/>
          <w:lang w:val="en-GB"/>
        </w:rPr>
        <w:t>semua</w:t>
      </w:r>
      <w:proofErr w:type="spellEnd"/>
      <w:r w:rsidR="00F106CC">
        <w:rPr>
          <w:rFonts w:ascii="Times New Roman" w:hAnsi="Times New Roman" w:cs="Times New Roman"/>
          <w:lang w:val="en-GB"/>
        </w:rPr>
        <w:t xml:space="preserve"> </w:t>
      </w:r>
      <w:proofErr w:type="spellStart"/>
      <w:r w:rsidR="00F106CC">
        <w:rPr>
          <w:rFonts w:ascii="Times New Roman" w:hAnsi="Times New Roman" w:cs="Times New Roman"/>
          <w:lang w:val="en-GB"/>
        </w:rPr>
        <w:t>rambu</w:t>
      </w:r>
      <w:proofErr w:type="spellEnd"/>
      <w:r w:rsidR="00F106CC">
        <w:rPr>
          <w:rFonts w:ascii="Times New Roman" w:hAnsi="Times New Roman" w:cs="Times New Roman"/>
          <w:lang w:val="en-GB"/>
        </w:rPr>
        <w:t xml:space="preserve"> </w:t>
      </w:r>
      <w:proofErr w:type="spellStart"/>
      <w:r w:rsidR="00F106CC">
        <w:rPr>
          <w:rFonts w:ascii="Times New Roman" w:hAnsi="Times New Roman" w:cs="Times New Roman"/>
          <w:lang w:val="en-GB"/>
        </w:rPr>
        <w:t>sungai</w:t>
      </w:r>
      <w:proofErr w:type="spellEnd"/>
      <w:r w:rsidR="00F106CC">
        <w:rPr>
          <w:rFonts w:ascii="Times New Roman" w:hAnsi="Times New Roman" w:cs="Times New Roman"/>
          <w:lang w:val="en-GB"/>
        </w:rPr>
        <w:t>.</w:t>
      </w:r>
    </w:p>
    <w:p w:rsidR="00F5577B" w:rsidRDefault="000E0C60" w:rsidP="00152E32">
      <w:pPr>
        <w:pStyle w:val="ListParagraph"/>
        <w:numPr>
          <w:ilvl w:val="0"/>
          <w:numId w:val="38"/>
        </w:numPr>
        <w:autoSpaceDE w:val="0"/>
        <w:autoSpaceDN w:val="0"/>
        <w:adjustRightInd w:val="0"/>
        <w:spacing w:after="0" w:line="240" w:lineRule="auto"/>
        <w:ind w:left="284" w:hanging="284"/>
        <w:jc w:val="both"/>
        <w:rPr>
          <w:rFonts w:ascii="Times New Roman" w:hAnsi="Times New Roman" w:cs="Times New Roman"/>
          <w:lang w:val="en-GB"/>
        </w:rPr>
      </w:pPr>
      <w:proofErr w:type="spellStart"/>
      <w:r>
        <w:rPr>
          <w:rFonts w:ascii="Times New Roman" w:hAnsi="Times New Roman" w:cs="Times New Roman"/>
          <w:lang w:val="en-GB"/>
        </w:rPr>
        <w:t>Tiang</w:t>
      </w:r>
      <w:proofErr w:type="spellEnd"/>
      <w:r>
        <w:rPr>
          <w:rFonts w:ascii="Times New Roman" w:hAnsi="Times New Roman" w:cs="Times New Roman"/>
          <w:lang w:val="en-GB"/>
        </w:rPr>
        <w:t xml:space="preserve"> </w:t>
      </w:r>
      <w:proofErr w:type="spellStart"/>
      <w:r>
        <w:rPr>
          <w:rFonts w:ascii="Times New Roman" w:hAnsi="Times New Roman" w:cs="Times New Roman"/>
          <w:lang w:val="en-GB"/>
        </w:rPr>
        <w:t>huruf</w:t>
      </w:r>
      <w:proofErr w:type="spellEnd"/>
      <w:r>
        <w:rPr>
          <w:rFonts w:ascii="Times New Roman" w:hAnsi="Times New Roman" w:cs="Times New Roman"/>
          <w:lang w:val="en-GB"/>
        </w:rPr>
        <w:t xml:space="preserve"> F </w:t>
      </w:r>
      <w:proofErr w:type="spellStart"/>
      <w:r>
        <w:rPr>
          <w:rFonts w:ascii="Times New Roman" w:hAnsi="Times New Roman" w:cs="Times New Roman"/>
          <w:lang w:val="en-GB"/>
        </w:rPr>
        <w:t>digunakan</w:t>
      </w:r>
      <w:proofErr w:type="spellEnd"/>
      <w:r>
        <w:rPr>
          <w:rFonts w:ascii="Times New Roman" w:hAnsi="Times New Roman" w:cs="Times New Roman"/>
          <w:lang w:val="en-GB"/>
        </w:rPr>
        <w:t xml:space="preserve"> </w:t>
      </w:r>
      <w:proofErr w:type="spellStart"/>
      <w:r>
        <w:rPr>
          <w:rFonts w:ascii="Times New Roman" w:hAnsi="Times New Roman" w:cs="Times New Roman"/>
          <w:lang w:val="en-GB"/>
        </w:rPr>
        <w:t>untuk</w:t>
      </w:r>
      <w:proofErr w:type="spellEnd"/>
      <w:r>
        <w:rPr>
          <w:rFonts w:ascii="Times New Roman" w:hAnsi="Times New Roman" w:cs="Times New Roman"/>
          <w:lang w:val="en-GB"/>
        </w:rPr>
        <w:t xml:space="preserve"> </w:t>
      </w:r>
      <w:proofErr w:type="spellStart"/>
      <w:r>
        <w:rPr>
          <w:rFonts w:ascii="Times New Roman" w:hAnsi="Times New Roman" w:cs="Times New Roman"/>
          <w:lang w:val="en-GB"/>
        </w:rPr>
        <w:t>patok</w:t>
      </w:r>
      <w:proofErr w:type="spellEnd"/>
      <w:r>
        <w:rPr>
          <w:rFonts w:ascii="Times New Roman" w:hAnsi="Times New Roman" w:cs="Times New Roman"/>
          <w:lang w:val="en-GB"/>
        </w:rPr>
        <w:t xml:space="preserve"> </w:t>
      </w:r>
      <w:proofErr w:type="spellStart"/>
      <w:r w:rsidR="00F106CC">
        <w:rPr>
          <w:rFonts w:ascii="Times New Roman" w:hAnsi="Times New Roman" w:cs="Times New Roman"/>
          <w:lang w:val="en-GB"/>
        </w:rPr>
        <w:t>kilometer</w:t>
      </w:r>
      <w:proofErr w:type="spellEnd"/>
    </w:p>
    <w:p w:rsidR="00F978F5" w:rsidRPr="00152E32" w:rsidRDefault="00F978F5" w:rsidP="00F978F5">
      <w:pPr>
        <w:pStyle w:val="ListParagraph"/>
        <w:autoSpaceDE w:val="0"/>
        <w:autoSpaceDN w:val="0"/>
        <w:adjustRightInd w:val="0"/>
        <w:spacing w:after="0" w:line="240" w:lineRule="auto"/>
        <w:ind w:left="284"/>
        <w:jc w:val="both"/>
        <w:rPr>
          <w:rFonts w:ascii="Times New Roman" w:hAnsi="Times New Roman" w:cs="Times New Roman"/>
          <w:lang w:val="en-GB"/>
        </w:rPr>
      </w:pPr>
    </w:p>
    <w:p w:rsidR="008E3AAF" w:rsidRPr="00A47842" w:rsidRDefault="00F5577B" w:rsidP="00976F5B">
      <w:pPr>
        <w:pStyle w:val="ListParagraph"/>
        <w:numPr>
          <w:ilvl w:val="0"/>
          <w:numId w:val="2"/>
        </w:numPr>
        <w:autoSpaceDE w:val="0"/>
        <w:autoSpaceDN w:val="0"/>
        <w:adjustRightInd w:val="0"/>
        <w:spacing w:after="0" w:line="240" w:lineRule="auto"/>
        <w:ind w:left="426" w:hanging="426"/>
        <w:rPr>
          <w:rFonts w:ascii="Times New Roman" w:eastAsia="Calibri" w:hAnsi="Times New Roman" w:cs="Times New Roman"/>
          <w:b/>
          <w:bCs/>
        </w:rPr>
      </w:pPr>
      <w:r>
        <w:rPr>
          <w:rFonts w:ascii="Times New Roman" w:eastAsia="Calibri" w:hAnsi="Times New Roman" w:cs="Times New Roman"/>
          <w:b/>
          <w:bCs/>
          <w:lang w:val="en-US"/>
        </w:rPr>
        <w:t>KESIMPULAN</w:t>
      </w:r>
    </w:p>
    <w:p w:rsidR="00A47842" w:rsidRPr="00F978F5" w:rsidRDefault="00A47842" w:rsidP="00A47842">
      <w:pPr>
        <w:pStyle w:val="ListParagraph"/>
        <w:autoSpaceDE w:val="0"/>
        <w:autoSpaceDN w:val="0"/>
        <w:adjustRightInd w:val="0"/>
        <w:spacing w:after="0" w:line="240" w:lineRule="auto"/>
        <w:ind w:left="426"/>
        <w:rPr>
          <w:rFonts w:ascii="Times New Roman" w:eastAsia="Calibri" w:hAnsi="Times New Roman" w:cs="Times New Roman"/>
          <w:b/>
          <w:bCs/>
        </w:rPr>
      </w:pPr>
    </w:p>
    <w:p w:rsidR="00B71F69" w:rsidRPr="00B71F69" w:rsidRDefault="00F106CC" w:rsidP="00A41410">
      <w:pPr>
        <w:pStyle w:val="ListParagraph"/>
        <w:numPr>
          <w:ilvl w:val="0"/>
          <w:numId w:val="29"/>
        </w:numPr>
        <w:autoSpaceDE w:val="0"/>
        <w:autoSpaceDN w:val="0"/>
        <w:adjustRightInd w:val="0"/>
        <w:spacing w:after="0" w:line="240" w:lineRule="auto"/>
        <w:ind w:left="426"/>
        <w:jc w:val="both"/>
        <w:rPr>
          <w:rFonts w:ascii="Times New Roman" w:eastAsia="Calibri" w:hAnsi="Times New Roman" w:cs="Times New Roman"/>
          <w:bCs/>
          <w:lang w:val="en-US"/>
        </w:rPr>
      </w:pPr>
      <w:proofErr w:type="spellStart"/>
      <w:r>
        <w:rPr>
          <w:rFonts w:ascii="Times New Roman" w:hAnsi="Times New Roman" w:cs="Times New Roman"/>
          <w:lang w:val="en-GB"/>
        </w:rPr>
        <w:t>Jumlah</w:t>
      </w:r>
      <w:proofErr w:type="spellEnd"/>
      <w:r>
        <w:rPr>
          <w:rFonts w:ascii="Times New Roman" w:hAnsi="Times New Roman" w:cs="Times New Roman"/>
          <w:lang w:val="en-GB"/>
        </w:rPr>
        <w:t xml:space="preserve"> </w:t>
      </w:r>
      <w:proofErr w:type="spellStart"/>
      <w:r>
        <w:rPr>
          <w:rFonts w:ascii="Times New Roman" w:hAnsi="Times New Roman" w:cs="Times New Roman"/>
          <w:lang w:val="en-GB"/>
        </w:rPr>
        <w:t>rambu</w:t>
      </w:r>
      <w:proofErr w:type="spellEnd"/>
      <w:r>
        <w:rPr>
          <w:rFonts w:ascii="Times New Roman" w:hAnsi="Times New Roman" w:cs="Times New Roman"/>
          <w:lang w:val="en-GB"/>
        </w:rPr>
        <w:t xml:space="preserve"> </w:t>
      </w:r>
      <w:proofErr w:type="spellStart"/>
      <w:r>
        <w:rPr>
          <w:rFonts w:ascii="Times New Roman" w:hAnsi="Times New Roman" w:cs="Times New Roman"/>
          <w:lang w:val="en-GB"/>
        </w:rPr>
        <w:t>sungai</w:t>
      </w:r>
      <w:proofErr w:type="spellEnd"/>
      <w:r>
        <w:rPr>
          <w:rFonts w:ascii="Times New Roman" w:hAnsi="Times New Roman" w:cs="Times New Roman"/>
          <w:lang w:val="en-GB"/>
        </w:rPr>
        <w:t xml:space="preserve"> yang </w:t>
      </w:r>
      <w:proofErr w:type="spellStart"/>
      <w:r>
        <w:rPr>
          <w:rFonts w:ascii="Times New Roman" w:hAnsi="Times New Roman" w:cs="Times New Roman"/>
          <w:lang w:val="en-GB"/>
        </w:rPr>
        <w:t>dibutuhkan</w:t>
      </w:r>
      <w:proofErr w:type="spellEnd"/>
      <w:r>
        <w:rPr>
          <w:rFonts w:ascii="Times New Roman" w:hAnsi="Times New Roman" w:cs="Times New Roman"/>
          <w:lang w:val="en-GB"/>
        </w:rPr>
        <w:t xml:space="preserve"> </w:t>
      </w:r>
      <w:r w:rsidR="00B71F69" w:rsidRPr="00B71F69">
        <w:rPr>
          <w:rFonts w:ascii="Times New Roman" w:hAnsi="Times New Roman" w:cs="Times New Roman"/>
        </w:rPr>
        <w:t xml:space="preserve">25 rambu </w:t>
      </w:r>
      <w:proofErr w:type="spellStart"/>
      <w:r>
        <w:rPr>
          <w:rFonts w:ascii="Times New Roman" w:hAnsi="Times New Roman" w:cs="Times New Roman"/>
          <w:lang w:val="en-GB"/>
        </w:rPr>
        <w:t>terdiri</w:t>
      </w:r>
      <w:proofErr w:type="spellEnd"/>
      <w:r>
        <w:rPr>
          <w:rFonts w:ascii="Times New Roman" w:hAnsi="Times New Roman" w:cs="Times New Roman"/>
          <w:lang w:val="en-GB"/>
        </w:rPr>
        <w:t xml:space="preserve"> </w:t>
      </w:r>
      <w:proofErr w:type="spellStart"/>
      <w:r>
        <w:rPr>
          <w:rFonts w:ascii="Times New Roman" w:hAnsi="Times New Roman" w:cs="Times New Roman"/>
          <w:lang w:val="en-GB"/>
        </w:rPr>
        <w:t>dari</w:t>
      </w:r>
      <w:proofErr w:type="spellEnd"/>
      <w:r w:rsidR="0024570F">
        <w:rPr>
          <w:rFonts w:ascii="Times New Roman" w:hAnsi="Times New Roman" w:cs="Times New Roman"/>
        </w:rPr>
        <w:t xml:space="preserve"> 6 </w:t>
      </w:r>
      <w:proofErr w:type="spellStart"/>
      <w:r>
        <w:rPr>
          <w:rFonts w:ascii="Times New Roman" w:hAnsi="Times New Roman" w:cs="Times New Roman"/>
          <w:lang w:val="en-GB"/>
        </w:rPr>
        <w:t>buah</w:t>
      </w:r>
      <w:proofErr w:type="spellEnd"/>
      <w:r>
        <w:rPr>
          <w:rFonts w:ascii="Times New Roman" w:hAnsi="Times New Roman" w:cs="Times New Roman"/>
          <w:lang w:val="en-GB"/>
        </w:rPr>
        <w:t xml:space="preserve"> </w:t>
      </w:r>
      <w:r w:rsidR="0024570F">
        <w:rPr>
          <w:rFonts w:ascii="Times New Roman" w:hAnsi="Times New Roman" w:cs="Times New Roman"/>
        </w:rPr>
        <w:t>rambu larangan</w:t>
      </w:r>
      <w:r w:rsidR="00B71F69" w:rsidRPr="00B71F69">
        <w:rPr>
          <w:rFonts w:ascii="Times New Roman" w:hAnsi="Times New Roman" w:cs="Times New Roman"/>
        </w:rPr>
        <w:t xml:space="preserve">, 3 </w:t>
      </w:r>
      <w:proofErr w:type="spellStart"/>
      <w:r>
        <w:rPr>
          <w:rFonts w:ascii="Times New Roman" w:hAnsi="Times New Roman" w:cs="Times New Roman"/>
          <w:lang w:val="en-GB"/>
        </w:rPr>
        <w:t>buah</w:t>
      </w:r>
      <w:proofErr w:type="spellEnd"/>
      <w:r w:rsidR="00B71F69" w:rsidRPr="00B71F69">
        <w:rPr>
          <w:rFonts w:ascii="Times New Roman" w:hAnsi="Times New Roman" w:cs="Times New Roman"/>
        </w:rPr>
        <w:t xml:space="preserve"> rambu wajib, 2 </w:t>
      </w:r>
      <w:proofErr w:type="spellStart"/>
      <w:r>
        <w:rPr>
          <w:rFonts w:ascii="Times New Roman" w:hAnsi="Times New Roman" w:cs="Times New Roman"/>
          <w:lang w:val="en-GB"/>
        </w:rPr>
        <w:t>buah</w:t>
      </w:r>
      <w:proofErr w:type="spellEnd"/>
      <w:r w:rsidR="00B71F69" w:rsidRPr="00B71F69">
        <w:rPr>
          <w:rFonts w:ascii="Times New Roman" w:hAnsi="Times New Roman" w:cs="Times New Roman"/>
        </w:rPr>
        <w:t xml:space="preserve"> rambu peringatan, dan 14 </w:t>
      </w:r>
      <w:proofErr w:type="spellStart"/>
      <w:r>
        <w:rPr>
          <w:rFonts w:ascii="Times New Roman" w:hAnsi="Times New Roman" w:cs="Times New Roman"/>
          <w:lang w:val="en-GB"/>
        </w:rPr>
        <w:t>buah</w:t>
      </w:r>
      <w:proofErr w:type="spellEnd"/>
      <w:r>
        <w:rPr>
          <w:rFonts w:ascii="Times New Roman" w:hAnsi="Times New Roman" w:cs="Times New Roman"/>
        </w:rPr>
        <w:t xml:space="preserve"> rambu petunjuk. Berdasarkan </w:t>
      </w:r>
      <w:proofErr w:type="spellStart"/>
      <w:r>
        <w:rPr>
          <w:rFonts w:ascii="Times New Roman" w:hAnsi="Times New Roman" w:cs="Times New Roman"/>
          <w:lang w:val="en-GB"/>
        </w:rPr>
        <w:t>rambu</w:t>
      </w:r>
      <w:proofErr w:type="spellEnd"/>
      <w:r>
        <w:rPr>
          <w:rFonts w:ascii="Times New Roman" w:hAnsi="Times New Roman" w:cs="Times New Roman"/>
          <w:lang w:val="en-GB"/>
        </w:rPr>
        <w:t xml:space="preserve"> </w:t>
      </w:r>
      <w:proofErr w:type="spellStart"/>
      <w:r>
        <w:rPr>
          <w:rFonts w:ascii="Times New Roman" w:hAnsi="Times New Roman" w:cs="Times New Roman"/>
          <w:lang w:val="en-GB"/>
        </w:rPr>
        <w:t>sungai</w:t>
      </w:r>
      <w:proofErr w:type="spellEnd"/>
      <w:r>
        <w:rPr>
          <w:rFonts w:ascii="Times New Roman" w:hAnsi="Times New Roman" w:cs="Times New Roman"/>
          <w:lang w:val="en-GB"/>
        </w:rPr>
        <w:t xml:space="preserve"> yang </w:t>
      </w:r>
      <w:proofErr w:type="spellStart"/>
      <w:r>
        <w:rPr>
          <w:rFonts w:ascii="Times New Roman" w:hAnsi="Times New Roman" w:cs="Times New Roman"/>
          <w:lang w:val="en-GB"/>
        </w:rPr>
        <w:t>ada</w:t>
      </w:r>
      <w:proofErr w:type="spellEnd"/>
      <w:r>
        <w:rPr>
          <w:rFonts w:ascii="Times New Roman" w:hAnsi="Times New Roman" w:cs="Times New Roman"/>
          <w:lang w:val="en-GB"/>
        </w:rPr>
        <w:t xml:space="preserve"> </w:t>
      </w:r>
      <w:proofErr w:type="spellStart"/>
      <w:r>
        <w:rPr>
          <w:rFonts w:ascii="Times New Roman" w:hAnsi="Times New Roman" w:cs="Times New Roman"/>
          <w:lang w:val="en-GB"/>
        </w:rPr>
        <w:t>masih</w:t>
      </w:r>
      <w:proofErr w:type="spellEnd"/>
      <w:r w:rsidR="00B71F69" w:rsidRPr="00B71F69">
        <w:rPr>
          <w:rFonts w:ascii="Times New Roman" w:hAnsi="Times New Roman" w:cs="Times New Roman"/>
        </w:rPr>
        <w:t xml:space="preserve"> terdapat kekurangan sebanyak 20 </w:t>
      </w:r>
      <w:proofErr w:type="spellStart"/>
      <w:r>
        <w:rPr>
          <w:rFonts w:ascii="Times New Roman" w:hAnsi="Times New Roman" w:cs="Times New Roman"/>
          <w:lang w:val="en-GB"/>
        </w:rPr>
        <w:t>buah</w:t>
      </w:r>
      <w:proofErr w:type="spellEnd"/>
      <w:r>
        <w:rPr>
          <w:rFonts w:ascii="Times New Roman" w:hAnsi="Times New Roman" w:cs="Times New Roman"/>
        </w:rPr>
        <w:t xml:space="preserve"> terdiri dari </w:t>
      </w:r>
      <w:r w:rsidR="00B71F69" w:rsidRPr="00B71F69">
        <w:rPr>
          <w:rFonts w:ascii="Times New Roman" w:hAnsi="Times New Roman" w:cs="Times New Roman"/>
        </w:rPr>
        <w:t xml:space="preserve">rambu larangan 4 </w:t>
      </w:r>
      <w:proofErr w:type="spellStart"/>
      <w:r>
        <w:rPr>
          <w:rFonts w:ascii="Times New Roman" w:hAnsi="Times New Roman" w:cs="Times New Roman"/>
          <w:lang w:val="en-GB"/>
        </w:rPr>
        <w:t>buah</w:t>
      </w:r>
      <w:proofErr w:type="spellEnd"/>
      <w:r w:rsidR="00B71F69" w:rsidRPr="00B71F69">
        <w:rPr>
          <w:rFonts w:ascii="Times New Roman" w:hAnsi="Times New Roman" w:cs="Times New Roman"/>
        </w:rPr>
        <w:t xml:space="preserve">, rambu wajib 3 </w:t>
      </w:r>
      <w:proofErr w:type="spellStart"/>
      <w:r>
        <w:rPr>
          <w:rFonts w:ascii="Times New Roman" w:hAnsi="Times New Roman" w:cs="Times New Roman"/>
          <w:lang w:val="en-GB"/>
        </w:rPr>
        <w:t>buah</w:t>
      </w:r>
      <w:proofErr w:type="spellEnd"/>
      <w:r w:rsidR="00B71F69" w:rsidRPr="00B71F69">
        <w:rPr>
          <w:rFonts w:ascii="Times New Roman" w:hAnsi="Times New Roman" w:cs="Times New Roman"/>
        </w:rPr>
        <w:t xml:space="preserve">, </w:t>
      </w:r>
      <w:r w:rsidR="00B71F69" w:rsidRPr="00B71F69">
        <w:rPr>
          <w:rFonts w:ascii="Times New Roman" w:hAnsi="Times New Roman" w:cs="Times New Roman"/>
        </w:rPr>
        <w:lastRenderedPageBreak/>
        <w:t xml:space="preserve">rambu peringatan 1 </w:t>
      </w:r>
      <w:proofErr w:type="spellStart"/>
      <w:r>
        <w:rPr>
          <w:rFonts w:ascii="Times New Roman" w:hAnsi="Times New Roman" w:cs="Times New Roman"/>
          <w:lang w:val="en-GB"/>
        </w:rPr>
        <w:t>buah</w:t>
      </w:r>
      <w:proofErr w:type="spellEnd"/>
      <w:r w:rsidR="00B71F69" w:rsidRPr="00B71F69">
        <w:rPr>
          <w:rFonts w:ascii="Times New Roman" w:hAnsi="Times New Roman" w:cs="Times New Roman"/>
        </w:rPr>
        <w:t xml:space="preserve"> dan rambu petunjuk 12 </w:t>
      </w:r>
      <w:proofErr w:type="spellStart"/>
      <w:r>
        <w:rPr>
          <w:rFonts w:ascii="Times New Roman" w:hAnsi="Times New Roman" w:cs="Times New Roman"/>
          <w:lang w:val="en-GB"/>
        </w:rPr>
        <w:t>buah</w:t>
      </w:r>
      <w:proofErr w:type="spellEnd"/>
      <w:r w:rsidR="00B71F69" w:rsidRPr="00B71F69">
        <w:rPr>
          <w:rFonts w:ascii="Times New Roman" w:hAnsi="Times New Roman" w:cs="Times New Roman"/>
        </w:rPr>
        <w:t xml:space="preserve">. </w:t>
      </w:r>
    </w:p>
    <w:p w:rsidR="00B71F69" w:rsidRPr="00B71F69" w:rsidRDefault="00B71F69" w:rsidP="00A41410">
      <w:pPr>
        <w:pStyle w:val="ListParagraph"/>
        <w:numPr>
          <w:ilvl w:val="0"/>
          <w:numId w:val="29"/>
        </w:numPr>
        <w:autoSpaceDE w:val="0"/>
        <w:autoSpaceDN w:val="0"/>
        <w:adjustRightInd w:val="0"/>
        <w:spacing w:after="0" w:line="240" w:lineRule="auto"/>
        <w:ind w:left="426"/>
        <w:jc w:val="both"/>
        <w:rPr>
          <w:rFonts w:ascii="Times New Roman" w:eastAsia="Calibri" w:hAnsi="Times New Roman" w:cs="Times New Roman"/>
          <w:bCs/>
          <w:lang w:val="en-US"/>
        </w:rPr>
      </w:pPr>
      <w:r w:rsidRPr="00B71F69">
        <w:rPr>
          <w:rFonts w:ascii="Times New Roman" w:hAnsi="Times New Roman" w:cs="Times New Roman"/>
        </w:rPr>
        <w:t xml:space="preserve">Pemilihan spesifikasi teknis rambu Sungai berdasarkan implementasi dari </w:t>
      </w:r>
      <w:proofErr w:type="spellStart"/>
      <w:r w:rsidR="00F106CC">
        <w:rPr>
          <w:rFonts w:ascii="Times New Roman" w:hAnsi="Times New Roman" w:cs="Times New Roman"/>
          <w:lang w:val="en-GB"/>
        </w:rPr>
        <w:t>Perditjenhubdat</w:t>
      </w:r>
      <w:proofErr w:type="spellEnd"/>
      <w:r w:rsidR="006002DC">
        <w:rPr>
          <w:rFonts w:ascii="Times New Roman" w:hAnsi="Times New Roman" w:cs="Times New Roman"/>
        </w:rPr>
        <w:t xml:space="preserve"> Nomor</w:t>
      </w:r>
      <w:r w:rsidRPr="00B71F69">
        <w:rPr>
          <w:rFonts w:ascii="Times New Roman" w:hAnsi="Times New Roman" w:cs="Times New Roman"/>
        </w:rPr>
        <w:t xml:space="preserve">: KP.4755 / AP005 / DRJD / 2020 tentang Pedoman Teknis Rambu Sungai dan Danau yaitu : </w:t>
      </w:r>
    </w:p>
    <w:p w:rsidR="00B71F69" w:rsidRPr="00B71F69" w:rsidRDefault="00B71F69" w:rsidP="0024570F">
      <w:pPr>
        <w:pStyle w:val="ListParagraph"/>
        <w:numPr>
          <w:ilvl w:val="1"/>
          <w:numId w:val="45"/>
        </w:numPr>
        <w:autoSpaceDE w:val="0"/>
        <w:autoSpaceDN w:val="0"/>
        <w:adjustRightInd w:val="0"/>
        <w:spacing w:after="0" w:line="240" w:lineRule="auto"/>
        <w:ind w:left="426" w:hanging="284"/>
        <w:jc w:val="both"/>
        <w:rPr>
          <w:rFonts w:ascii="Times New Roman" w:hAnsi="Times New Roman" w:cs="Times New Roman"/>
        </w:rPr>
      </w:pPr>
      <w:r w:rsidRPr="00B71F69">
        <w:rPr>
          <w:rFonts w:ascii="Times New Roman" w:hAnsi="Times New Roman" w:cs="Times New Roman"/>
        </w:rPr>
        <w:t xml:space="preserve">Daun rambu berbahan komposit aluminium </w:t>
      </w:r>
    </w:p>
    <w:p w:rsidR="00F106CC" w:rsidRDefault="00B71F69" w:rsidP="0024570F">
      <w:pPr>
        <w:pStyle w:val="ListParagraph"/>
        <w:numPr>
          <w:ilvl w:val="1"/>
          <w:numId w:val="45"/>
        </w:numPr>
        <w:autoSpaceDE w:val="0"/>
        <w:autoSpaceDN w:val="0"/>
        <w:adjustRightInd w:val="0"/>
        <w:spacing w:after="0" w:line="240" w:lineRule="auto"/>
        <w:ind w:left="426" w:hanging="284"/>
        <w:jc w:val="both"/>
        <w:rPr>
          <w:rFonts w:ascii="Times New Roman" w:hAnsi="Times New Roman" w:cs="Times New Roman"/>
        </w:rPr>
      </w:pPr>
      <w:r w:rsidRPr="00B71F69">
        <w:rPr>
          <w:rFonts w:ascii="Times New Roman" w:hAnsi="Times New Roman" w:cs="Times New Roman"/>
        </w:rPr>
        <w:t>Stiker berukuran 12</w:t>
      </w:r>
      <w:r w:rsidR="0024570F">
        <w:rPr>
          <w:rFonts w:ascii="Times New Roman" w:hAnsi="Times New Roman" w:cs="Times New Roman"/>
          <w:lang w:val="en-GB"/>
        </w:rPr>
        <w:t xml:space="preserve"> </w:t>
      </w:r>
      <w:r w:rsidRPr="00B71F69">
        <w:rPr>
          <w:rFonts w:ascii="Times New Roman" w:hAnsi="Times New Roman" w:cs="Times New Roman"/>
        </w:rPr>
        <w:t>cm</w:t>
      </w:r>
      <w:r w:rsidRPr="0024570F">
        <w:rPr>
          <w:rFonts w:ascii="Times New Roman" w:hAnsi="Times New Roman" w:cs="Times New Roman"/>
          <w:vertAlign w:val="superscript"/>
        </w:rPr>
        <w:t>2</w:t>
      </w:r>
      <w:r w:rsidRPr="00B71F69">
        <w:rPr>
          <w:rFonts w:ascii="Times New Roman" w:hAnsi="Times New Roman" w:cs="Times New Roman"/>
        </w:rPr>
        <w:t xml:space="preserve"> dengan </w:t>
      </w:r>
      <w:proofErr w:type="spellStart"/>
      <w:r w:rsidR="00F106CC">
        <w:rPr>
          <w:rFonts w:ascii="Times New Roman" w:hAnsi="Times New Roman" w:cs="Times New Roman"/>
          <w:lang w:val="en-GB"/>
        </w:rPr>
        <w:t>warba</w:t>
      </w:r>
      <w:proofErr w:type="spellEnd"/>
      <w:r w:rsidR="00F106CC">
        <w:rPr>
          <w:rFonts w:ascii="Times New Roman" w:hAnsi="Times New Roman" w:cs="Times New Roman"/>
          <w:lang w:val="en-GB"/>
        </w:rPr>
        <w:t xml:space="preserve"> </w:t>
      </w:r>
      <w:proofErr w:type="spellStart"/>
      <w:r w:rsidR="00F106CC">
        <w:rPr>
          <w:rFonts w:ascii="Times New Roman" w:hAnsi="Times New Roman" w:cs="Times New Roman"/>
          <w:lang w:val="en-GB"/>
        </w:rPr>
        <w:t>dasar</w:t>
      </w:r>
      <w:proofErr w:type="spellEnd"/>
      <w:r w:rsidR="00F106CC">
        <w:rPr>
          <w:rFonts w:ascii="Times New Roman" w:hAnsi="Times New Roman" w:cs="Times New Roman"/>
          <w:lang w:val="en-GB"/>
        </w:rPr>
        <w:t xml:space="preserve"> </w:t>
      </w:r>
      <w:proofErr w:type="spellStart"/>
      <w:r w:rsidR="00F106CC">
        <w:rPr>
          <w:rFonts w:ascii="Times New Roman" w:hAnsi="Times New Roman" w:cs="Times New Roman"/>
          <w:lang w:val="en-GB"/>
        </w:rPr>
        <w:t>putih</w:t>
      </w:r>
      <w:proofErr w:type="spellEnd"/>
      <w:r w:rsidR="00F106CC">
        <w:rPr>
          <w:rFonts w:ascii="Times New Roman" w:hAnsi="Times New Roman" w:cs="Times New Roman"/>
          <w:lang w:val="en-GB"/>
        </w:rPr>
        <w:t xml:space="preserve"> </w:t>
      </w:r>
      <w:proofErr w:type="spellStart"/>
      <w:r w:rsidR="00F106CC">
        <w:rPr>
          <w:rFonts w:ascii="Times New Roman" w:hAnsi="Times New Roman" w:cs="Times New Roman"/>
          <w:lang w:val="en-GB"/>
        </w:rPr>
        <w:t>dan</w:t>
      </w:r>
      <w:proofErr w:type="spellEnd"/>
      <w:r w:rsidRPr="00B71F69">
        <w:rPr>
          <w:rFonts w:ascii="Times New Roman" w:hAnsi="Times New Roman" w:cs="Times New Roman"/>
        </w:rPr>
        <w:t xml:space="preserve"> logo perhubungan berdiameter 8 cm, </w:t>
      </w:r>
      <w:proofErr w:type="spellStart"/>
      <w:r w:rsidR="00F106CC">
        <w:rPr>
          <w:rFonts w:ascii="Times New Roman" w:hAnsi="Times New Roman" w:cs="Times New Roman"/>
          <w:lang w:val="en-GB"/>
        </w:rPr>
        <w:t>dengan</w:t>
      </w:r>
      <w:proofErr w:type="spellEnd"/>
      <w:r w:rsidR="00F106CC">
        <w:rPr>
          <w:rFonts w:ascii="Times New Roman" w:hAnsi="Times New Roman" w:cs="Times New Roman"/>
          <w:lang w:val="en-GB"/>
        </w:rPr>
        <w:t xml:space="preserve"> </w:t>
      </w:r>
      <w:proofErr w:type="spellStart"/>
      <w:r w:rsidR="00F106CC">
        <w:rPr>
          <w:rFonts w:ascii="Times New Roman" w:hAnsi="Times New Roman" w:cs="Times New Roman"/>
          <w:lang w:val="en-GB"/>
        </w:rPr>
        <w:t>garis</w:t>
      </w:r>
      <w:proofErr w:type="spellEnd"/>
      <w:r w:rsidR="00F106CC">
        <w:rPr>
          <w:rFonts w:ascii="Times New Roman" w:hAnsi="Times New Roman" w:cs="Times New Roman"/>
          <w:lang w:val="en-GB"/>
        </w:rPr>
        <w:t xml:space="preserve"> </w:t>
      </w:r>
      <w:proofErr w:type="spellStart"/>
      <w:r w:rsidR="00F106CC">
        <w:rPr>
          <w:rFonts w:ascii="Times New Roman" w:hAnsi="Times New Roman" w:cs="Times New Roman"/>
          <w:lang w:val="en-GB"/>
        </w:rPr>
        <w:t>tepi</w:t>
      </w:r>
      <w:proofErr w:type="spellEnd"/>
      <w:r w:rsidR="00F106CC">
        <w:rPr>
          <w:rFonts w:ascii="Times New Roman" w:hAnsi="Times New Roman" w:cs="Times New Roman"/>
          <w:lang w:val="en-GB"/>
        </w:rPr>
        <w:t xml:space="preserve"> </w:t>
      </w:r>
      <w:proofErr w:type="spellStart"/>
      <w:r w:rsidR="00F106CC">
        <w:rPr>
          <w:rFonts w:ascii="Times New Roman" w:hAnsi="Times New Roman" w:cs="Times New Roman"/>
          <w:lang w:val="en-GB"/>
        </w:rPr>
        <w:t>dan</w:t>
      </w:r>
      <w:proofErr w:type="spellEnd"/>
      <w:r w:rsidR="00F106CC">
        <w:rPr>
          <w:rFonts w:ascii="Times New Roman" w:hAnsi="Times New Roman" w:cs="Times New Roman"/>
          <w:lang w:val="en-GB"/>
        </w:rPr>
        <w:t xml:space="preserve"> </w:t>
      </w:r>
      <w:proofErr w:type="spellStart"/>
      <w:r w:rsidR="00F106CC">
        <w:rPr>
          <w:rFonts w:ascii="Times New Roman" w:hAnsi="Times New Roman" w:cs="Times New Roman"/>
          <w:lang w:val="en-GB"/>
        </w:rPr>
        <w:t>tulisan</w:t>
      </w:r>
      <w:proofErr w:type="spellEnd"/>
      <w:r w:rsidR="00F106CC">
        <w:rPr>
          <w:rFonts w:ascii="Times New Roman" w:hAnsi="Times New Roman" w:cs="Times New Roman"/>
          <w:lang w:val="en-GB"/>
        </w:rPr>
        <w:t xml:space="preserve"> </w:t>
      </w:r>
      <w:proofErr w:type="spellStart"/>
      <w:r w:rsidR="00F106CC">
        <w:rPr>
          <w:rFonts w:ascii="Times New Roman" w:hAnsi="Times New Roman" w:cs="Times New Roman"/>
          <w:lang w:val="en-GB"/>
        </w:rPr>
        <w:t>berwarna</w:t>
      </w:r>
      <w:proofErr w:type="spellEnd"/>
      <w:r w:rsidR="00F106CC">
        <w:rPr>
          <w:rFonts w:ascii="Times New Roman" w:hAnsi="Times New Roman" w:cs="Times New Roman"/>
          <w:lang w:val="en-GB"/>
        </w:rPr>
        <w:t xml:space="preserve"> </w:t>
      </w:r>
      <w:proofErr w:type="spellStart"/>
      <w:r w:rsidR="00F106CC">
        <w:rPr>
          <w:rFonts w:ascii="Times New Roman" w:hAnsi="Times New Roman" w:cs="Times New Roman"/>
          <w:lang w:val="en-GB"/>
        </w:rPr>
        <w:t>merah</w:t>
      </w:r>
      <w:proofErr w:type="spellEnd"/>
      <w:r w:rsidRPr="00B71F69">
        <w:rPr>
          <w:rFonts w:ascii="Times New Roman" w:hAnsi="Times New Roman" w:cs="Times New Roman"/>
        </w:rPr>
        <w:t xml:space="preserve">. </w:t>
      </w:r>
    </w:p>
    <w:p w:rsidR="00B71F69" w:rsidRDefault="00B71F69" w:rsidP="0024570F">
      <w:pPr>
        <w:pStyle w:val="ListParagraph"/>
        <w:numPr>
          <w:ilvl w:val="1"/>
          <w:numId w:val="45"/>
        </w:numPr>
        <w:autoSpaceDE w:val="0"/>
        <w:autoSpaceDN w:val="0"/>
        <w:adjustRightInd w:val="0"/>
        <w:spacing w:after="0" w:line="240" w:lineRule="auto"/>
        <w:ind w:left="426" w:hanging="284"/>
        <w:jc w:val="both"/>
        <w:rPr>
          <w:rFonts w:ascii="Times New Roman" w:hAnsi="Times New Roman" w:cs="Times New Roman"/>
        </w:rPr>
      </w:pPr>
      <w:r w:rsidRPr="00B71F69">
        <w:rPr>
          <w:rFonts w:ascii="Times New Roman" w:hAnsi="Times New Roman" w:cs="Times New Roman"/>
        </w:rPr>
        <w:t xml:space="preserve">Lembaran reflektif harus memiliki nilai koefisien (RA) retro reflektif ASTM D4956 tipe IV </w:t>
      </w:r>
    </w:p>
    <w:p w:rsidR="00B71F69" w:rsidRDefault="00B71F69" w:rsidP="0024570F">
      <w:pPr>
        <w:pStyle w:val="ListParagraph"/>
        <w:numPr>
          <w:ilvl w:val="1"/>
          <w:numId w:val="45"/>
        </w:numPr>
        <w:autoSpaceDE w:val="0"/>
        <w:autoSpaceDN w:val="0"/>
        <w:adjustRightInd w:val="0"/>
        <w:spacing w:after="0" w:line="240" w:lineRule="auto"/>
        <w:ind w:left="426" w:hanging="284"/>
        <w:jc w:val="both"/>
        <w:rPr>
          <w:rFonts w:ascii="Times New Roman" w:hAnsi="Times New Roman" w:cs="Times New Roman"/>
        </w:rPr>
      </w:pPr>
      <w:r w:rsidRPr="00B71F69">
        <w:rPr>
          <w:rFonts w:ascii="Times New Roman" w:hAnsi="Times New Roman" w:cs="Times New Roman"/>
        </w:rPr>
        <w:t xml:space="preserve">Tiang rambu memiliki 2 jenis , tiang tunggal untuk rambu larangan, wajib,peringatan dan petunjuk sedangkan tiang F diperuntukan untuk papan nama daerah </w:t>
      </w:r>
    </w:p>
    <w:p w:rsidR="00B71F69" w:rsidRDefault="00B71F69" w:rsidP="0024570F">
      <w:pPr>
        <w:pStyle w:val="ListParagraph"/>
        <w:numPr>
          <w:ilvl w:val="1"/>
          <w:numId w:val="45"/>
        </w:numPr>
        <w:autoSpaceDE w:val="0"/>
        <w:autoSpaceDN w:val="0"/>
        <w:adjustRightInd w:val="0"/>
        <w:spacing w:after="0" w:line="240" w:lineRule="auto"/>
        <w:ind w:left="426" w:hanging="284"/>
        <w:jc w:val="both"/>
        <w:rPr>
          <w:rFonts w:ascii="Times New Roman" w:hAnsi="Times New Roman" w:cs="Times New Roman"/>
        </w:rPr>
      </w:pPr>
      <w:r w:rsidRPr="00B71F69">
        <w:rPr>
          <w:rFonts w:ascii="Times New Roman" w:hAnsi="Times New Roman" w:cs="Times New Roman"/>
        </w:rPr>
        <w:t xml:space="preserve">Material rangka Plat besi galvanis 3 mm x 30 mm (klem) , pipa galvanis diameter 2" , tutup pipa galvanis diameter 2" , baut stainless steel diameter 6 mm. </w:t>
      </w:r>
    </w:p>
    <w:p w:rsidR="008E3AAF" w:rsidRPr="008E3AAF" w:rsidRDefault="008E3AAF" w:rsidP="008E3AAF">
      <w:pPr>
        <w:autoSpaceDE w:val="0"/>
        <w:autoSpaceDN w:val="0"/>
        <w:adjustRightInd w:val="0"/>
        <w:spacing w:after="0" w:line="240" w:lineRule="auto"/>
        <w:rPr>
          <w:rFonts w:ascii="Times New Roman" w:eastAsia="Calibri" w:hAnsi="Times New Roman" w:cs="Times New Roman"/>
          <w:b/>
          <w:bCs/>
        </w:rPr>
      </w:pPr>
    </w:p>
    <w:p w:rsidR="00B53B02" w:rsidRDefault="00F5577B" w:rsidP="00B53B02">
      <w:pPr>
        <w:autoSpaceDE w:val="0"/>
        <w:autoSpaceDN w:val="0"/>
        <w:adjustRightInd w:val="0"/>
        <w:spacing w:after="0" w:line="240" w:lineRule="auto"/>
        <w:rPr>
          <w:rFonts w:ascii="Times New Roman" w:eastAsia="Calibri" w:hAnsi="Times New Roman" w:cs="Times New Roman"/>
          <w:b/>
          <w:bCs/>
          <w:lang w:val="en-US"/>
        </w:rPr>
      </w:pPr>
      <w:r>
        <w:rPr>
          <w:rFonts w:ascii="Times New Roman" w:eastAsia="Calibri" w:hAnsi="Times New Roman" w:cs="Times New Roman"/>
          <w:b/>
          <w:bCs/>
          <w:lang w:val="en-US"/>
        </w:rPr>
        <w:t>UCAPAN TERIMA KASIH</w:t>
      </w:r>
    </w:p>
    <w:p w:rsidR="00F5577B" w:rsidRPr="00B53B02" w:rsidRDefault="00F5577B" w:rsidP="00B53B02">
      <w:pPr>
        <w:autoSpaceDE w:val="0"/>
        <w:autoSpaceDN w:val="0"/>
        <w:adjustRightInd w:val="0"/>
        <w:spacing w:after="0" w:line="240" w:lineRule="auto"/>
        <w:rPr>
          <w:rFonts w:ascii="Times New Roman" w:eastAsia="Calibri" w:hAnsi="Times New Roman" w:cs="Times New Roman"/>
          <w:b/>
          <w:bCs/>
          <w:lang w:val="en-US"/>
        </w:rPr>
      </w:pPr>
    </w:p>
    <w:p w:rsidR="00B53B02" w:rsidRPr="00962C48" w:rsidRDefault="00962C48" w:rsidP="00314187">
      <w:pPr>
        <w:autoSpaceDE w:val="0"/>
        <w:autoSpaceDN w:val="0"/>
        <w:adjustRightInd w:val="0"/>
        <w:spacing w:after="0" w:line="240" w:lineRule="auto"/>
        <w:ind w:firstLine="426"/>
        <w:jc w:val="both"/>
        <w:rPr>
          <w:rFonts w:ascii="Times New Roman" w:eastAsia="Calibri" w:hAnsi="Times New Roman" w:cs="Times New Roman"/>
          <w:bCs/>
          <w:lang w:val="en-US"/>
        </w:rPr>
      </w:pPr>
      <w:proofErr w:type="spellStart"/>
      <w:r w:rsidRPr="00962C48">
        <w:rPr>
          <w:rFonts w:ascii="Times New Roman" w:eastAsia="Calibri" w:hAnsi="Times New Roman" w:cs="Times New Roman"/>
          <w:bCs/>
          <w:lang w:val="en-US"/>
        </w:rPr>
        <w:t>Ucapan</w:t>
      </w:r>
      <w:proofErr w:type="spellEnd"/>
      <w:r w:rsidRPr="00962C48">
        <w:rPr>
          <w:rFonts w:ascii="Times New Roman" w:eastAsia="Calibri" w:hAnsi="Times New Roman" w:cs="Times New Roman"/>
          <w:bCs/>
          <w:lang w:val="en-US"/>
        </w:rPr>
        <w:t xml:space="preserve"> </w:t>
      </w:r>
      <w:proofErr w:type="spellStart"/>
      <w:r w:rsidRPr="00962C48">
        <w:rPr>
          <w:rFonts w:ascii="Times New Roman" w:eastAsia="Calibri" w:hAnsi="Times New Roman" w:cs="Times New Roman"/>
          <w:bCs/>
          <w:lang w:val="en-US"/>
        </w:rPr>
        <w:t>terimakasih</w:t>
      </w:r>
      <w:proofErr w:type="spellEnd"/>
      <w:r w:rsidRPr="00962C48">
        <w:rPr>
          <w:rFonts w:ascii="Times New Roman" w:eastAsia="Calibri" w:hAnsi="Times New Roman" w:cs="Times New Roman"/>
          <w:bCs/>
          <w:lang w:val="en-US"/>
        </w:rPr>
        <w:t xml:space="preserve"> kami </w:t>
      </w:r>
      <w:proofErr w:type="spellStart"/>
      <w:r w:rsidRPr="00962C48">
        <w:rPr>
          <w:rFonts w:ascii="Times New Roman" w:eastAsia="Calibri" w:hAnsi="Times New Roman" w:cs="Times New Roman"/>
          <w:bCs/>
          <w:lang w:val="en-US"/>
        </w:rPr>
        <w:t>sampaikan</w:t>
      </w:r>
      <w:proofErr w:type="spellEnd"/>
      <w:r w:rsidRPr="00962C48">
        <w:rPr>
          <w:rFonts w:ascii="Times New Roman" w:eastAsia="Calibri" w:hAnsi="Times New Roman" w:cs="Times New Roman"/>
          <w:bCs/>
          <w:lang w:val="en-US"/>
        </w:rPr>
        <w:t xml:space="preserve"> </w:t>
      </w:r>
      <w:proofErr w:type="spellStart"/>
      <w:proofErr w:type="gramStart"/>
      <w:r w:rsidRPr="00962C48">
        <w:rPr>
          <w:rFonts w:ascii="Times New Roman" w:eastAsia="Calibri" w:hAnsi="Times New Roman" w:cs="Times New Roman"/>
          <w:bCs/>
          <w:lang w:val="en-US"/>
        </w:rPr>
        <w:t>kepada</w:t>
      </w:r>
      <w:proofErr w:type="spellEnd"/>
      <w:r w:rsidRPr="00962C48">
        <w:rPr>
          <w:rFonts w:ascii="Times New Roman" w:eastAsia="Calibri" w:hAnsi="Times New Roman" w:cs="Times New Roman"/>
          <w:bCs/>
          <w:lang w:val="en-US"/>
        </w:rPr>
        <w:t xml:space="preserve"> :</w:t>
      </w:r>
      <w:proofErr w:type="gramEnd"/>
    </w:p>
    <w:p w:rsidR="00962C48" w:rsidRPr="00962C48" w:rsidRDefault="00962C48" w:rsidP="00962C48">
      <w:pPr>
        <w:pStyle w:val="ListParagraph"/>
        <w:numPr>
          <w:ilvl w:val="0"/>
          <w:numId w:val="47"/>
        </w:numPr>
        <w:autoSpaceDE w:val="0"/>
        <w:autoSpaceDN w:val="0"/>
        <w:adjustRightInd w:val="0"/>
        <w:spacing w:after="0" w:line="240" w:lineRule="auto"/>
        <w:ind w:left="426" w:hanging="284"/>
        <w:jc w:val="both"/>
        <w:rPr>
          <w:rFonts w:ascii="Times New Roman" w:eastAsia="Calibri" w:hAnsi="Times New Roman" w:cs="Times New Roman"/>
          <w:bCs/>
          <w:lang w:val="en-US"/>
        </w:rPr>
      </w:pPr>
      <w:proofErr w:type="spellStart"/>
      <w:r w:rsidRPr="00962C48">
        <w:rPr>
          <w:rFonts w:ascii="Times New Roman" w:eastAsia="Calibri" w:hAnsi="Times New Roman" w:cs="Times New Roman"/>
          <w:bCs/>
          <w:lang w:val="en-US"/>
        </w:rPr>
        <w:t>Balai</w:t>
      </w:r>
      <w:proofErr w:type="spellEnd"/>
      <w:r w:rsidRPr="00962C48">
        <w:rPr>
          <w:rFonts w:ascii="Times New Roman" w:eastAsia="Calibri" w:hAnsi="Times New Roman" w:cs="Times New Roman"/>
          <w:bCs/>
          <w:lang w:val="en-US"/>
        </w:rPr>
        <w:t xml:space="preserve"> </w:t>
      </w:r>
      <w:proofErr w:type="spellStart"/>
      <w:r w:rsidRPr="00962C48">
        <w:rPr>
          <w:rFonts w:ascii="Times New Roman" w:eastAsia="Calibri" w:hAnsi="Times New Roman" w:cs="Times New Roman"/>
          <w:bCs/>
          <w:lang w:val="en-US"/>
        </w:rPr>
        <w:t>Pengelola</w:t>
      </w:r>
      <w:proofErr w:type="spellEnd"/>
      <w:r w:rsidRPr="00962C48">
        <w:rPr>
          <w:rFonts w:ascii="Times New Roman" w:eastAsia="Calibri" w:hAnsi="Times New Roman" w:cs="Times New Roman"/>
          <w:bCs/>
          <w:lang w:val="en-US"/>
        </w:rPr>
        <w:t xml:space="preserve"> </w:t>
      </w:r>
      <w:proofErr w:type="spellStart"/>
      <w:r w:rsidRPr="00962C48">
        <w:rPr>
          <w:rFonts w:ascii="Times New Roman" w:eastAsia="Calibri" w:hAnsi="Times New Roman" w:cs="Times New Roman"/>
          <w:bCs/>
          <w:lang w:val="en-US"/>
        </w:rPr>
        <w:t>Transportasi</w:t>
      </w:r>
      <w:proofErr w:type="spellEnd"/>
      <w:r w:rsidRPr="00962C48">
        <w:rPr>
          <w:rFonts w:ascii="Times New Roman" w:eastAsia="Calibri" w:hAnsi="Times New Roman" w:cs="Times New Roman"/>
          <w:bCs/>
          <w:lang w:val="en-US"/>
        </w:rPr>
        <w:t xml:space="preserve"> </w:t>
      </w:r>
      <w:proofErr w:type="spellStart"/>
      <w:r w:rsidRPr="00962C48">
        <w:rPr>
          <w:rFonts w:ascii="Times New Roman" w:eastAsia="Calibri" w:hAnsi="Times New Roman" w:cs="Times New Roman"/>
          <w:bCs/>
          <w:lang w:val="en-US"/>
        </w:rPr>
        <w:t>Darat</w:t>
      </w:r>
      <w:proofErr w:type="spellEnd"/>
      <w:r w:rsidRPr="00962C48">
        <w:rPr>
          <w:rFonts w:ascii="Times New Roman" w:eastAsia="Calibri" w:hAnsi="Times New Roman" w:cs="Times New Roman"/>
          <w:bCs/>
          <w:lang w:val="en-US"/>
        </w:rPr>
        <w:t xml:space="preserve"> </w:t>
      </w:r>
      <w:proofErr w:type="spellStart"/>
      <w:r w:rsidRPr="00962C48">
        <w:rPr>
          <w:rFonts w:ascii="Times New Roman" w:eastAsia="Calibri" w:hAnsi="Times New Roman" w:cs="Times New Roman"/>
          <w:bCs/>
          <w:lang w:val="en-US"/>
        </w:rPr>
        <w:t>Kelas</w:t>
      </w:r>
      <w:proofErr w:type="spellEnd"/>
      <w:r w:rsidRPr="00962C48">
        <w:rPr>
          <w:rFonts w:ascii="Times New Roman" w:eastAsia="Calibri" w:hAnsi="Times New Roman" w:cs="Times New Roman"/>
          <w:bCs/>
          <w:lang w:val="en-US"/>
        </w:rPr>
        <w:t xml:space="preserve"> II </w:t>
      </w:r>
      <w:proofErr w:type="spellStart"/>
      <w:r w:rsidRPr="00962C48">
        <w:rPr>
          <w:rFonts w:ascii="Times New Roman" w:eastAsia="Calibri" w:hAnsi="Times New Roman" w:cs="Times New Roman"/>
          <w:bCs/>
          <w:lang w:val="en-US"/>
        </w:rPr>
        <w:t>Provinsi</w:t>
      </w:r>
      <w:proofErr w:type="spellEnd"/>
      <w:r w:rsidRPr="00962C48">
        <w:rPr>
          <w:rFonts w:ascii="Times New Roman" w:eastAsia="Calibri" w:hAnsi="Times New Roman" w:cs="Times New Roman"/>
          <w:bCs/>
          <w:lang w:val="en-US"/>
        </w:rPr>
        <w:t xml:space="preserve"> </w:t>
      </w:r>
      <w:proofErr w:type="spellStart"/>
      <w:r w:rsidRPr="00962C48">
        <w:rPr>
          <w:rFonts w:ascii="Times New Roman" w:eastAsia="Calibri" w:hAnsi="Times New Roman" w:cs="Times New Roman"/>
          <w:bCs/>
          <w:lang w:val="en-US"/>
        </w:rPr>
        <w:t>Jawa</w:t>
      </w:r>
      <w:proofErr w:type="spellEnd"/>
      <w:r w:rsidRPr="00962C48">
        <w:rPr>
          <w:rFonts w:ascii="Times New Roman" w:eastAsia="Calibri" w:hAnsi="Times New Roman" w:cs="Times New Roman"/>
          <w:bCs/>
          <w:lang w:val="en-US"/>
        </w:rPr>
        <w:t xml:space="preserve"> Tengah</w:t>
      </w:r>
    </w:p>
    <w:p w:rsidR="00962C48" w:rsidRPr="00962C48" w:rsidRDefault="00962C48" w:rsidP="00962C48">
      <w:pPr>
        <w:pStyle w:val="ListParagraph"/>
        <w:numPr>
          <w:ilvl w:val="0"/>
          <w:numId w:val="47"/>
        </w:numPr>
        <w:autoSpaceDE w:val="0"/>
        <w:autoSpaceDN w:val="0"/>
        <w:adjustRightInd w:val="0"/>
        <w:spacing w:after="0" w:line="240" w:lineRule="auto"/>
        <w:ind w:left="426" w:hanging="284"/>
        <w:jc w:val="both"/>
        <w:rPr>
          <w:rFonts w:ascii="Times New Roman" w:eastAsia="Calibri" w:hAnsi="Times New Roman" w:cs="Times New Roman"/>
          <w:bCs/>
          <w:lang w:val="en-US"/>
        </w:rPr>
      </w:pPr>
      <w:proofErr w:type="spellStart"/>
      <w:r w:rsidRPr="00962C48">
        <w:rPr>
          <w:rFonts w:ascii="Times New Roman" w:eastAsia="Calibri" w:hAnsi="Times New Roman" w:cs="Times New Roman"/>
          <w:bCs/>
          <w:lang w:val="en-US"/>
        </w:rPr>
        <w:t>Dinas</w:t>
      </w:r>
      <w:proofErr w:type="spellEnd"/>
      <w:r w:rsidRPr="00962C48">
        <w:rPr>
          <w:rFonts w:ascii="Times New Roman" w:eastAsia="Calibri" w:hAnsi="Times New Roman" w:cs="Times New Roman"/>
          <w:bCs/>
          <w:lang w:val="en-US"/>
        </w:rPr>
        <w:t xml:space="preserve"> </w:t>
      </w:r>
      <w:proofErr w:type="spellStart"/>
      <w:r w:rsidRPr="00962C48">
        <w:rPr>
          <w:rFonts w:ascii="Times New Roman" w:eastAsia="Calibri" w:hAnsi="Times New Roman" w:cs="Times New Roman"/>
          <w:bCs/>
          <w:lang w:val="en-US"/>
        </w:rPr>
        <w:t>Perhubungan</w:t>
      </w:r>
      <w:proofErr w:type="spellEnd"/>
      <w:r w:rsidRPr="00962C48">
        <w:rPr>
          <w:rFonts w:ascii="Times New Roman" w:eastAsia="Calibri" w:hAnsi="Times New Roman" w:cs="Times New Roman"/>
          <w:bCs/>
          <w:lang w:val="en-US"/>
        </w:rPr>
        <w:t xml:space="preserve"> </w:t>
      </w:r>
      <w:proofErr w:type="spellStart"/>
      <w:r w:rsidRPr="00962C48">
        <w:rPr>
          <w:rFonts w:ascii="Times New Roman" w:eastAsia="Calibri" w:hAnsi="Times New Roman" w:cs="Times New Roman"/>
          <w:bCs/>
          <w:lang w:val="en-US"/>
        </w:rPr>
        <w:t>Kabupaten</w:t>
      </w:r>
      <w:proofErr w:type="spellEnd"/>
      <w:r w:rsidRPr="00962C48">
        <w:rPr>
          <w:rFonts w:ascii="Times New Roman" w:eastAsia="Calibri" w:hAnsi="Times New Roman" w:cs="Times New Roman"/>
          <w:bCs/>
          <w:lang w:val="en-US"/>
        </w:rPr>
        <w:t xml:space="preserve"> </w:t>
      </w:r>
      <w:proofErr w:type="spellStart"/>
      <w:r w:rsidRPr="00962C48">
        <w:rPr>
          <w:rFonts w:ascii="Times New Roman" w:eastAsia="Calibri" w:hAnsi="Times New Roman" w:cs="Times New Roman"/>
          <w:bCs/>
          <w:lang w:val="en-US"/>
        </w:rPr>
        <w:t>Cilacap</w:t>
      </w:r>
      <w:proofErr w:type="spellEnd"/>
    </w:p>
    <w:p w:rsidR="00962C48" w:rsidRPr="00962C48" w:rsidRDefault="00962C48" w:rsidP="00962C48">
      <w:pPr>
        <w:pStyle w:val="ListParagraph"/>
        <w:numPr>
          <w:ilvl w:val="0"/>
          <w:numId w:val="47"/>
        </w:numPr>
        <w:autoSpaceDE w:val="0"/>
        <w:autoSpaceDN w:val="0"/>
        <w:adjustRightInd w:val="0"/>
        <w:spacing w:after="0" w:line="240" w:lineRule="auto"/>
        <w:ind w:left="426" w:hanging="284"/>
        <w:jc w:val="both"/>
        <w:rPr>
          <w:rFonts w:ascii="Times New Roman" w:eastAsia="Calibri" w:hAnsi="Times New Roman" w:cs="Times New Roman"/>
          <w:bCs/>
          <w:lang w:val="en-US"/>
        </w:rPr>
      </w:pPr>
      <w:proofErr w:type="spellStart"/>
      <w:r w:rsidRPr="00962C48">
        <w:rPr>
          <w:rFonts w:ascii="Times New Roman" w:eastAsia="Calibri" w:hAnsi="Times New Roman" w:cs="Times New Roman"/>
          <w:bCs/>
          <w:lang w:val="en-US"/>
        </w:rPr>
        <w:t>Politeknik</w:t>
      </w:r>
      <w:proofErr w:type="spellEnd"/>
      <w:r w:rsidRPr="00962C48">
        <w:rPr>
          <w:rFonts w:ascii="Times New Roman" w:eastAsia="Calibri" w:hAnsi="Times New Roman" w:cs="Times New Roman"/>
          <w:bCs/>
          <w:lang w:val="en-US"/>
        </w:rPr>
        <w:t xml:space="preserve"> </w:t>
      </w:r>
      <w:proofErr w:type="spellStart"/>
      <w:r w:rsidRPr="00962C48">
        <w:rPr>
          <w:rFonts w:ascii="Times New Roman" w:eastAsia="Calibri" w:hAnsi="Times New Roman" w:cs="Times New Roman"/>
          <w:bCs/>
          <w:lang w:val="en-US"/>
        </w:rPr>
        <w:t>Transportasi</w:t>
      </w:r>
      <w:proofErr w:type="spellEnd"/>
      <w:r w:rsidRPr="00962C48">
        <w:rPr>
          <w:rFonts w:ascii="Times New Roman" w:eastAsia="Calibri" w:hAnsi="Times New Roman" w:cs="Times New Roman"/>
          <w:bCs/>
          <w:lang w:val="en-US"/>
        </w:rPr>
        <w:t xml:space="preserve"> Sungai, </w:t>
      </w:r>
      <w:proofErr w:type="spellStart"/>
      <w:r w:rsidRPr="00962C48">
        <w:rPr>
          <w:rFonts w:ascii="Times New Roman" w:eastAsia="Calibri" w:hAnsi="Times New Roman" w:cs="Times New Roman"/>
          <w:bCs/>
          <w:lang w:val="en-US"/>
        </w:rPr>
        <w:t>Danau</w:t>
      </w:r>
      <w:proofErr w:type="spellEnd"/>
      <w:r w:rsidRPr="00962C48">
        <w:rPr>
          <w:rFonts w:ascii="Times New Roman" w:eastAsia="Calibri" w:hAnsi="Times New Roman" w:cs="Times New Roman"/>
          <w:bCs/>
          <w:lang w:val="en-US"/>
        </w:rPr>
        <w:t xml:space="preserve"> </w:t>
      </w:r>
      <w:proofErr w:type="spellStart"/>
      <w:r w:rsidRPr="00962C48">
        <w:rPr>
          <w:rFonts w:ascii="Times New Roman" w:eastAsia="Calibri" w:hAnsi="Times New Roman" w:cs="Times New Roman"/>
          <w:bCs/>
          <w:lang w:val="en-US"/>
        </w:rPr>
        <w:t>dan</w:t>
      </w:r>
      <w:proofErr w:type="spellEnd"/>
      <w:r w:rsidRPr="00962C48">
        <w:rPr>
          <w:rFonts w:ascii="Times New Roman" w:eastAsia="Calibri" w:hAnsi="Times New Roman" w:cs="Times New Roman"/>
          <w:bCs/>
          <w:lang w:val="en-US"/>
        </w:rPr>
        <w:t xml:space="preserve"> </w:t>
      </w:r>
      <w:proofErr w:type="spellStart"/>
      <w:r w:rsidRPr="00962C48">
        <w:rPr>
          <w:rFonts w:ascii="Times New Roman" w:eastAsia="Calibri" w:hAnsi="Times New Roman" w:cs="Times New Roman"/>
          <w:bCs/>
          <w:lang w:val="en-US"/>
        </w:rPr>
        <w:t>Penyeberangan</w:t>
      </w:r>
      <w:proofErr w:type="spellEnd"/>
      <w:r w:rsidRPr="00962C48">
        <w:rPr>
          <w:rFonts w:ascii="Times New Roman" w:eastAsia="Calibri" w:hAnsi="Times New Roman" w:cs="Times New Roman"/>
          <w:bCs/>
          <w:lang w:val="en-US"/>
        </w:rPr>
        <w:t xml:space="preserve"> Palembang</w:t>
      </w:r>
    </w:p>
    <w:p w:rsidR="00962C48" w:rsidRPr="00962C48" w:rsidRDefault="00962C48" w:rsidP="00962C48">
      <w:pPr>
        <w:pStyle w:val="ListParagraph"/>
        <w:numPr>
          <w:ilvl w:val="0"/>
          <w:numId w:val="47"/>
        </w:numPr>
        <w:autoSpaceDE w:val="0"/>
        <w:autoSpaceDN w:val="0"/>
        <w:adjustRightInd w:val="0"/>
        <w:spacing w:after="0" w:line="240" w:lineRule="auto"/>
        <w:ind w:left="426" w:hanging="284"/>
        <w:jc w:val="both"/>
        <w:rPr>
          <w:rFonts w:ascii="Times New Roman" w:eastAsia="Calibri" w:hAnsi="Times New Roman" w:cs="Times New Roman"/>
          <w:bCs/>
          <w:lang w:val="en-US"/>
        </w:rPr>
      </w:pPr>
      <w:proofErr w:type="spellStart"/>
      <w:r w:rsidRPr="00962C48">
        <w:rPr>
          <w:rFonts w:ascii="Times New Roman" w:eastAsia="Calibri" w:hAnsi="Times New Roman" w:cs="Times New Roman"/>
          <w:bCs/>
          <w:lang w:val="en-US"/>
        </w:rPr>
        <w:t>Pihak</w:t>
      </w:r>
      <w:proofErr w:type="spellEnd"/>
      <w:r w:rsidRPr="00962C48">
        <w:rPr>
          <w:rFonts w:ascii="Times New Roman" w:eastAsia="Calibri" w:hAnsi="Times New Roman" w:cs="Times New Roman"/>
          <w:bCs/>
          <w:lang w:val="en-US"/>
        </w:rPr>
        <w:t xml:space="preserve"> yang </w:t>
      </w:r>
      <w:proofErr w:type="spellStart"/>
      <w:r w:rsidRPr="00962C48">
        <w:rPr>
          <w:rFonts w:ascii="Times New Roman" w:eastAsia="Calibri" w:hAnsi="Times New Roman" w:cs="Times New Roman"/>
          <w:bCs/>
          <w:lang w:val="en-US"/>
        </w:rPr>
        <w:t>telah</w:t>
      </w:r>
      <w:proofErr w:type="spellEnd"/>
      <w:r w:rsidRPr="00962C48">
        <w:rPr>
          <w:rFonts w:ascii="Times New Roman" w:eastAsia="Calibri" w:hAnsi="Times New Roman" w:cs="Times New Roman"/>
          <w:bCs/>
          <w:lang w:val="en-US"/>
        </w:rPr>
        <w:t xml:space="preserve"> </w:t>
      </w:r>
      <w:proofErr w:type="spellStart"/>
      <w:r w:rsidRPr="00962C48">
        <w:rPr>
          <w:rFonts w:ascii="Times New Roman" w:eastAsia="Calibri" w:hAnsi="Times New Roman" w:cs="Times New Roman"/>
          <w:bCs/>
          <w:lang w:val="en-US"/>
        </w:rPr>
        <w:t>membantu</w:t>
      </w:r>
      <w:proofErr w:type="spellEnd"/>
      <w:r w:rsidRPr="00962C48">
        <w:rPr>
          <w:rFonts w:ascii="Times New Roman" w:eastAsia="Calibri" w:hAnsi="Times New Roman" w:cs="Times New Roman"/>
          <w:bCs/>
          <w:lang w:val="en-US"/>
        </w:rPr>
        <w:t xml:space="preserve"> </w:t>
      </w:r>
      <w:proofErr w:type="spellStart"/>
      <w:r w:rsidRPr="00962C48">
        <w:rPr>
          <w:rFonts w:ascii="Times New Roman" w:eastAsia="Calibri" w:hAnsi="Times New Roman" w:cs="Times New Roman"/>
          <w:bCs/>
          <w:lang w:val="en-US"/>
        </w:rPr>
        <w:t>dalam</w:t>
      </w:r>
      <w:proofErr w:type="spellEnd"/>
      <w:r w:rsidRPr="00962C48">
        <w:rPr>
          <w:rFonts w:ascii="Times New Roman" w:eastAsia="Calibri" w:hAnsi="Times New Roman" w:cs="Times New Roman"/>
          <w:bCs/>
          <w:lang w:val="en-US"/>
        </w:rPr>
        <w:t xml:space="preserve"> </w:t>
      </w:r>
      <w:proofErr w:type="spellStart"/>
      <w:r w:rsidRPr="00962C48">
        <w:rPr>
          <w:rFonts w:ascii="Times New Roman" w:eastAsia="Calibri" w:hAnsi="Times New Roman" w:cs="Times New Roman"/>
          <w:bCs/>
          <w:lang w:val="en-US"/>
        </w:rPr>
        <w:t>penyusunan</w:t>
      </w:r>
      <w:proofErr w:type="spellEnd"/>
      <w:r w:rsidRPr="00962C48">
        <w:rPr>
          <w:rFonts w:ascii="Times New Roman" w:eastAsia="Calibri" w:hAnsi="Times New Roman" w:cs="Times New Roman"/>
          <w:bCs/>
          <w:lang w:val="en-US"/>
        </w:rPr>
        <w:t xml:space="preserve"> </w:t>
      </w:r>
      <w:proofErr w:type="spellStart"/>
      <w:r w:rsidRPr="00962C48">
        <w:rPr>
          <w:rFonts w:ascii="Times New Roman" w:eastAsia="Calibri" w:hAnsi="Times New Roman" w:cs="Times New Roman"/>
          <w:bCs/>
          <w:lang w:val="en-US"/>
        </w:rPr>
        <w:t>penelitian</w:t>
      </w:r>
      <w:proofErr w:type="spellEnd"/>
      <w:r w:rsidRPr="00962C48">
        <w:rPr>
          <w:rFonts w:ascii="Times New Roman" w:eastAsia="Calibri" w:hAnsi="Times New Roman" w:cs="Times New Roman"/>
          <w:bCs/>
          <w:lang w:val="en-US"/>
        </w:rPr>
        <w:t xml:space="preserve"> </w:t>
      </w:r>
      <w:proofErr w:type="spellStart"/>
      <w:r w:rsidRPr="00962C48">
        <w:rPr>
          <w:rFonts w:ascii="Times New Roman" w:eastAsia="Calibri" w:hAnsi="Times New Roman" w:cs="Times New Roman"/>
          <w:bCs/>
          <w:lang w:val="en-US"/>
        </w:rPr>
        <w:t>ini</w:t>
      </w:r>
      <w:proofErr w:type="spellEnd"/>
    </w:p>
    <w:p w:rsidR="00F5577B" w:rsidRDefault="00F5577B" w:rsidP="00314187">
      <w:pPr>
        <w:autoSpaceDE w:val="0"/>
        <w:autoSpaceDN w:val="0"/>
        <w:adjustRightInd w:val="0"/>
        <w:spacing w:after="0" w:line="240" w:lineRule="auto"/>
        <w:ind w:firstLine="426"/>
        <w:jc w:val="both"/>
        <w:rPr>
          <w:rFonts w:ascii="Times New Roman" w:eastAsia="Calibri" w:hAnsi="Times New Roman" w:cs="Times New Roman"/>
          <w:bCs/>
          <w:lang w:val="en-US"/>
        </w:rPr>
      </w:pPr>
    </w:p>
    <w:p w:rsidR="00AD6CB2" w:rsidRDefault="00AD6CB2" w:rsidP="00F5577B">
      <w:pPr>
        <w:autoSpaceDE w:val="0"/>
        <w:autoSpaceDN w:val="0"/>
        <w:adjustRightInd w:val="0"/>
        <w:spacing w:after="0" w:line="240" w:lineRule="auto"/>
        <w:rPr>
          <w:rFonts w:ascii="Times New Roman" w:eastAsia="Calibri" w:hAnsi="Times New Roman" w:cs="Times New Roman"/>
          <w:b/>
          <w:bCs/>
          <w:lang w:val="en-US"/>
        </w:rPr>
      </w:pPr>
    </w:p>
    <w:p w:rsidR="00F5577B" w:rsidRDefault="00F5577B" w:rsidP="00F5577B">
      <w:pPr>
        <w:autoSpaceDE w:val="0"/>
        <w:autoSpaceDN w:val="0"/>
        <w:adjustRightInd w:val="0"/>
        <w:spacing w:after="0" w:line="240" w:lineRule="auto"/>
        <w:rPr>
          <w:rFonts w:ascii="Times New Roman" w:eastAsia="Calibri" w:hAnsi="Times New Roman" w:cs="Times New Roman"/>
          <w:b/>
          <w:bCs/>
          <w:lang w:val="en-US"/>
        </w:rPr>
      </w:pPr>
      <w:r>
        <w:rPr>
          <w:rFonts w:ascii="Times New Roman" w:eastAsia="Calibri" w:hAnsi="Times New Roman" w:cs="Times New Roman"/>
          <w:b/>
          <w:bCs/>
          <w:lang w:val="en-US"/>
        </w:rPr>
        <w:t>DAFTAR PUSTAKA</w:t>
      </w:r>
    </w:p>
    <w:p w:rsidR="00F5577B" w:rsidRPr="00B53B02" w:rsidRDefault="00F5577B" w:rsidP="009C0D7A">
      <w:pPr>
        <w:autoSpaceDE w:val="0"/>
        <w:autoSpaceDN w:val="0"/>
        <w:adjustRightInd w:val="0"/>
        <w:spacing w:after="0" w:line="240" w:lineRule="auto"/>
        <w:rPr>
          <w:rFonts w:ascii="Times New Roman" w:eastAsia="Calibri" w:hAnsi="Times New Roman" w:cs="Times New Roman"/>
          <w:b/>
          <w:bCs/>
          <w:lang w:val="en-US"/>
        </w:rPr>
      </w:pPr>
    </w:p>
    <w:p w:rsidR="00962F21" w:rsidRPr="00BA58A5" w:rsidRDefault="006002DC" w:rsidP="009C0D7A">
      <w:pPr>
        <w:pStyle w:val="ListParagraph"/>
        <w:numPr>
          <w:ilvl w:val="0"/>
          <w:numId w:val="8"/>
        </w:numPr>
        <w:spacing w:line="240" w:lineRule="auto"/>
        <w:ind w:left="426" w:hanging="426"/>
        <w:jc w:val="both"/>
        <w:rPr>
          <w:rFonts w:ascii="Times New Roman" w:hAnsi="Times New Roman" w:cs="Times New Roman"/>
          <w:lang w:val="en-US"/>
        </w:rPr>
      </w:pPr>
      <w:r w:rsidRPr="00BA58A5">
        <w:rPr>
          <w:rFonts w:ascii="Times New Roman" w:hAnsi="Times New Roman" w:cs="Times New Roman"/>
          <w:color w:val="222222"/>
          <w:shd w:val="clear" w:color="auto" w:fill="FFFFFF"/>
        </w:rPr>
        <w:t>Arianto, S. B., &amp; Heriwibowo, D. (2014). Evaluasi Kebu</w:t>
      </w:r>
      <w:r>
        <w:rPr>
          <w:rFonts w:ascii="Times New Roman" w:hAnsi="Times New Roman" w:cs="Times New Roman"/>
          <w:color w:val="222222"/>
          <w:shd w:val="clear" w:color="auto" w:fill="FFFFFF"/>
        </w:rPr>
        <w:t>tuhan Rambu Di Sungai Musi Kota</w:t>
      </w:r>
      <w:r>
        <w:rPr>
          <w:rFonts w:ascii="Times New Roman" w:hAnsi="Times New Roman" w:cs="Times New Roman"/>
          <w:color w:val="222222"/>
          <w:shd w:val="clear" w:color="auto" w:fill="FFFFFF"/>
          <w:lang w:val="en-GB"/>
        </w:rPr>
        <w:t xml:space="preserve"> </w:t>
      </w:r>
      <w:r w:rsidRPr="00BA58A5">
        <w:rPr>
          <w:rFonts w:ascii="Times New Roman" w:hAnsi="Times New Roman" w:cs="Times New Roman"/>
          <w:color w:val="222222"/>
          <w:shd w:val="clear" w:color="auto" w:fill="FFFFFF"/>
        </w:rPr>
        <w:t>Palembang</w:t>
      </w:r>
      <w:r w:rsidR="00962F21" w:rsidRPr="00BA58A5">
        <w:rPr>
          <w:rFonts w:ascii="Times New Roman" w:hAnsi="Times New Roman" w:cs="Times New Roman"/>
          <w:color w:val="222222"/>
          <w:shd w:val="clear" w:color="auto" w:fill="FFFFFF"/>
        </w:rPr>
        <w:t>. </w:t>
      </w:r>
      <w:r w:rsidR="00962F21" w:rsidRPr="00BA58A5">
        <w:rPr>
          <w:rFonts w:ascii="Times New Roman" w:hAnsi="Times New Roman" w:cs="Times New Roman"/>
          <w:i/>
          <w:iCs/>
          <w:color w:val="222222"/>
          <w:shd w:val="clear" w:color="auto" w:fill="FFFFFF"/>
        </w:rPr>
        <w:t>Jurnal Penelitian Transportasi Darat</w:t>
      </w:r>
      <w:r w:rsidR="00962F21" w:rsidRPr="00BA58A5">
        <w:rPr>
          <w:rFonts w:ascii="Times New Roman" w:hAnsi="Times New Roman" w:cs="Times New Roman"/>
          <w:color w:val="222222"/>
          <w:shd w:val="clear" w:color="auto" w:fill="FFFFFF"/>
        </w:rPr>
        <w:t>, </w:t>
      </w:r>
      <w:r w:rsidR="00962F21" w:rsidRPr="00BA58A5">
        <w:rPr>
          <w:rFonts w:ascii="Times New Roman" w:hAnsi="Times New Roman" w:cs="Times New Roman"/>
          <w:i/>
          <w:iCs/>
          <w:color w:val="222222"/>
          <w:shd w:val="clear" w:color="auto" w:fill="FFFFFF"/>
        </w:rPr>
        <w:t>16</w:t>
      </w:r>
      <w:r w:rsidR="00962F21" w:rsidRPr="00BA58A5">
        <w:rPr>
          <w:rFonts w:ascii="Times New Roman" w:hAnsi="Times New Roman" w:cs="Times New Roman"/>
          <w:color w:val="222222"/>
          <w:shd w:val="clear" w:color="auto" w:fill="FFFFFF"/>
        </w:rPr>
        <w:t>(1), 33-40.</w:t>
      </w:r>
    </w:p>
    <w:p w:rsidR="00962F21" w:rsidRPr="00BA58A5" w:rsidRDefault="00962F21" w:rsidP="009C0D7A">
      <w:pPr>
        <w:pStyle w:val="ListParagraph"/>
        <w:numPr>
          <w:ilvl w:val="0"/>
          <w:numId w:val="8"/>
        </w:numPr>
        <w:spacing w:line="240" w:lineRule="auto"/>
        <w:ind w:left="426" w:hanging="426"/>
        <w:jc w:val="both"/>
        <w:rPr>
          <w:rFonts w:ascii="Times New Roman" w:hAnsi="Times New Roman" w:cs="Times New Roman"/>
          <w:lang w:val="en-US"/>
        </w:rPr>
      </w:pPr>
      <w:r w:rsidRPr="00BA58A5">
        <w:rPr>
          <w:rFonts w:ascii="Times New Roman" w:hAnsi="Times New Roman" w:cs="Times New Roman"/>
          <w:color w:val="222222"/>
          <w:shd w:val="clear" w:color="auto" w:fill="FFFFFF"/>
        </w:rPr>
        <w:t xml:space="preserve">Agustini, E., Susanto, N. T., Sari, V. P., Sulistiyono, N., &amp; Latuheru, P. M. (2024). </w:t>
      </w:r>
      <w:r w:rsidR="002B04EA" w:rsidRPr="00BA58A5">
        <w:rPr>
          <w:rFonts w:ascii="Times New Roman" w:hAnsi="Times New Roman" w:cs="Times New Roman"/>
          <w:color w:val="222222"/>
          <w:shd w:val="clear" w:color="auto" w:fill="FFFFFF"/>
        </w:rPr>
        <w:t>Pentingnya Alat Keselamatan Operator Kapal Sungai Di Kota Palembang</w:t>
      </w:r>
      <w:r w:rsidRPr="00BA58A5">
        <w:rPr>
          <w:rFonts w:ascii="Times New Roman" w:hAnsi="Times New Roman" w:cs="Times New Roman"/>
          <w:color w:val="222222"/>
          <w:shd w:val="clear" w:color="auto" w:fill="FFFFFF"/>
        </w:rPr>
        <w:t>. </w:t>
      </w:r>
      <w:r w:rsidRPr="00BA58A5">
        <w:rPr>
          <w:rFonts w:ascii="Times New Roman" w:hAnsi="Times New Roman" w:cs="Times New Roman"/>
          <w:i/>
          <w:iCs/>
          <w:color w:val="222222"/>
          <w:shd w:val="clear" w:color="auto" w:fill="FFFFFF"/>
        </w:rPr>
        <w:t>Kreativitas Pada Pengabdian Masyarakat (Krepa)</w:t>
      </w:r>
      <w:r w:rsidRPr="00BA58A5">
        <w:rPr>
          <w:rFonts w:ascii="Times New Roman" w:hAnsi="Times New Roman" w:cs="Times New Roman"/>
          <w:color w:val="222222"/>
          <w:shd w:val="clear" w:color="auto" w:fill="FFFFFF"/>
        </w:rPr>
        <w:t>, </w:t>
      </w:r>
      <w:r w:rsidRPr="00BA58A5">
        <w:rPr>
          <w:rFonts w:ascii="Times New Roman" w:hAnsi="Times New Roman" w:cs="Times New Roman"/>
          <w:i/>
          <w:iCs/>
          <w:color w:val="222222"/>
          <w:shd w:val="clear" w:color="auto" w:fill="FFFFFF"/>
        </w:rPr>
        <w:t>2</w:t>
      </w:r>
      <w:r w:rsidRPr="00BA58A5">
        <w:rPr>
          <w:rFonts w:ascii="Times New Roman" w:hAnsi="Times New Roman" w:cs="Times New Roman"/>
          <w:color w:val="222222"/>
          <w:shd w:val="clear" w:color="auto" w:fill="FFFFFF"/>
        </w:rPr>
        <w:t>(4), 71-80.</w:t>
      </w:r>
    </w:p>
    <w:p w:rsidR="00962F21" w:rsidRPr="00BA58A5" w:rsidRDefault="00962F21" w:rsidP="009C0D7A">
      <w:pPr>
        <w:pStyle w:val="ListParagraph"/>
        <w:numPr>
          <w:ilvl w:val="0"/>
          <w:numId w:val="8"/>
        </w:numPr>
        <w:spacing w:line="240" w:lineRule="auto"/>
        <w:ind w:left="426" w:hanging="426"/>
        <w:jc w:val="both"/>
        <w:rPr>
          <w:rFonts w:ascii="Times New Roman" w:hAnsi="Times New Roman" w:cs="Times New Roman"/>
          <w:lang w:val="en-US"/>
        </w:rPr>
      </w:pPr>
      <w:r w:rsidRPr="00BA58A5">
        <w:rPr>
          <w:rFonts w:ascii="Times New Roman" w:hAnsi="Times New Roman" w:cs="Times New Roman"/>
          <w:color w:val="222222"/>
          <w:shd w:val="clear" w:color="auto" w:fill="FFFFFF"/>
        </w:rPr>
        <w:t>Febriansyah, F., Febriani, M., &amp; Agustini, E. (2020). Maritime Safety and Security Policies to Support Marine Transportation Systems. </w:t>
      </w:r>
      <w:r w:rsidRPr="00BA58A5">
        <w:rPr>
          <w:rFonts w:ascii="Times New Roman" w:hAnsi="Times New Roman" w:cs="Times New Roman"/>
          <w:i/>
          <w:iCs/>
          <w:color w:val="222222"/>
          <w:shd w:val="clear" w:color="auto" w:fill="FFFFFF"/>
        </w:rPr>
        <w:t>IWJ: Inland Waterways Journal</w:t>
      </w:r>
      <w:r w:rsidRPr="00BA58A5">
        <w:rPr>
          <w:rFonts w:ascii="Times New Roman" w:hAnsi="Times New Roman" w:cs="Times New Roman"/>
          <w:color w:val="222222"/>
          <w:shd w:val="clear" w:color="auto" w:fill="FFFFFF"/>
        </w:rPr>
        <w:t>, </w:t>
      </w:r>
      <w:r w:rsidRPr="00BA58A5">
        <w:rPr>
          <w:rFonts w:ascii="Times New Roman" w:hAnsi="Times New Roman" w:cs="Times New Roman"/>
          <w:i/>
          <w:iCs/>
          <w:color w:val="222222"/>
          <w:shd w:val="clear" w:color="auto" w:fill="FFFFFF"/>
        </w:rPr>
        <w:t>2</w:t>
      </w:r>
      <w:r w:rsidRPr="00BA58A5">
        <w:rPr>
          <w:rFonts w:ascii="Times New Roman" w:hAnsi="Times New Roman" w:cs="Times New Roman"/>
          <w:color w:val="222222"/>
          <w:shd w:val="clear" w:color="auto" w:fill="FFFFFF"/>
        </w:rPr>
        <w:t>(2).</w:t>
      </w:r>
    </w:p>
    <w:p w:rsidR="00962F21" w:rsidRPr="00BA58A5" w:rsidRDefault="00962F21" w:rsidP="009C0D7A">
      <w:pPr>
        <w:pStyle w:val="ListParagraph"/>
        <w:numPr>
          <w:ilvl w:val="0"/>
          <w:numId w:val="8"/>
        </w:numPr>
        <w:spacing w:line="240" w:lineRule="auto"/>
        <w:ind w:left="426" w:hanging="426"/>
        <w:jc w:val="both"/>
        <w:rPr>
          <w:rFonts w:ascii="Times New Roman" w:hAnsi="Times New Roman" w:cs="Times New Roman"/>
          <w:lang w:val="en-US"/>
        </w:rPr>
      </w:pPr>
      <w:r w:rsidRPr="00BA58A5">
        <w:rPr>
          <w:rFonts w:ascii="Times New Roman" w:hAnsi="Times New Roman" w:cs="Times New Roman"/>
          <w:color w:val="222222"/>
          <w:shd w:val="clear" w:color="auto" w:fill="FFFFFF"/>
        </w:rPr>
        <w:t>Ilham, C. I., Dahlia, D. A., &amp; Febriansyah, F. (2020). Implementation Of River Transport Safety Regulation In Speedboat In Pier 16 Ilir of Palembang. </w:t>
      </w:r>
      <w:r w:rsidRPr="00BA58A5">
        <w:rPr>
          <w:rFonts w:ascii="Times New Roman" w:hAnsi="Times New Roman" w:cs="Times New Roman"/>
          <w:i/>
          <w:iCs/>
          <w:color w:val="222222"/>
          <w:shd w:val="clear" w:color="auto" w:fill="FFFFFF"/>
        </w:rPr>
        <w:t>IWTJ: International Water Transport Journal</w:t>
      </w:r>
      <w:r w:rsidRPr="00BA58A5">
        <w:rPr>
          <w:rFonts w:ascii="Times New Roman" w:hAnsi="Times New Roman" w:cs="Times New Roman"/>
          <w:color w:val="222222"/>
          <w:shd w:val="clear" w:color="auto" w:fill="FFFFFF"/>
        </w:rPr>
        <w:t>, </w:t>
      </w:r>
      <w:r w:rsidRPr="00BA58A5">
        <w:rPr>
          <w:rFonts w:ascii="Times New Roman" w:hAnsi="Times New Roman" w:cs="Times New Roman"/>
          <w:i/>
          <w:iCs/>
          <w:color w:val="222222"/>
          <w:shd w:val="clear" w:color="auto" w:fill="FFFFFF"/>
        </w:rPr>
        <w:t>2</w:t>
      </w:r>
      <w:r w:rsidRPr="00BA58A5">
        <w:rPr>
          <w:rFonts w:ascii="Times New Roman" w:hAnsi="Times New Roman" w:cs="Times New Roman"/>
          <w:color w:val="222222"/>
          <w:shd w:val="clear" w:color="auto" w:fill="FFFFFF"/>
        </w:rPr>
        <w:t>(1).</w:t>
      </w:r>
    </w:p>
    <w:p w:rsidR="00B71F69" w:rsidRPr="00BA58A5" w:rsidRDefault="00B71F69" w:rsidP="009C0D7A">
      <w:pPr>
        <w:pStyle w:val="ListParagraph"/>
        <w:numPr>
          <w:ilvl w:val="0"/>
          <w:numId w:val="8"/>
        </w:numPr>
        <w:spacing w:line="240" w:lineRule="auto"/>
        <w:ind w:left="426" w:hanging="426"/>
        <w:jc w:val="both"/>
        <w:rPr>
          <w:rFonts w:ascii="Times New Roman" w:hAnsi="Times New Roman" w:cs="Times New Roman"/>
          <w:lang w:val="en-US"/>
        </w:rPr>
      </w:pPr>
      <w:r w:rsidRPr="00BA58A5">
        <w:rPr>
          <w:rFonts w:ascii="Times New Roman" w:hAnsi="Times New Roman" w:cs="Times New Roman"/>
        </w:rPr>
        <w:lastRenderedPageBreak/>
        <w:t>Pemerintah Indonesia. (2008). Undang – Undang Nomor 17 Tahun 2008 Tentang Pelayaran. Jakarta : Sekretariat Negara. Pemerintah Indonesia, 2010</w:t>
      </w:r>
    </w:p>
    <w:p w:rsidR="00B71F69" w:rsidRPr="00BA58A5" w:rsidRDefault="00B71F69" w:rsidP="009C0D7A">
      <w:pPr>
        <w:pStyle w:val="ListParagraph"/>
        <w:numPr>
          <w:ilvl w:val="0"/>
          <w:numId w:val="8"/>
        </w:numPr>
        <w:spacing w:line="240" w:lineRule="auto"/>
        <w:ind w:left="426" w:hanging="426"/>
        <w:jc w:val="both"/>
        <w:rPr>
          <w:rFonts w:ascii="Times New Roman" w:hAnsi="Times New Roman" w:cs="Times New Roman"/>
          <w:lang w:val="en-US"/>
        </w:rPr>
      </w:pPr>
      <w:r w:rsidRPr="00BA58A5">
        <w:rPr>
          <w:rFonts w:ascii="Times New Roman" w:hAnsi="Times New Roman" w:cs="Times New Roman"/>
        </w:rPr>
        <w:t xml:space="preserve">Peraturan Pemerintah Nomor 5 </w:t>
      </w:r>
      <w:r w:rsidR="00962C48">
        <w:rPr>
          <w:rFonts w:ascii="Times New Roman" w:hAnsi="Times New Roman" w:cs="Times New Roman"/>
        </w:rPr>
        <w:t>Tahun 2010 Tentang Kenavigasian</w:t>
      </w:r>
      <w:r w:rsidRPr="00BA58A5">
        <w:rPr>
          <w:rFonts w:ascii="Times New Roman" w:hAnsi="Times New Roman" w:cs="Times New Roman"/>
        </w:rPr>
        <w:t xml:space="preserve">. </w:t>
      </w:r>
      <w:r w:rsidR="00A41410" w:rsidRPr="00BA58A5">
        <w:rPr>
          <w:rFonts w:ascii="Times New Roman" w:hAnsi="Times New Roman" w:cs="Times New Roman"/>
        </w:rPr>
        <w:t>Jakarta</w:t>
      </w:r>
      <w:r w:rsidRPr="00BA58A5">
        <w:rPr>
          <w:rFonts w:ascii="Times New Roman" w:hAnsi="Times New Roman" w:cs="Times New Roman"/>
        </w:rPr>
        <w:t>. Kementerian Perhubungan, 2012</w:t>
      </w:r>
    </w:p>
    <w:p w:rsidR="00B71F69" w:rsidRPr="00BA58A5" w:rsidRDefault="00B71F69" w:rsidP="009C0D7A">
      <w:pPr>
        <w:pStyle w:val="ListParagraph"/>
        <w:numPr>
          <w:ilvl w:val="0"/>
          <w:numId w:val="8"/>
        </w:numPr>
        <w:spacing w:line="240" w:lineRule="auto"/>
        <w:ind w:left="426" w:hanging="426"/>
        <w:jc w:val="both"/>
        <w:rPr>
          <w:rFonts w:ascii="Times New Roman" w:hAnsi="Times New Roman" w:cs="Times New Roman"/>
          <w:lang w:val="en-US"/>
        </w:rPr>
      </w:pPr>
      <w:r w:rsidRPr="00BA58A5">
        <w:rPr>
          <w:rFonts w:ascii="Times New Roman" w:hAnsi="Times New Roman" w:cs="Times New Roman"/>
        </w:rPr>
        <w:t>Peraturan Menteri Perhubungan Republik Indonesia Nomor PM 52 tahun 2012 Tentang Alur Pelayaran Sungai dan Danau, Jakarta. Kementerian Perhubungan, 2021</w:t>
      </w:r>
    </w:p>
    <w:p w:rsidR="00962F21" w:rsidRPr="00BA58A5" w:rsidRDefault="00962F21" w:rsidP="009C0D7A">
      <w:pPr>
        <w:pStyle w:val="ListParagraph"/>
        <w:numPr>
          <w:ilvl w:val="0"/>
          <w:numId w:val="8"/>
        </w:numPr>
        <w:spacing w:line="240" w:lineRule="auto"/>
        <w:ind w:left="426" w:hanging="426"/>
        <w:jc w:val="both"/>
        <w:rPr>
          <w:rFonts w:ascii="Times New Roman" w:hAnsi="Times New Roman" w:cs="Times New Roman"/>
          <w:lang w:val="en-US"/>
        </w:rPr>
      </w:pPr>
      <w:r w:rsidRPr="00BA58A5">
        <w:rPr>
          <w:rFonts w:ascii="Times New Roman" w:hAnsi="Times New Roman" w:cs="Times New Roman"/>
        </w:rPr>
        <w:t>Peraturan Daerah Kabupaten Cilacap Nomor 6 Tahun 2018 Tentang Penyelenggaraan Perhubungan Di Kabupaten Cilacap . Pasal 212 dan 213. Kabupaten Cilacap : Dinas Perhubungan Kabupaten Cilacap. Kementerian Perhubungan, 2020</w:t>
      </w:r>
    </w:p>
    <w:p w:rsidR="00962F21" w:rsidRPr="00BA58A5" w:rsidRDefault="00962F21" w:rsidP="009C0D7A">
      <w:pPr>
        <w:pStyle w:val="ListParagraph"/>
        <w:numPr>
          <w:ilvl w:val="0"/>
          <w:numId w:val="8"/>
        </w:numPr>
        <w:spacing w:line="240" w:lineRule="auto"/>
        <w:ind w:left="426" w:hanging="426"/>
        <w:jc w:val="both"/>
        <w:rPr>
          <w:rFonts w:ascii="Times New Roman" w:hAnsi="Times New Roman" w:cs="Times New Roman"/>
          <w:lang w:val="en-US"/>
        </w:rPr>
      </w:pPr>
      <w:r w:rsidRPr="00BA58A5">
        <w:rPr>
          <w:rFonts w:ascii="Times New Roman" w:hAnsi="Times New Roman" w:cs="Times New Roman"/>
        </w:rPr>
        <w:t>Peraturan Direktur Jenderal Perhubungan Darat Nomor : KP.4755/AP005/DRJD/2020 Tentang Pedoman Teknis Rambu Sungai dan Danau. Jakarta : Direktorat Jenderal Perhubungan Darat</w:t>
      </w:r>
      <w:r w:rsidRPr="00BA58A5">
        <w:rPr>
          <w:rFonts w:ascii="Times New Roman" w:hAnsi="Times New Roman" w:cs="Times New Roman"/>
          <w:lang w:val="en-GB"/>
        </w:rPr>
        <w:t>, 2020</w:t>
      </w:r>
    </w:p>
    <w:p w:rsidR="00962F21" w:rsidRPr="00BA58A5" w:rsidRDefault="00962F21" w:rsidP="009C0D7A">
      <w:pPr>
        <w:pStyle w:val="ListParagraph"/>
        <w:numPr>
          <w:ilvl w:val="0"/>
          <w:numId w:val="8"/>
        </w:numPr>
        <w:spacing w:line="240" w:lineRule="auto"/>
        <w:ind w:left="426" w:hanging="426"/>
        <w:jc w:val="both"/>
        <w:rPr>
          <w:rFonts w:ascii="Times New Roman" w:hAnsi="Times New Roman" w:cs="Times New Roman"/>
          <w:lang w:val="en-US"/>
        </w:rPr>
      </w:pPr>
      <w:r w:rsidRPr="00BA58A5">
        <w:rPr>
          <w:rFonts w:ascii="Times New Roman" w:hAnsi="Times New Roman" w:cs="Times New Roman"/>
        </w:rPr>
        <w:t xml:space="preserve">Sugiyono, </w:t>
      </w:r>
      <w:r w:rsidRPr="00BA58A5">
        <w:rPr>
          <w:rFonts w:ascii="Times New Roman" w:hAnsi="Times New Roman" w:cs="Times New Roman"/>
          <w:lang w:val="en-GB"/>
        </w:rPr>
        <w:t>“</w:t>
      </w:r>
      <w:r w:rsidRPr="00BA58A5">
        <w:rPr>
          <w:rFonts w:ascii="Times New Roman" w:hAnsi="Times New Roman" w:cs="Times New Roman"/>
        </w:rPr>
        <w:t>Metode Penelitian Kuantitatif Kualitatif dan R&amp;D. Bandung : CV. Alfabeta</w:t>
      </w:r>
      <w:r w:rsidRPr="00BA58A5">
        <w:rPr>
          <w:rFonts w:ascii="Times New Roman" w:hAnsi="Times New Roman" w:cs="Times New Roman"/>
          <w:lang w:val="en-GB"/>
        </w:rPr>
        <w:t>”, 2004</w:t>
      </w:r>
      <w:r w:rsidRPr="00BA58A5">
        <w:rPr>
          <w:rFonts w:ascii="Times New Roman" w:hAnsi="Times New Roman" w:cs="Times New Roman"/>
        </w:rPr>
        <w:t xml:space="preserve"> </w:t>
      </w:r>
    </w:p>
    <w:p w:rsidR="00962F21" w:rsidRPr="00BA58A5" w:rsidRDefault="00962F21" w:rsidP="009C0D7A">
      <w:pPr>
        <w:pStyle w:val="ListParagraph"/>
        <w:numPr>
          <w:ilvl w:val="0"/>
          <w:numId w:val="8"/>
        </w:numPr>
        <w:spacing w:line="240" w:lineRule="auto"/>
        <w:ind w:left="426" w:hanging="426"/>
        <w:jc w:val="both"/>
        <w:rPr>
          <w:rFonts w:ascii="Times New Roman" w:hAnsi="Times New Roman" w:cs="Times New Roman"/>
          <w:lang w:val="en-US"/>
        </w:rPr>
      </w:pPr>
      <w:r w:rsidRPr="00BA58A5">
        <w:rPr>
          <w:rFonts w:ascii="Times New Roman" w:hAnsi="Times New Roman" w:cs="Times New Roman"/>
          <w:color w:val="222222"/>
          <w:shd w:val="clear" w:color="auto" w:fill="FFFFFF"/>
        </w:rPr>
        <w:t>Surnata, S., Febriansyah, F., Pusriansyah, F., Amanda, M., &amp; Rahmita, D. (2022). Evaluation Factors Of Boat Accidents In The Musi River Waters, Indonesia. </w:t>
      </w:r>
      <w:r w:rsidRPr="00BA58A5">
        <w:rPr>
          <w:rFonts w:ascii="Times New Roman" w:hAnsi="Times New Roman" w:cs="Times New Roman"/>
          <w:i/>
          <w:iCs/>
          <w:color w:val="222222"/>
          <w:shd w:val="clear" w:color="auto" w:fill="FFFFFF"/>
        </w:rPr>
        <w:t>Jurnal Ilmiah Manajemen, Ekonomi, &amp; Akuntansi (MEA)</w:t>
      </w:r>
      <w:r w:rsidRPr="00BA58A5">
        <w:rPr>
          <w:rFonts w:ascii="Times New Roman" w:hAnsi="Times New Roman" w:cs="Times New Roman"/>
          <w:color w:val="222222"/>
          <w:shd w:val="clear" w:color="auto" w:fill="FFFFFF"/>
        </w:rPr>
        <w:t>, </w:t>
      </w:r>
      <w:r w:rsidRPr="00BA58A5">
        <w:rPr>
          <w:rFonts w:ascii="Times New Roman" w:hAnsi="Times New Roman" w:cs="Times New Roman"/>
          <w:i/>
          <w:iCs/>
          <w:color w:val="222222"/>
          <w:shd w:val="clear" w:color="auto" w:fill="FFFFFF"/>
        </w:rPr>
        <w:t>6</w:t>
      </w:r>
      <w:r w:rsidRPr="00BA58A5">
        <w:rPr>
          <w:rFonts w:ascii="Times New Roman" w:hAnsi="Times New Roman" w:cs="Times New Roman"/>
          <w:color w:val="222222"/>
          <w:shd w:val="clear" w:color="auto" w:fill="FFFFFF"/>
        </w:rPr>
        <w:t>(3), 1971-1984.</w:t>
      </w:r>
    </w:p>
    <w:p w:rsidR="00B53B02" w:rsidRDefault="00B53B02" w:rsidP="00314187">
      <w:pPr>
        <w:autoSpaceDE w:val="0"/>
        <w:autoSpaceDN w:val="0"/>
        <w:adjustRightInd w:val="0"/>
        <w:spacing w:after="0" w:line="240" w:lineRule="auto"/>
        <w:ind w:firstLine="426"/>
        <w:jc w:val="both"/>
        <w:rPr>
          <w:rFonts w:ascii="Times New Roman" w:eastAsia="Calibri" w:hAnsi="Times New Roman" w:cs="Times New Roman"/>
          <w:bCs/>
          <w:lang w:val="en-US"/>
        </w:rPr>
      </w:pPr>
    </w:p>
    <w:sectPr w:rsidR="00B53B02" w:rsidSect="004B2F9C">
      <w:type w:val="continuous"/>
      <w:pgSz w:w="11906" w:h="16838"/>
      <w:pgMar w:top="1134" w:right="1134" w:bottom="1134" w:left="1134" w:header="709" w:footer="709" w:gutter="0"/>
      <w:cols w:num="2"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05232" w:rsidRDefault="00B05232" w:rsidP="00BD3DF2">
      <w:pPr>
        <w:spacing w:after="0" w:line="240" w:lineRule="auto"/>
      </w:pPr>
      <w:r>
        <w:separator/>
      </w:r>
    </w:p>
  </w:endnote>
  <w:endnote w:type="continuationSeparator" w:id="0">
    <w:p w:rsidR="00B05232" w:rsidRDefault="00B05232" w:rsidP="00BD3D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Bookman Old Style">
    <w:panose1 w:val="02050604050505020204"/>
    <w:charset w:val="00"/>
    <w:family w:val="roman"/>
    <w:pitch w:val="variable"/>
    <w:sig w:usb0="00000287" w:usb1="00000000" w:usb2="00000000" w:usb3="00000000" w:csb0="0000009F" w:csb1="00000000"/>
  </w:font>
  <w:font w:name="TimesNewRomanPS-ItalicMT">
    <w:altName w:val="Times New Roman"/>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4581" w:rsidRPr="00BC03DE" w:rsidRDefault="00564581" w:rsidP="00BC2F62">
    <w:pPr>
      <w:pStyle w:val="Footer"/>
      <w:tabs>
        <w:tab w:val="clear" w:pos="9026"/>
        <w:tab w:val="right" w:pos="9639"/>
      </w:tabs>
      <w:jc w:val="both"/>
      <w:rPr>
        <w:rFonts w:ascii="Times New Roman" w:hAnsi="Times New Roman" w:cs="Times New Roman"/>
        <w:sz w:val="24"/>
        <w:szCs w:val="24"/>
      </w:rPr>
    </w:pPr>
    <w:r>
      <w:rPr>
        <w:rFonts w:ascii="Times New Roman" w:hAnsi="Times New Roman" w:cs="Times New Roman"/>
        <w:b/>
        <w:bCs/>
        <w:iCs/>
        <w:sz w:val="24"/>
        <w:szCs w:val="24"/>
        <w:lang w:val="en-US"/>
      </w:rPr>
      <w:t>METEOR</w:t>
    </w:r>
    <w:r w:rsidRPr="00BC03DE">
      <w:rPr>
        <w:rFonts w:ascii="Times New Roman" w:hAnsi="Times New Roman" w:cs="Times New Roman"/>
        <w:b/>
        <w:bCs/>
        <w:iCs/>
        <w:sz w:val="24"/>
        <w:szCs w:val="24"/>
      </w:rPr>
      <w:t xml:space="preserve">, Vol. </w:t>
    </w:r>
    <w:r>
      <w:rPr>
        <w:rFonts w:ascii="Times New Roman" w:hAnsi="Times New Roman" w:cs="Times New Roman"/>
        <w:b/>
        <w:bCs/>
        <w:iCs/>
        <w:sz w:val="24"/>
        <w:szCs w:val="24"/>
        <w:lang w:val="en-US"/>
      </w:rPr>
      <w:t>XX</w:t>
    </w:r>
    <w:r w:rsidRPr="00BC03DE">
      <w:rPr>
        <w:rFonts w:ascii="Times New Roman" w:hAnsi="Times New Roman" w:cs="Times New Roman"/>
        <w:b/>
        <w:bCs/>
        <w:iCs/>
        <w:sz w:val="24"/>
        <w:szCs w:val="24"/>
      </w:rPr>
      <w:t>, No.</w:t>
    </w:r>
    <w:r>
      <w:rPr>
        <w:rFonts w:ascii="Times New Roman" w:hAnsi="Times New Roman" w:cs="Times New Roman"/>
        <w:b/>
        <w:bCs/>
        <w:iCs/>
        <w:sz w:val="24"/>
        <w:szCs w:val="24"/>
      </w:rPr>
      <w:t xml:space="preserve"> X</w:t>
    </w:r>
    <w:r>
      <w:rPr>
        <w:rFonts w:ascii="Times New Roman" w:hAnsi="Times New Roman" w:cs="Times New Roman"/>
        <w:b/>
        <w:bCs/>
        <w:iCs/>
        <w:sz w:val="24"/>
        <w:szCs w:val="24"/>
        <w:lang w:val="en-US"/>
      </w:rPr>
      <w:t>X</w:t>
    </w:r>
    <w:r w:rsidRPr="00BC03DE">
      <w:rPr>
        <w:rFonts w:ascii="Times New Roman" w:hAnsi="Times New Roman" w:cs="Times New Roman"/>
        <w:b/>
        <w:bCs/>
        <w:iCs/>
        <w:sz w:val="24"/>
        <w:szCs w:val="24"/>
        <w:lang w:val="en-US"/>
      </w:rPr>
      <w:t xml:space="preserve"> </w:t>
    </w:r>
    <w:r>
      <w:rPr>
        <w:rFonts w:ascii="Times New Roman" w:hAnsi="Times New Roman" w:cs="Times New Roman"/>
        <w:b/>
        <w:bCs/>
        <w:iCs/>
        <w:sz w:val="24"/>
        <w:szCs w:val="24"/>
      </w:rPr>
      <w:t>M</w:t>
    </w:r>
    <w:proofErr w:type="spellStart"/>
    <w:r>
      <w:rPr>
        <w:rFonts w:ascii="Times New Roman" w:hAnsi="Times New Roman" w:cs="Times New Roman"/>
        <w:b/>
        <w:bCs/>
        <w:iCs/>
        <w:sz w:val="24"/>
        <w:szCs w:val="24"/>
        <w:lang w:val="en-US"/>
      </w:rPr>
      <w:t>ei</w:t>
    </w:r>
    <w:proofErr w:type="spellEnd"/>
    <w:r w:rsidRPr="00BC03DE">
      <w:rPr>
        <w:rFonts w:ascii="Times New Roman" w:hAnsi="Times New Roman" w:cs="Times New Roman"/>
        <w:b/>
        <w:bCs/>
        <w:iCs/>
        <w:sz w:val="24"/>
        <w:szCs w:val="24"/>
      </w:rPr>
      <w:t xml:space="preserve"> 20</w:t>
    </w:r>
    <w:r>
      <w:rPr>
        <w:rFonts w:ascii="Times New Roman" w:hAnsi="Times New Roman" w:cs="Times New Roman"/>
        <w:b/>
        <w:bCs/>
        <w:iCs/>
        <w:sz w:val="24"/>
        <w:szCs w:val="24"/>
        <w:lang w:val="en-US"/>
      </w:rPr>
      <w:t>XX</w:t>
    </w:r>
    <w:sdt>
      <w:sdtPr>
        <w:rPr>
          <w:rFonts w:ascii="Times New Roman" w:hAnsi="Times New Roman" w:cs="Times New Roman"/>
          <w:sz w:val="24"/>
          <w:szCs w:val="24"/>
        </w:rPr>
        <w:id w:val="-1645724791"/>
        <w:docPartObj>
          <w:docPartGallery w:val="Page Numbers (Bottom of Page)"/>
          <w:docPartUnique/>
        </w:docPartObj>
      </w:sdtPr>
      <w:sdtEndPr/>
      <w:sdtContent>
        <w:r w:rsidRPr="00BC03DE">
          <w:rPr>
            <w:rFonts w:ascii="Times New Roman" w:hAnsi="Times New Roman" w:cs="Times New Roman"/>
            <w:sz w:val="24"/>
            <w:szCs w:val="24"/>
          </w:rPr>
          <w:tab/>
        </w:r>
        <w:r w:rsidRPr="00BC03DE">
          <w:rPr>
            <w:rFonts w:ascii="Times New Roman" w:hAnsi="Times New Roman" w:cs="Times New Roman"/>
            <w:sz w:val="24"/>
            <w:szCs w:val="24"/>
          </w:rPr>
          <w:tab/>
        </w:r>
        <w:r w:rsidRPr="00BC03DE">
          <w:rPr>
            <w:rFonts w:ascii="Times New Roman" w:hAnsi="Times New Roman" w:cs="Times New Roman"/>
            <w:sz w:val="24"/>
            <w:szCs w:val="24"/>
          </w:rPr>
          <w:fldChar w:fldCharType="begin"/>
        </w:r>
        <w:r w:rsidRPr="00BC2F62">
          <w:rPr>
            <w:rFonts w:ascii="Times New Roman" w:hAnsi="Times New Roman" w:cs="Times New Roman"/>
            <w:sz w:val="24"/>
            <w:szCs w:val="24"/>
          </w:rPr>
          <w:instrText xml:space="preserve"> PAGE   \* MERGEFORMAT </w:instrText>
        </w:r>
        <w:r w:rsidRPr="00BC03DE">
          <w:rPr>
            <w:rFonts w:ascii="Times New Roman" w:hAnsi="Times New Roman" w:cs="Times New Roman"/>
            <w:sz w:val="24"/>
            <w:szCs w:val="24"/>
          </w:rPr>
          <w:fldChar w:fldCharType="separate"/>
        </w:r>
        <w:r w:rsidR="00035A1F">
          <w:rPr>
            <w:rFonts w:ascii="Times New Roman" w:hAnsi="Times New Roman" w:cs="Times New Roman"/>
            <w:noProof/>
            <w:sz w:val="24"/>
            <w:szCs w:val="24"/>
          </w:rPr>
          <w:t>1</w:t>
        </w:r>
        <w:r w:rsidRPr="00BC03DE">
          <w:rPr>
            <w:rFonts w:ascii="Times New Roman" w:hAnsi="Times New Roman" w:cs="Times New Roman"/>
            <w:sz w:val="24"/>
            <w:szCs w:val="24"/>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05232" w:rsidRDefault="00B05232" w:rsidP="00BD3DF2">
      <w:pPr>
        <w:spacing w:after="0" w:line="240" w:lineRule="auto"/>
      </w:pPr>
      <w:r>
        <w:separator/>
      </w:r>
    </w:p>
  </w:footnote>
  <w:footnote w:type="continuationSeparator" w:id="0">
    <w:p w:rsidR="00B05232" w:rsidRDefault="00B05232" w:rsidP="00BD3DF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1"/>
    <w:lvl w:ilvl="0">
      <w:start w:val="1"/>
      <w:numFmt w:val="none"/>
      <w:suff w:val="nothing"/>
      <w:lvlText w:val=""/>
      <w:lvlJc w:val="left"/>
      <w:pPr>
        <w:tabs>
          <w:tab w:val="num" w:pos="0"/>
        </w:tabs>
        <w:ind w:left="0" w:firstLine="0"/>
      </w:pPr>
      <w:rPr>
        <w:b/>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0000003"/>
    <w:multiLevelType w:val="multilevel"/>
    <w:tmpl w:val="00000003"/>
    <w:name w:val="WW8Num19"/>
    <w:lvl w:ilvl="0">
      <w:start w:val="1"/>
      <w:numFmt w:val="decimal"/>
      <w:lvlText w:val="[%1]"/>
      <w:lvlJc w:val="left"/>
      <w:pPr>
        <w:tabs>
          <w:tab w:val="num" w:pos="432"/>
        </w:tabs>
        <w:ind w:left="432" w:hanging="432"/>
      </w:pPr>
    </w:lvl>
    <w:lvl w:ilvl="1">
      <w:start w:val="1"/>
      <w:numFmt w:val="decimal"/>
      <w:lvlText w:val="%1.%2)"/>
      <w:lvlJc w:val="left"/>
      <w:pPr>
        <w:tabs>
          <w:tab w:val="num" w:pos="936"/>
        </w:tabs>
        <w:ind w:left="936" w:hanging="720"/>
      </w:pPr>
    </w:lvl>
    <w:lvl w:ilvl="2">
      <w:start w:val="1"/>
      <w:numFmt w:val="decimal"/>
      <w:lvlText w:val="%3)"/>
      <w:lvlJc w:val="left"/>
      <w:pPr>
        <w:tabs>
          <w:tab w:val="num" w:pos="360"/>
        </w:tabs>
        <w:ind w:left="360" w:hanging="360"/>
      </w:pPr>
    </w:lvl>
    <w:lvl w:ilvl="3">
      <w:start w:val="1"/>
      <w:numFmt w:val="decimal"/>
      <w:lvlText w:val="%1.%2.%3.%4."/>
      <w:lvlJc w:val="left"/>
      <w:pPr>
        <w:tabs>
          <w:tab w:val="num" w:pos="1296"/>
        </w:tabs>
        <w:ind w:left="1296" w:hanging="1080"/>
      </w:pPr>
    </w:lvl>
    <w:lvl w:ilvl="4">
      <w:start w:val="1"/>
      <w:numFmt w:val="decimal"/>
      <w:lvlText w:val="%1.%2.%3.%4.%5."/>
      <w:lvlJc w:val="left"/>
      <w:pPr>
        <w:tabs>
          <w:tab w:val="num" w:pos="1296"/>
        </w:tabs>
        <w:ind w:left="1296" w:hanging="1080"/>
      </w:pPr>
    </w:lvl>
    <w:lvl w:ilvl="5">
      <w:start w:val="1"/>
      <w:numFmt w:val="decimal"/>
      <w:lvlText w:val="%1.%2.%3.%4.%5.%6."/>
      <w:lvlJc w:val="left"/>
      <w:pPr>
        <w:tabs>
          <w:tab w:val="num" w:pos="1656"/>
        </w:tabs>
        <w:ind w:left="1656" w:hanging="1440"/>
      </w:pPr>
    </w:lvl>
    <w:lvl w:ilvl="6">
      <w:start w:val="1"/>
      <w:numFmt w:val="decimal"/>
      <w:lvlText w:val="%1.%2.%3.%4.%5.%6.%7."/>
      <w:lvlJc w:val="left"/>
      <w:pPr>
        <w:tabs>
          <w:tab w:val="num" w:pos="1656"/>
        </w:tabs>
        <w:ind w:left="1656" w:hanging="1440"/>
      </w:pPr>
    </w:lvl>
    <w:lvl w:ilvl="7">
      <w:start w:val="1"/>
      <w:numFmt w:val="decimal"/>
      <w:lvlText w:val="%1.%2.%3.%4.%5.%6.%7.%8."/>
      <w:lvlJc w:val="left"/>
      <w:pPr>
        <w:tabs>
          <w:tab w:val="num" w:pos="2016"/>
        </w:tabs>
        <w:ind w:left="2016" w:hanging="1800"/>
      </w:pPr>
    </w:lvl>
    <w:lvl w:ilvl="8">
      <w:start w:val="1"/>
      <w:numFmt w:val="decimal"/>
      <w:lvlText w:val="%1.%2.%3.%4.%5.%6.%7.%8.%9."/>
      <w:lvlJc w:val="left"/>
      <w:pPr>
        <w:tabs>
          <w:tab w:val="num" w:pos="2016"/>
        </w:tabs>
        <w:ind w:left="2016" w:hanging="1800"/>
      </w:pPr>
    </w:lvl>
  </w:abstractNum>
  <w:abstractNum w:abstractNumId="2">
    <w:nsid w:val="00000005"/>
    <w:multiLevelType w:val="multilevel"/>
    <w:tmpl w:val="00000005"/>
    <w:lvl w:ilvl="0">
      <w:start w:val="1"/>
      <w:numFmt w:val="decimal"/>
      <w:pStyle w:val="JSKReferenceItem"/>
      <w:lvlText w:val="[%1]"/>
      <w:lvlJc w:val="left"/>
      <w:pPr>
        <w:tabs>
          <w:tab w:val="num" w:pos="432"/>
        </w:tabs>
        <w:ind w:left="432" w:hanging="432"/>
      </w:pPr>
    </w:lvl>
    <w:lvl w:ilvl="1">
      <w:start w:val="1"/>
      <w:numFmt w:val="decimal"/>
      <w:lvlText w:val="%1.%2)"/>
      <w:lvlJc w:val="left"/>
      <w:pPr>
        <w:tabs>
          <w:tab w:val="num" w:pos="936"/>
        </w:tabs>
        <w:ind w:left="936" w:hanging="720"/>
      </w:pPr>
    </w:lvl>
    <w:lvl w:ilvl="2">
      <w:start w:val="1"/>
      <w:numFmt w:val="decimal"/>
      <w:lvlText w:val="%3)"/>
      <w:lvlJc w:val="left"/>
      <w:pPr>
        <w:tabs>
          <w:tab w:val="num" w:pos="360"/>
        </w:tabs>
        <w:ind w:left="360" w:hanging="360"/>
      </w:pPr>
    </w:lvl>
    <w:lvl w:ilvl="3">
      <w:start w:val="1"/>
      <w:numFmt w:val="decimal"/>
      <w:lvlText w:val="%1.%2.%3.%4."/>
      <w:lvlJc w:val="left"/>
      <w:pPr>
        <w:tabs>
          <w:tab w:val="num" w:pos="1296"/>
        </w:tabs>
        <w:ind w:left="1296" w:hanging="1080"/>
      </w:pPr>
    </w:lvl>
    <w:lvl w:ilvl="4">
      <w:start w:val="1"/>
      <w:numFmt w:val="decimal"/>
      <w:lvlText w:val="%1.%2.%3.%4.%5."/>
      <w:lvlJc w:val="left"/>
      <w:pPr>
        <w:tabs>
          <w:tab w:val="num" w:pos="1296"/>
        </w:tabs>
        <w:ind w:left="1296" w:hanging="1080"/>
      </w:pPr>
    </w:lvl>
    <w:lvl w:ilvl="5">
      <w:start w:val="1"/>
      <w:numFmt w:val="decimal"/>
      <w:lvlText w:val="%1.%2.%3.%4.%5.%6."/>
      <w:lvlJc w:val="left"/>
      <w:pPr>
        <w:tabs>
          <w:tab w:val="num" w:pos="1656"/>
        </w:tabs>
        <w:ind w:left="1656" w:hanging="1440"/>
      </w:pPr>
    </w:lvl>
    <w:lvl w:ilvl="6">
      <w:start w:val="1"/>
      <w:numFmt w:val="decimal"/>
      <w:lvlText w:val="%1.%2.%3.%4.%5.%6.%7."/>
      <w:lvlJc w:val="left"/>
      <w:pPr>
        <w:tabs>
          <w:tab w:val="num" w:pos="1656"/>
        </w:tabs>
        <w:ind w:left="1656" w:hanging="1440"/>
      </w:pPr>
    </w:lvl>
    <w:lvl w:ilvl="7">
      <w:start w:val="1"/>
      <w:numFmt w:val="decimal"/>
      <w:lvlText w:val="%1.%2.%3.%4.%5.%6.%7.%8."/>
      <w:lvlJc w:val="left"/>
      <w:pPr>
        <w:tabs>
          <w:tab w:val="num" w:pos="2016"/>
        </w:tabs>
        <w:ind w:left="2016" w:hanging="1800"/>
      </w:pPr>
    </w:lvl>
    <w:lvl w:ilvl="8">
      <w:start w:val="1"/>
      <w:numFmt w:val="decimal"/>
      <w:lvlText w:val="%1.%2.%3.%4.%5.%6.%7.%8.%9."/>
      <w:lvlJc w:val="left"/>
      <w:pPr>
        <w:tabs>
          <w:tab w:val="num" w:pos="2016"/>
        </w:tabs>
        <w:ind w:left="2016" w:hanging="1800"/>
      </w:pPr>
    </w:lvl>
  </w:abstractNum>
  <w:abstractNum w:abstractNumId="3">
    <w:nsid w:val="014A26C2"/>
    <w:multiLevelType w:val="hybridMultilevel"/>
    <w:tmpl w:val="C678612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56B149F"/>
    <w:multiLevelType w:val="hybridMultilevel"/>
    <w:tmpl w:val="ABB02B7C"/>
    <w:lvl w:ilvl="0" w:tplc="321A87D6">
      <w:start w:val="1"/>
      <w:numFmt w:val="decimal"/>
      <w:suff w:val="space"/>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7481219"/>
    <w:multiLevelType w:val="hybridMultilevel"/>
    <w:tmpl w:val="1AE079F4"/>
    <w:lvl w:ilvl="0" w:tplc="62C44FCE">
      <w:start w:val="1"/>
      <w:numFmt w:val="decimal"/>
      <w:lvlText w:val="%1)"/>
      <w:lvlJc w:val="left"/>
      <w:pPr>
        <w:ind w:left="720" w:hanging="360"/>
      </w:pPr>
      <w:rPr>
        <w:rFonts w:hint="default"/>
      </w:rPr>
    </w:lvl>
    <w:lvl w:ilvl="1" w:tplc="0776AB0C">
      <w:start w:val="1"/>
      <w:numFmt w:val="lowerLetter"/>
      <w:lvlText w:val="%2."/>
      <w:lvlJc w:val="left"/>
      <w:pPr>
        <w:ind w:left="1550" w:hanging="47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0177CA9"/>
    <w:multiLevelType w:val="hybridMultilevel"/>
    <w:tmpl w:val="48C40CE6"/>
    <w:lvl w:ilvl="0" w:tplc="6D0A7DE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35C5D4F"/>
    <w:multiLevelType w:val="hybridMultilevel"/>
    <w:tmpl w:val="B9DE1F5C"/>
    <w:lvl w:ilvl="0" w:tplc="63EA7152">
      <w:start w:val="1"/>
      <w:numFmt w:val="lowerLetter"/>
      <w:lvlText w:val="%1."/>
      <w:lvlJc w:val="left"/>
      <w:pPr>
        <w:ind w:left="720" w:hanging="360"/>
      </w:pPr>
      <w:rPr>
        <w:rFonts w:eastAsia="Calibri"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61D09A6"/>
    <w:multiLevelType w:val="hybridMultilevel"/>
    <w:tmpl w:val="88C2DAD0"/>
    <w:lvl w:ilvl="0" w:tplc="04090017">
      <w:start w:val="1"/>
      <w:numFmt w:val="lowerLetter"/>
      <w:lvlText w:val="%1)"/>
      <w:lvlJc w:val="left"/>
      <w:pPr>
        <w:ind w:left="1146" w:hanging="360"/>
      </w:pPr>
    </w:lvl>
    <w:lvl w:ilvl="1" w:tplc="04090019">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9">
    <w:nsid w:val="16BE2A1D"/>
    <w:multiLevelType w:val="hybridMultilevel"/>
    <w:tmpl w:val="946C6588"/>
    <w:lvl w:ilvl="0" w:tplc="04090017">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1B9C76A4"/>
    <w:multiLevelType w:val="hybridMultilevel"/>
    <w:tmpl w:val="72B2985E"/>
    <w:lvl w:ilvl="0" w:tplc="04090017">
      <w:start w:val="1"/>
      <w:numFmt w:val="lowerLetter"/>
      <w:lvlText w:val="%1)"/>
      <w:lvlJc w:val="left"/>
      <w:pPr>
        <w:ind w:left="1440" w:hanging="360"/>
      </w:pPr>
    </w:lvl>
    <w:lvl w:ilvl="1" w:tplc="04090017">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nsid w:val="1D8364E2"/>
    <w:multiLevelType w:val="multilevel"/>
    <w:tmpl w:val="DE2CD1BA"/>
    <w:lvl w:ilvl="0">
      <w:start w:val="1"/>
      <w:numFmt w:val="decimal"/>
      <w:suff w:val="space"/>
      <w:lvlText w:val="[%1]  "/>
      <w:lvlJc w:val="left"/>
      <w:pPr>
        <w:ind w:left="360" w:hanging="360"/>
      </w:pPr>
      <w:rPr>
        <w:rFonts w:hint="default"/>
      </w:rPr>
    </w:lvl>
    <w:lvl w:ilvl="1">
      <w:start w:val="1"/>
      <w:numFmt w:val="lowerLetter"/>
      <w:lvlText w:val="%2."/>
      <w:lvlJc w:val="left"/>
      <w:pPr>
        <w:ind w:left="1364" w:hanging="360"/>
      </w:pPr>
      <w:rPr>
        <w:rFonts w:hint="default"/>
      </w:rPr>
    </w:lvl>
    <w:lvl w:ilvl="2">
      <w:start w:val="1"/>
      <w:numFmt w:val="lowerRoman"/>
      <w:lvlText w:val="%3."/>
      <w:lvlJc w:val="right"/>
      <w:pPr>
        <w:ind w:left="2084" w:hanging="180"/>
      </w:pPr>
      <w:rPr>
        <w:rFonts w:hint="default"/>
      </w:rPr>
    </w:lvl>
    <w:lvl w:ilvl="3">
      <w:start w:val="1"/>
      <w:numFmt w:val="decimal"/>
      <w:lvlText w:val="%4."/>
      <w:lvlJc w:val="left"/>
      <w:pPr>
        <w:ind w:left="2804" w:hanging="360"/>
      </w:pPr>
      <w:rPr>
        <w:rFonts w:hint="default"/>
      </w:rPr>
    </w:lvl>
    <w:lvl w:ilvl="4">
      <w:start w:val="1"/>
      <w:numFmt w:val="lowerLetter"/>
      <w:lvlText w:val="%5."/>
      <w:lvlJc w:val="left"/>
      <w:pPr>
        <w:ind w:left="3524" w:hanging="360"/>
      </w:pPr>
      <w:rPr>
        <w:rFonts w:hint="default"/>
      </w:rPr>
    </w:lvl>
    <w:lvl w:ilvl="5">
      <w:start w:val="1"/>
      <w:numFmt w:val="lowerRoman"/>
      <w:lvlText w:val="%6."/>
      <w:lvlJc w:val="right"/>
      <w:pPr>
        <w:ind w:left="4244" w:hanging="180"/>
      </w:pPr>
      <w:rPr>
        <w:rFonts w:hint="default"/>
      </w:rPr>
    </w:lvl>
    <w:lvl w:ilvl="6">
      <w:start w:val="1"/>
      <w:numFmt w:val="decimal"/>
      <w:lvlText w:val="%7."/>
      <w:lvlJc w:val="left"/>
      <w:pPr>
        <w:ind w:left="4964" w:hanging="360"/>
      </w:pPr>
      <w:rPr>
        <w:rFonts w:hint="default"/>
      </w:rPr>
    </w:lvl>
    <w:lvl w:ilvl="7">
      <w:start w:val="1"/>
      <w:numFmt w:val="lowerLetter"/>
      <w:lvlText w:val="%8."/>
      <w:lvlJc w:val="left"/>
      <w:pPr>
        <w:ind w:left="5684" w:hanging="360"/>
      </w:pPr>
      <w:rPr>
        <w:rFonts w:hint="default"/>
      </w:rPr>
    </w:lvl>
    <w:lvl w:ilvl="8">
      <w:start w:val="1"/>
      <w:numFmt w:val="lowerRoman"/>
      <w:lvlText w:val="%9."/>
      <w:lvlJc w:val="right"/>
      <w:pPr>
        <w:ind w:left="6404" w:hanging="180"/>
      </w:pPr>
      <w:rPr>
        <w:rFonts w:hint="default"/>
      </w:rPr>
    </w:lvl>
  </w:abstractNum>
  <w:abstractNum w:abstractNumId="12">
    <w:nsid w:val="21CA7F1C"/>
    <w:multiLevelType w:val="multilevel"/>
    <w:tmpl w:val="09545802"/>
    <w:lvl w:ilvl="0">
      <w:start w:val="1"/>
      <w:numFmt w:val="decimal"/>
      <w:lvlText w:val="%1."/>
      <w:lvlJc w:val="left"/>
      <w:pPr>
        <w:ind w:left="720" w:hanging="360"/>
      </w:pPr>
      <w:rPr>
        <w:rFonts w:hint="default"/>
      </w:rPr>
    </w:lvl>
    <w:lvl w:ilvl="1">
      <w:start w:val="1"/>
      <w:numFmt w:val="decimal"/>
      <w:isLgl/>
      <w:lvlText w:val="%1.%2."/>
      <w:lvlJc w:val="left"/>
      <w:pPr>
        <w:ind w:left="786" w:hanging="36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13">
    <w:nsid w:val="288404DA"/>
    <w:multiLevelType w:val="hybridMultilevel"/>
    <w:tmpl w:val="A1F017F4"/>
    <w:lvl w:ilvl="0" w:tplc="04090011">
      <w:start w:val="1"/>
      <w:numFmt w:val="decimal"/>
      <w:lvlText w:val="%1)"/>
      <w:lvlJc w:val="left"/>
      <w:pPr>
        <w:ind w:left="360" w:hanging="360"/>
      </w:pPr>
      <w:rPr>
        <w:rFonts w:hint="default"/>
        <w:b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295148A8"/>
    <w:multiLevelType w:val="hybridMultilevel"/>
    <w:tmpl w:val="465A4A46"/>
    <w:lvl w:ilvl="0" w:tplc="4078A526">
      <w:start w:val="3"/>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BA63239"/>
    <w:multiLevelType w:val="hybridMultilevel"/>
    <w:tmpl w:val="04847C5C"/>
    <w:lvl w:ilvl="0" w:tplc="8E26CC0E">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1176C49"/>
    <w:multiLevelType w:val="hybridMultilevel"/>
    <w:tmpl w:val="B0C647B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20A5FD1"/>
    <w:multiLevelType w:val="hybridMultilevel"/>
    <w:tmpl w:val="0F989AB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25E7B92"/>
    <w:multiLevelType w:val="hybridMultilevel"/>
    <w:tmpl w:val="D830351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nsid w:val="35C91687"/>
    <w:multiLevelType w:val="hybridMultilevel"/>
    <w:tmpl w:val="C61CAFE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73E0836"/>
    <w:multiLevelType w:val="hybridMultilevel"/>
    <w:tmpl w:val="96CEDA52"/>
    <w:lvl w:ilvl="0" w:tplc="801E5E42">
      <w:start w:val="1"/>
      <w:numFmt w:val="lowerLetter"/>
      <w:lvlText w:val="%1)"/>
      <w:lvlJc w:val="left"/>
      <w:pPr>
        <w:ind w:left="720" w:hanging="360"/>
      </w:pPr>
      <w:rPr>
        <w:rFonts w:eastAsia="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BA57193"/>
    <w:multiLevelType w:val="hybridMultilevel"/>
    <w:tmpl w:val="C18EFAE8"/>
    <w:lvl w:ilvl="0" w:tplc="04090011">
      <w:start w:val="1"/>
      <w:numFmt w:val="decimal"/>
      <w:lvlText w:val="%1)"/>
      <w:lvlJc w:val="left"/>
      <w:pPr>
        <w:ind w:left="720" w:hanging="360"/>
      </w:pPr>
      <w:rPr>
        <w:rFonts w:hint="default"/>
        <w:b w:val="0"/>
      </w:rPr>
    </w:lvl>
    <w:lvl w:ilvl="1" w:tplc="04090017">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D3558A5"/>
    <w:multiLevelType w:val="hybridMultilevel"/>
    <w:tmpl w:val="0A188E7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D897693"/>
    <w:multiLevelType w:val="hybridMultilevel"/>
    <w:tmpl w:val="34A06F7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E091FD2"/>
    <w:multiLevelType w:val="hybridMultilevel"/>
    <w:tmpl w:val="EE56E80E"/>
    <w:lvl w:ilvl="0" w:tplc="8E26CC0E">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E910E04"/>
    <w:multiLevelType w:val="hybridMultilevel"/>
    <w:tmpl w:val="AFE4643E"/>
    <w:lvl w:ilvl="0" w:tplc="3EC69DB4">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6">
    <w:nsid w:val="40FF3959"/>
    <w:multiLevelType w:val="hybridMultilevel"/>
    <w:tmpl w:val="A2DE8FDA"/>
    <w:lvl w:ilvl="0" w:tplc="8E26CC0E">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19F2E67"/>
    <w:multiLevelType w:val="hybridMultilevel"/>
    <w:tmpl w:val="E18070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nsid w:val="450A4A85"/>
    <w:multiLevelType w:val="hybridMultilevel"/>
    <w:tmpl w:val="623404E2"/>
    <w:lvl w:ilvl="0" w:tplc="04090011">
      <w:start w:val="1"/>
      <w:numFmt w:val="decimal"/>
      <w:lvlText w:val="%1)"/>
      <w:lvlJc w:val="left"/>
      <w:pPr>
        <w:ind w:left="720" w:hanging="360"/>
      </w:pPr>
      <w:rPr>
        <w:rFonts w:hint="default"/>
        <w:b w:val="0"/>
      </w:rPr>
    </w:lvl>
    <w:lvl w:ilvl="1" w:tplc="1AAA60CA">
      <w:numFmt w:val="bullet"/>
      <w:lvlText w:val="•"/>
      <w:lvlJc w:val="left"/>
      <w:pPr>
        <w:ind w:left="1440" w:hanging="360"/>
      </w:pPr>
      <w:rPr>
        <w:rFonts w:ascii="Times New Roman" w:eastAsiaTheme="minorHAnsi" w:hAnsi="Times New Roman"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B820862"/>
    <w:multiLevelType w:val="hybridMultilevel"/>
    <w:tmpl w:val="7248D3A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CF63C79"/>
    <w:multiLevelType w:val="hybridMultilevel"/>
    <w:tmpl w:val="6CA21F40"/>
    <w:lvl w:ilvl="0" w:tplc="1C900E0E">
      <w:start w:val="1"/>
      <w:numFmt w:val="lowerLetter"/>
      <w:lvlText w:val="%1."/>
      <w:lvlJc w:val="left"/>
      <w:pPr>
        <w:ind w:left="720" w:hanging="360"/>
      </w:pPr>
      <w:rPr>
        <w:rFonts w:eastAsia="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01576BF"/>
    <w:multiLevelType w:val="hybridMultilevel"/>
    <w:tmpl w:val="B9F80E5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2CD45ED"/>
    <w:multiLevelType w:val="hybridMultilevel"/>
    <w:tmpl w:val="D0B67E7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4BA22E7"/>
    <w:multiLevelType w:val="hybridMultilevel"/>
    <w:tmpl w:val="780CE4F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6F2555F"/>
    <w:multiLevelType w:val="hybridMultilevel"/>
    <w:tmpl w:val="BBAA03A2"/>
    <w:lvl w:ilvl="0" w:tplc="04090011">
      <w:start w:val="1"/>
      <w:numFmt w:val="decimal"/>
      <w:lvlText w:val="%1)"/>
      <w:lvlJc w:val="left"/>
      <w:pPr>
        <w:ind w:left="720" w:hanging="360"/>
      </w:pPr>
      <w:rPr>
        <w:rFonts w:hint="default"/>
        <w:b w:val="0"/>
      </w:rPr>
    </w:lvl>
    <w:lvl w:ilvl="1" w:tplc="04090017">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6FE0491"/>
    <w:multiLevelType w:val="hybridMultilevel"/>
    <w:tmpl w:val="E76E0CAC"/>
    <w:lvl w:ilvl="0" w:tplc="484E4656">
      <w:start w:val="1"/>
      <w:numFmt w:val="decimal"/>
      <w:lvlText w:val="%1)"/>
      <w:lvlJc w:val="left"/>
      <w:pPr>
        <w:ind w:left="927" w:hanging="360"/>
      </w:pPr>
      <w:rPr>
        <w:rFonts w:hint="default"/>
      </w:rPr>
    </w:lvl>
    <w:lvl w:ilvl="1" w:tplc="04090019">
      <w:start w:val="1"/>
      <w:numFmt w:val="lowerLetter"/>
      <w:lvlText w:val="%2."/>
      <w:lvlJc w:val="left"/>
      <w:pPr>
        <w:ind w:left="1647" w:hanging="360"/>
      </w:pPr>
    </w:lvl>
    <w:lvl w:ilvl="2" w:tplc="0409001B">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6">
    <w:nsid w:val="58F16EEA"/>
    <w:multiLevelType w:val="hybridMultilevel"/>
    <w:tmpl w:val="BEA208A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AD97CD8"/>
    <w:multiLevelType w:val="hybridMultilevel"/>
    <w:tmpl w:val="EB70DE26"/>
    <w:lvl w:ilvl="0" w:tplc="C9A437D8">
      <w:start w:val="1072"/>
      <w:numFmt w:val="bullet"/>
      <w:pStyle w:val="Heading1"/>
      <w:lvlText w:val="-"/>
      <w:lvlJc w:val="left"/>
      <w:pPr>
        <w:ind w:left="1080" w:hanging="360"/>
      </w:pPr>
      <w:rPr>
        <w:rFonts w:ascii="Times New Roman" w:eastAsia="Times New Roman" w:hAnsi="Times New Roman" w:cs="Times New Roman" w:hint="default"/>
      </w:rPr>
    </w:lvl>
    <w:lvl w:ilvl="1" w:tplc="04210003" w:tentative="1">
      <w:start w:val="1"/>
      <w:numFmt w:val="bullet"/>
      <w:lvlText w:val="o"/>
      <w:lvlJc w:val="left"/>
      <w:pPr>
        <w:ind w:left="1800" w:hanging="360"/>
      </w:pPr>
      <w:rPr>
        <w:rFonts w:ascii="Courier New" w:hAnsi="Courier New" w:cs="Courier New" w:hint="default"/>
      </w:rPr>
    </w:lvl>
    <w:lvl w:ilvl="2" w:tplc="04210005" w:tentative="1">
      <w:start w:val="1"/>
      <w:numFmt w:val="bullet"/>
      <w:lvlText w:val=""/>
      <w:lvlJc w:val="left"/>
      <w:pPr>
        <w:ind w:left="2520" w:hanging="360"/>
      </w:pPr>
      <w:rPr>
        <w:rFonts w:ascii="Wingdings" w:hAnsi="Wingdings" w:hint="default"/>
      </w:rPr>
    </w:lvl>
    <w:lvl w:ilvl="3" w:tplc="04210001" w:tentative="1">
      <w:start w:val="1"/>
      <w:numFmt w:val="bullet"/>
      <w:lvlText w:val=""/>
      <w:lvlJc w:val="left"/>
      <w:pPr>
        <w:ind w:left="3240" w:hanging="360"/>
      </w:pPr>
      <w:rPr>
        <w:rFonts w:ascii="Symbol" w:hAnsi="Symbol" w:hint="default"/>
      </w:rPr>
    </w:lvl>
    <w:lvl w:ilvl="4" w:tplc="04210003" w:tentative="1">
      <w:start w:val="1"/>
      <w:numFmt w:val="bullet"/>
      <w:lvlText w:val="o"/>
      <w:lvlJc w:val="left"/>
      <w:pPr>
        <w:ind w:left="3960" w:hanging="360"/>
      </w:pPr>
      <w:rPr>
        <w:rFonts w:ascii="Courier New" w:hAnsi="Courier New" w:cs="Courier New" w:hint="default"/>
      </w:rPr>
    </w:lvl>
    <w:lvl w:ilvl="5" w:tplc="04210005" w:tentative="1">
      <w:start w:val="1"/>
      <w:numFmt w:val="bullet"/>
      <w:lvlText w:val=""/>
      <w:lvlJc w:val="left"/>
      <w:pPr>
        <w:ind w:left="4680" w:hanging="360"/>
      </w:pPr>
      <w:rPr>
        <w:rFonts w:ascii="Wingdings" w:hAnsi="Wingdings" w:hint="default"/>
      </w:rPr>
    </w:lvl>
    <w:lvl w:ilvl="6" w:tplc="04210001" w:tentative="1">
      <w:start w:val="1"/>
      <w:numFmt w:val="bullet"/>
      <w:lvlText w:val=""/>
      <w:lvlJc w:val="left"/>
      <w:pPr>
        <w:ind w:left="5400" w:hanging="360"/>
      </w:pPr>
      <w:rPr>
        <w:rFonts w:ascii="Symbol" w:hAnsi="Symbol" w:hint="default"/>
      </w:rPr>
    </w:lvl>
    <w:lvl w:ilvl="7" w:tplc="04210003" w:tentative="1">
      <w:start w:val="1"/>
      <w:numFmt w:val="bullet"/>
      <w:lvlText w:val="o"/>
      <w:lvlJc w:val="left"/>
      <w:pPr>
        <w:ind w:left="6120" w:hanging="360"/>
      </w:pPr>
      <w:rPr>
        <w:rFonts w:ascii="Courier New" w:hAnsi="Courier New" w:cs="Courier New" w:hint="default"/>
      </w:rPr>
    </w:lvl>
    <w:lvl w:ilvl="8" w:tplc="04210005" w:tentative="1">
      <w:start w:val="1"/>
      <w:numFmt w:val="bullet"/>
      <w:lvlText w:val=""/>
      <w:lvlJc w:val="left"/>
      <w:pPr>
        <w:ind w:left="6840" w:hanging="360"/>
      </w:pPr>
      <w:rPr>
        <w:rFonts w:ascii="Wingdings" w:hAnsi="Wingdings" w:hint="default"/>
      </w:rPr>
    </w:lvl>
  </w:abstractNum>
  <w:abstractNum w:abstractNumId="38">
    <w:nsid w:val="5C847D90"/>
    <w:multiLevelType w:val="hybridMultilevel"/>
    <w:tmpl w:val="F460A60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5CDA60C1"/>
    <w:multiLevelType w:val="hybridMultilevel"/>
    <w:tmpl w:val="092ADA2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4345C00"/>
    <w:multiLevelType w:val="hybridMultilevel"/>
    <w:tmpl w:val="D09A4BB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665A46E6"/>
    <w:multiLevelType w:val="hybridMultilevel"/>
    <w:tmpl w:val="71D6A5E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nsid w:val="68223462"/>
    <w:multiLevelType w:val="hybridMultilevel"/>
    <w:tmpl w:val="29E463D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3E277A4"/>
    <w:multiLevelType w:val="hybridMultilevel"/>
    <w:tmpl w:val="4600BFE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6F27ADA"/>
    <w:multiLevelType w:val="hybridMultilevel"/>
    <w:tmpl w:val="9BFEF558"/>
    <w:lvl w:ilvl="0" w:tplc="04090017">
      <w:start w:val="1"/>
      <w:numFmt w:val="lowerLetter"/>
      <w:lvlText w:val="%1)"/>
      <w:lvlJc w:val="left"/>
      <w:pPr>
        <w:ind w:left="1146" w:hanging="360"/>
      </w:pPr>
    </w:lvl>
    <w:lvl w:ilvl="1" w:tplc="04090017">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45">
    <w:nsid w:val="774A1F0D"/>
    <w:multiLevelType w:val="hybridMultilevel"/>
    <w:tmpl w:val="623404E2"/>
    <w:lvl w:ilvl="0" w:tplc="04090011">
      <w:start w:val="1"/>
      <w:numFmt w:val="decimal"/>
      <w:lvlText w:val="%1)"/>
      <w:lvlJc w:val="left"/>
      <w:pPr>
        <w:ind w:left="720" w:hanging="360"/>
      </w:pPr>
      <w:rPr>
        <w:rFonts w:hint="default"/>
        <w:b w:val="0"/>
      </w:rPr>
    </w:lvl>
    <w:lvl w:ilvl="1" w:tplc="1AAA60CA">
      <w:numFmt w:val="bullet"/>
      <w:lvlText w:val="•"/>
      <w:lvlJc w:val="left"/>
      <w:pPr>
        <w:ind w:left="1440" w:hanging="360"/>
      </w:pPr>
      <w:rPr>
        <w:rFonts w:ascii="Times New Roman" w:eastAsiaTheme="minorHAnsi" w:hAnsi="Times New Roman"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C5C367C"/>
    <w:multiLevelType w:val="hybridMultilevel"/>
    <w:tmpl w:val="40FA4462"/>
    <w:lvl w:ilvl="0" w:tplc="A45CEA4E">
      <w:start w:val="1"/>
      <w:numFmt w:val="lowerLetter"/>
      <w:lvlText w:val="%1."/>
      <w:lvlJc w:val="left"/>
      <w:pPr>
        <w:ind w:left="786" w:hanging="360"/>
      </w:pPr>
      <w:rPr>
        <w:rFonts w:eastAsiaTheme="minorHAnsi"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47">
    <w:nsid w:val="7D9515E2"/>
    <w:multiLevelType w:val="hybridMultilevel"/>
    <w:tmpl w:val="81787C64"/>
    <w:lvl w:ilvl="0" w:tplc="8E26CC0E">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7DCD680A"/>
    <w:multiLevelType w:val="hybridMultilevel"/>
    <w:tmpl w:val="87AC7B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7"/>
  </w:num>
  <w:num w:numId="2">
    <w:abstractNumId w:val="12"/>
  </w:num>
  <w:num w:numId="3">
    <w:abstractNumId w:val="0"/>
  </w:num>
  <w:num w:numId="4">
    <w:abstractNumId w:val="1"/>
  </w:num>
  <w:num w:numId="5">
    <w:abstractNumId w:val="2"/>
  </w:num>
  <w:num w:numId="6">
    <w:abstractNumId w:val="48"/>
  </w:num>
  <w:num w:numId="7">
    <w:abstractNumId w:val="4"/>
  </w:num>
  <w:num w:numId="8">
    <w:abstractNumId w:val="11"/>
  </w:num>
  <w:num w:numId="9">
    <w:abstractNumId w:val="46"/>
  </w:num>
  <w:num w:numId="10">
    <w:abstractNumId w:val="23"/>
  </w:num>
  <w:num w:numId="11">
    <w:abstractNumId w:val="25"/>
  </w:num>
  <w:num w:numId="12">
    <w:abstractNumId w:val="30"/>
  </w:num>
  <w:num w:numId="13">
    <w:abstractNumId w:val="28"/>
  </w:num>
  <w:num w:numId="14">
    <w:abstractNumId w:val="7"/>
  </w:num>
  <w:num w:numId="15">
    <w:abstractNumId w:val="38"/>
  </w:num>
  <w:num w:numId="16">
    <w:abstractNumId w:val="43"/>
  </w:num>
  <w:num w:numId="17">
    <w:abstractNumId w:val="16"/>
  </w:num>
  <w:num w:numId="18">
    <w:abstractNumId w:val="39"/>
  </w:num>
  <w:num w:numId="19">
    <w:abstractNumId w:val="29"/>
  </w:num>
  <w:num w:numId="20">
    <w:abstractNumId w:val="3"/>
  </w:num>
  <w:num w:numId="21">
    <w:abstractNumId w:val="40"/>
  </w:num>
  <w:num w:numId="22">
    <w:abstractNumId w:val="36"/>
  </w:num>
  <w:num w:numId="23">
    <w:abstractNumId w:val="17"/>
  </w:num>
  <w:num w:numId="24">
    <w:abstractNumId w:val="24"/>
  </w:num>
  <w:num w:numId="25">
    <w:abstractNumId w:val="32"/>
  </w:num>
  <w:num w:numId="26">
    <w:abstractNumId w:val="31"/>
  </w:num>
  <w:num w:numId="27">
    <w:abstractNumId w:val="19"/>
  </w:num>
  <w:num w:numId="28">
    <w:abstractNumId w:val="18"/>
  </w:num>
  <w:num w:numId="29">
    <w:abstractNumId w:val="5"/>
  </w:num>
  <w:num w:numId="30">
    <w:abstractNumId w:val="13"/>
  </w:num>
  <w:num w:numId="31">
    <w:abstractNumId w:val="21"/>
  </w:num>
  <w:num w:numId="32">
    <w:abstractNumId w:val="34"/>
  </w:num>
  <w:num w:numId="33">
    <w:abstractNumId w:val="9"/>
  </w:num>
  <w:num w:numId="34">
    <w:abstractNumId w:val="10"/>
  </w:num>
  <w:num w:numId="35">
    <w:abstractNumId w:val="42"/>
  </w:num>
  <w:num w:numId="36">
    <w:abstractNumId w:val="33"/>
  </w:num>
  <w:num w:numId="37">
    <w:abstractNumId w:val="6"/>
  </w:num>
  <w:num w:numId="38">
    <w:abstractNumId w:val="27"/>
  </w:num>
  <w:num w:numId="39">
    <w:abstractNumId w:val="47"/>
  </w:num>
  <w:num w:numId="40">
    <w:abstractNumId w:val="26"/>
  </w:num>
  <w:num w:numId="41">
    <w:abstractNumId w:val="15"/>
  </w:num>
  <w:num w:numId="42">
    <w:abstractNumId w:val="22"/>
  </w:num>
  <w:num w:numId="43">
    <w:abstractNumId w:val="41"/>
  </w:num>
  <w:num w:numId="44">
    <w:abstractNumId w:val="8"/>
  </w:num>
  <w:num w:numId="45">
    <w:abstractNumId w:val="44"/>
  </w:num>
  <w:num w:numId="46">
    <w:abstractNumId w:val="14"/>
  </w:num>
  <w:num w:numId="47">
    <w:abstractNumId w:val="45"/>
  </w:num>
  <w:num w:numId="48">
    <w:abstractNumId w:val="35"/>
  </w:num>
  <w:num w:numId="49">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2A79"/>
    <w:rsid w:val="000022A8"/>
    <w:rsid w:val="00013331"/>
    <w:rsid w:val="00020A26"/>
    <w:rsid w:val="00026852"/>
    <w:rsid w:val="00030297"/>
    <w:rsid w:val="00035A1F"/>
    <w:rsid w:val="0003602A"/>
    <w:rsid w:val="000656EF"/>
    <w:rsid w:val="00071394"/>
    <w:rsid w:val="000767AC"/>
    <w:rsid w:val="00082B02"/>
    <w:rsid w:val="000973D1"/>
    <w:rsid w:val="000A3BDE"/>
    <w:rsid w:val="000B2834"/>
    <w:rsid w:val="000B3C9C"/>
    <w:rsid w:val="000C17E4"/>
    <w:rsid w:val="000C31DF"/>
    <w:rsid w:val="000C48EB"/>
    <w:rsid w:val="000C5A7E"/>
    <w:rsid w:val="000C6E91"/>
    <w:rsid w:val="000D0AC6"/>
    <w:rsid w:val="000E0C60"/>
    <w:rsid w:val="000E5FB5"/>
    <w:rsid w:val="000E6927"/>
    <w:rsid w:val="000F790B"/>
    <w:rsid w:val="001221B0"/>
    <w:rsid w:val="00136096"/>
    <w:rsid w:val="001369F8"/>
    <w:rsid w:val="0014123F"/>
    <w:rsid w:val="00152E32"/>
    <w:rsid w:val="001626C1"/>
    <w:rsid w:val="00166D83"/>
    <w:rsid w:val="00167ABC"/>
    <w:rsid w:val="001807B9"/>
    <w:rsid w:val="00180BF4"/>
    <w:rsid w:val="001A00C2"/>
    <w:rsid w:val="001B28B7"/>
    <w:rsid w:val="001C79A0"/>
    <w:rsid w:val="001F2277"/>
    <w:rsid w:val="002120B9"/>
    <w:rsid w:val="0021779F"/>
    <w:rsid w:val="0023056D"/>
    <w:rsid w:val="00231CEA"/>
    <w:rsid w:val="0023691F"/>
    <w:rsid w:val="0024363E"/>
    <w:rsid w:val="0024570F"/>
    <w:rsid w:val="00247F0A"/>
    <w:rsid w:val="00251E6C"/>
    <w:rsid w:val="0025468B"/>
    <w:rsid w:val="00260B8B"/>
    <w:rsid w:val="00263DD8"/>
    <w:rsid w:val="00264A93"/>
    <w:rsid w:val="0027374C"/>
    <w:rsid w:val="00275DB3"/>
    <w:rsid w:val="00280FA7"/>
    <w:rsid w:val="002930A1"/>
    <w:rsid w:val="00295877"/>
    <w:rsid w:val="002A73E1"/>
    <w:rsid w:val="002B04EA"/>
    <w:rsid w:val="002B31E0"/>
    <w:rsid w:val="002D271C"/>
    <w:rsid w:val="002D5658"/>
    <w:rsid w:val="002F11B1"/>
    <w:rsid w:val="00314187"/>
    <w:rsid w:val="0033714C"/>
    <w:rsid w:val="00337E4A"/>
    <w:rsid w:val="00381098"/>
    <w:rsid w:val="003818FB"/>
    <w:rsid w:val="00385618"/>
    <w:rsid w:val="003C5E0E"/>
    <w:rsid w:val="003D1666"/>
    <w:rsid w:val="00407092"/>
    <w:rsid w:val="004207B2"/>
    <w:rsid w:val="0042090F"/>
    <w:rsid w:val="0043205D"/>
    <w:rsid w:val="004428A8"/>
    <w:rsid w:val="00446D57"/>
    <w:rsid w:val="004511E0"/>
    <w:rsid w:val="0045526D"/>
    <w:rsid w:val="00461241"/>
    <w:rsid w:val="00462F7F"/>
    <w:rsid w:val="00470182"/>
    <w:rsid w:val="00470564"/>
    <w:rsid w:val="004714EA"/>
    <w:rsid w:val="00472FE4"/>
    <w:rsid w:val="00473FBF"/>
    <w:rsid w:val="00482F54"/>
    <w:rsid w:val="00490AF6"/>
    <w:rsid w:val="004A318B"/>
    <w:rsid w:val="004B27FD"/>
    <w:rsid w:val="004B2F9C"/>
    <w:rsid w:val="004D666F"/>
    <w:rsid w:val="004F1EE5"/>
    <w:rsid w:val="004F7229"/>
    <w:rsid w:val="00531A04"/>
    <w:rsid w:val="00534316"/>
    <w:rsid w:val="00550EA6"/>
    <w:rsid w:val="0055783F"/>
    <w:rsid w:val="00564581"/>
    <w:rsid w:val="0057188F"/>
    <w:rsid w:val="005831E4"/>
    <w:rsid w:val="00583700"/>
    <w:rsid w:val="00586372"/>
    <w:rsid w:val="005B2216"/>
    <w:rsid w:val="005B352A"/>
    <w:rsid w:val="005B6D02"/>
    <w:rsid w:val="005C5D90"/>
    <w:rsid w:val="005D32DE"/>
    <w:rsid w:val="005D6635"/>
    <w:rsid w:val="005E3175"/>
    <w:rsid w:val="005F1219"/>
    <w:rsid w:val="005F3A06"/>
    <w:rsid w:val="005F4B71"/>
    <w:rsid w:val="006002DC"/>
    <w:rsid w:val="006056BE"/>
    <w:rsid w:val="006171B3"/>
    <w:rsid w:val="00617C9B"/>
    <w:rsid w:val="00635CBD"/>
    <w:rsid w:val="006709DA"/>
    <w:rsid w:val="006A33A6"/>
    <w:rsid w:val="006A4203"/>
    <w:rsid w:val="006B0E27"/>
    <w:rsid w:val="006B629D"/>
    <w:rsid w:val="006C336D"/>
    <w:rsid w:val="006D6D19"/>
    <w:rsid w:val="006E3D96"/>
    <w:rsid w:val="0070291F"/>
    <w:rsid w:val="00712E82"/>
    <w:rsid w:val="007223D5"/>
    <w:rsid w:val="00724ED7"/>
    <w:rsid w:val="00731E10"/>
    <w:rsid w:val="00734DF0"/>
    <w:rsid w:val="00736793"/>
    <w:rsid w:val="00760A3E"/>
    <w:rsid w:val="00762A79"/>
    <w:rsid w:val="00762E81"/>
    <w:rsid w:val="00773756"/>
    <w:rsid w:val="00773B7D"/>
    <w:rsid w:val="00783ED1"/>
    <w:rsid w:val="00790192"/>
    <w:rsid w:val="007912A2"/>
    <w:rsid w:val="007A5141"/>
    <w:rsid w:val="007A778F"/>
    <w:rsid w:val="007B46BC"/>
    <w:rsid w:val="007B6EFC"/>
    <w:rsid w:val="007C2346"/>
    <w:rsid w:val="007C2DF9"/>
    <w:rsid w:val="007C3E3D"/>
    <w:rsid w:val="007F0EE3"/>
    <w:rsid w:val="0081060C"/>
    <w:rsid w:val="00815747"/>
    <w:rsid w:val="00822D59"/>
    <w:rsid w:val="00823766"/>
    <w:rsid w:val="008267F9"/>
    <w:rsid w:val="008318D9"/>
    <w:rsid w:val="008411EB"/>
    <w:rsid w:val="0084131E"/>
    <w:rsid w:val="00852699"/>
    <w:rsid w:val="00860E8F"/>
    <w:rsid w:val="00886559"/>
    <w:rsid w:val="00893249"/>
    <w:rsid w:val="00893A3F"/>
    <w:rsid w:val="008957F8"/>
    <w:rsid w:val="008A106B"/>
    <w:rsid w:val="008A3CD3"/>
    <w:rsid w:val="008B11D9"/>
    <w:rsid w:val="008B19CC"/>
    <w:rsid w:val="008B3067"/>
    <w:rsid w:val="008B5E8C"/>
    <w:rsid w:val="008C4E33"/>
    <w:rsid w:val="008C5603"/>
    <w:rsid w:val="008D0AEE"/>
    <w:rsid w:val="008E3AAF"/>
    <w:rsid w:val="008E7571"/>
    <w:rsid w:val="008F2D2C"/>
    <w:rsid w:val="009079AB"/>
    <w:rsid w:val="00910AAA"/>
    <w:rsid w:val="00930B95"/>
    <w:rsid w:val="009378B9"/>
    <w:rsid w:val="00945F90"/>
    <w:rsid w:val="00951E63"/>
    <w:rsid w:val="00962C48"/>
    <w:rsid w:val="00962F21"/>
    <w:rsid w:val="009657B5"/>
    <w:rsid w:val="00967E48"/>
    <w:rsid w:val="00972868"/>
    <w:rsid w:val="00972F41"/>
    <w:rsid w:val="00976F5B"/>
    <w:rsid w:val="00983018"/>
    <w:rsid w:val="0098476B"/>
    <w:rsid w:val="0098710F"/>
    <w:rsid w:val="009A679D"/>
    <w:rsid w:val="009B1F3D"/>
    <w:rsid w:val="009B4398"/>
    <w:rsid w:val="009B6997"/>
    <w:rsid w:val="009C0371"/>
    <w:rsid w:val="009C0D7A"/>
    <w:rsid w:val="009C13E5"/>
    <w:rsid w:val="009C4BE4"/>
    <w:rsid w:val="009C6E28"/>
    <w:rsid w:val="009D6FB2"/>
    <w:rsid w:val="00A03D71"/>
    <w:rsid w:val="00A15F82"/>
    <w:rsid w:val="00A214E1"/>
    <w:rsid w:val="00A37C6F"/>
    <w:rsid w:val="00A41410"/>
    <w:rsid w:val="00A47842"/>
    <w:rsid w:val="00A618F9"/>
    <w:rsid w:val="00A7430C"/>
    <w:rsid w:val="00AA4294"/>
    <w:rsid w:val="00AC532E"/>
    <w:rsid w:val="00AD6CB2"/>
    <w:rsid w:val="00AE14A9"/>
    <w:rsid w:val="00AF5ED5"/>
    <w:rsid w:val="00AF623A"/>
    <w:rsid w:val="00B03EFF"/>
    <w:rsid w:val="00B05232"/>
    <w:rsid w:val="00B0553E"/>
    <w:rsid w:val="00B226CC"/>
    <w:rsid w:val="00B249C9"/>
    <w:rsid w:val="00B3034B"/>
    <w:rsid w:val="00B329CF"/>
    <w:rsid w:val="00B41926"/>
    <w:rsid w:val="00B47366"/>
    <w:rsid w:val="00B5153F"/>
    <w:rsid w:val="00B53B02"/>
    <w:rsid w:val="00B57E80"/>
    <w:rsid w:val="00B71E3A"/>
    <w:rsid w:val="00B71F69"/>
    <w:rsid w:val="00B81A52"/>
    <w:rsid w:val="00B81D9E"/>
    <w:rsid w:val="00B87E1C"/>
    <w:rsid w:val="00BA1FD2"/>
    <w:rsid w:val="00BA2C75"/>
    <w:rsid w:val="00BA58A5"/>
    <w:rsid w:val="00BC2F62"/>
    <w:rsid w:val="00BC75CA"/>
    <w:rsid w:val="00BD3DF2"/>
    <w:rsid w:val="00C050E6"/>
    <w:rsid w:val="00C05853"/>
    <w:rsid w:val="00C12717"/>
    <w:rsid w:val="00C23B5D"/>
    <w:rsid w:val="00C23E09"/>
    <w:rsid w:val="00C31ED1"/>
    <w:rsid w:val="00C35A97"/>
    <w:rsid w:val="00C367D9"/>
    <w:rsid w:val="00C52553"/>
    <w:rsid w:val="00C63ADD"/>
    <w:rsid w:val="00C7149F"/>
    <w:rsid w:val="00C86756"/>
    <w:rsid w:val="00C94422"/>
    <w:rsid w:val="00C94FCD"/>
    <w:rsid w:val="00C958E2"/>
    <w:rsid w:val="00CB1532"/>
    <w:rsid w:val="00CB5385"/>
    <w:rsid w:val="00CC0689"/>
    <w:rsid w:val="00CC32A2"/>
    <w:rsid w:val="00CC7E46"/>
    <w:rsid w:val="00CD310F"/>
    <w:rsid w:val="00CE1588"/>
    <w:rsid w:val="00D02B02"/>
    <w:rsid w:val="00D23E67"/>
    <w:rsid w:val="00D3241E"/>
    <w:rsid w:val="00D5394C"/>
    <w:rsid w:val="00D720E7"/>
    <w:rsid w:val="00D816C8"/>
    <w:rsid w:val="00D934D6"/>
    <w:rsid w:val="00DB194B"/>
    <w:rsid w:val="00DB565E"/>
    <w:rsid w:val="00DB5E65"/>
    <w:rsid w:val="00DB79BF"/>
    <w:rsid w:val="00DC624E"/>
    <w:rsid w:val="00DE77FD"/>
    <w:rsid w:val="00DF36B0"/>
    <w:rsid w:val="00E0223F"/>
    <w:rsid w:val="00E07381"/>
    <w:rsid w:val="00E130CB"/>
    <w:rsid w:val="00E20CEC"/>
    <w:rsid w:val="00E2165D"/>
    <w:rsid w:val="00E505BA"/>
    <w:rsid w:val="00E65D24"/>
    <w:rsid w:val="00E75F8F"/>
    <w:rsid w:val="00E80032"/>
    <w:rsid w:val="00E82193"/>
    <w:rsid w:val="00E97F77"/>
    <w:rsid w:val="00EA3E26"/>
    <w:rsid w:val="00EA4199"/>
    <w:rsid w:val="00EA60C6"/>
    <w:rsid w:val="00EC0792"/>
    <w:rsid w:val="00ED4169"/>
    <w:rsid w:val="00EF1263"/>
    <w:rsid w:val="00EF2E8F"/>
    <w:rsid w:val="00EF61A8"/>
    <w:rsid w:val="00F106CC"/>
    <w:rsid w:val="00F13F36"/>
    <w:rsid w:val="00F228F8"/>
    <w:rsid w:val="00F33B95"/>
    <w:rsid w:val="00F356F5"/>
    <w:rsid w:val="00F37A36"/>
    <w:rsid w:val="00F40AAC"/>
    <w:rsid w:val="00F4452A"/>
    <w:rsid w:val="00F527FD"/>
    <w:rsid w:val="00F5577B"/>
    <w:rsid w:val="00F5793F"/>
    <w:rsid w:val="00F57D72"/>
    <w:rsid w:val="00F6141E"/>
    <w:rsid w:val="00F679C1"/>
    <w:rsid w:val="00F72C13"/>
    <w:rsid w:val="00F75B9E"/>
    <w:rsid w:val="00F864BE"/>
    <w:rsid w:val="00F978F5"/>
    <w:rsid w:val="00FA032B"/>
    <w:rsid w:val="00FB54A4"/>
    <w:rsid w:val="00FB683B"/>
    <w:rsid w:val="00FF61D6"/>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64FE6F0-ADD5-4D7F-BA4F-2468E0CA26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62A79"/>
  </w:style>
  <w:style w:type="paragraph" w:styleId="Heading1">
    <w:name w:val="heading 1"/>
    <w:basedOn w:val="Normal"/>
    <w:next w:val="Normal"/>
    <w:link w:val="Heading1Char"/>
    <w:qFormat/>
    <w:rsid w:val="006B0E27"/>
    <w:pPr>
      <w:keepNext/>
      <w:numPr>
        <w:numId w:val="1"/>
      </w:numPr>
      <w:suppressAutoHyphens/>
      <w:spacing w:after="115" w:line="240" w:lineRule="auto"/>
      <w:jc w:val="center"/>
      <w:outlineLvl w:val="0"/>
    </w:pPr>
    <w:rPr>
      <w:rFonts w:ascii="Times New Roman" w:eastAsia="Times New Roman" w:hAnsi="Times New Roman" w:cs="Times New Roman"/>
      <w:b/>
      <w:smallCaps/>
      <w:sz w:val="20"/>
      <w:szCs w:val="20"/>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762A79"/>
    <w:pPr>
      <w:spacing w:after="0" w:line="240" w:lineRule="auto"/>
    </w:pPr>
    <w:rPr>
      <w:rFonts w:ascii="Times New Roman" w:eastAsia="Times New Roman" w:hAnsi="Times New Roman" w:cs="Times New Roman"/>
      <w:sz w:val="20"/>
      <w:szCs w:val="20"/>
      <w:lang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762A7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2A79"/>
    <w:rPr>
      <w:rFonts w:ascii="Tahoma" w:hAnsi="Tahoma" w:cs="Tahoma"/>
      <w:sz w:val="16"/>
      <w:szCs w:val="16"/>
    </w:rPr>
  </w:style>
  <w:style w:type="paragraph" w:styleId="ListParagraph">
    <w:name w:val="List Paragraph"/>
    <w:basedOn w:val="Normal"/>
    <w:uiPriority w:val="34"/>
    <w:qFormat/>
    <w:rsid w:val="00762A79"/>
    <w:pPr>
      <w:ind w:left="720"/>
      <w:contextualSpacing/>
    </w:pPr>
  </w:style>
  <w:style w:type="character" w:styleId="Hyperlink">
    <w:name w:val="Hyperlink"/>
    <w:basedOn w:val="DefaultParagraphFont"/>
    <w:uiPriority w:val="99"/>
    <w:unhideWhenUsed/>
    <w:rsid w:val="00F356F5"/>
    <w:rPr>
      <w:color w:val="0000FF" w:themeColor="hyperlink"/>
      <w:u w:val="single"/>
    </w:rPr>
  </w:style>
  <w:style w:type="character" w:customStyle="1" w:styleId="shorttext">
    <w:name w:val="short_text"/>
    <w:basedOn w:val="DefaultParagraphFont"/>
    <w:rsid w:val="00231CEA"/>
  </w:style>
  <w:style w:type="paragraph" w:styleId="Header">
    <w:name w:val="header"/>
    <w:basedOn w:val="Normal"/>
    <w:link w:val="HeaderChar"/>
    <w:unhideWhenUsed/>
    <w:rsid w:val="00BD3DF2"/>
    <w:pPr>
      <w:tabs>
        <w:tab w:val="center" w:pos="4513"/>
        <w:tab w:val="right" w:pos="9026"/>
      </w:tabs>
      <w:spacing w:after="0" w:line="240" w:lineRule="auto"/>
    </w:pPr>
  </w:style>
  <w:style w:type="character" w:customStyle="1" w:styleId="HeaderChar">
    <w:name w:val="Header Char"/>
    <w:basedOn w:val="DefaultParagraphFont"/>
    <w:link w:val="Header"/>
    <w:rsid w:val="00BD3DF2"/>
  </w:style>
  <w:style w:type="paragraph" w:styleId="Footer">
    <w:name w:val="footer"/>
    <w:basedOn w:val="Normal"/>
    <w:link w:val="FooterChar"/>
    <w:uiPriority w:val="99"/>
    <w:unhideWhenUsed/>
    <w:rsid w:val="00BD3DF2"/>
    <w:pPr>
      <w:tabs>
        <w:tab w:val="center" w:pos="4513"/>
        <w:tab w:val="right" w:pos="9026"/>
      </w:tabs>
      <w:spacing w:after="0" w:line="240" w:lineRule="auto"/>
    </w:pPr>
  </w:style>
  <w:style w:type="character" w:customStyle="1" w:styleId="FooterChar">
    <w:name w:val="Footer Char"/>
    <w:basedOn w:val="DefaultParagraphFont"/>
    <w:link w:val="Footer"/>
    <w:uiPriority w:val="99"/>
    <w:rsid w:val="00BD3DF2"/>
  </w:style>
  <w:style w:type="paragraph" w:styleId="HTMLPreformatted">
    <w:name w:val="HTML Preformatted"/>
    <w:basedOn w:val="Normal"/>
    <w:link w:val="HTMLPreformattedChar"/>
    <w:uiPriority w:val="99"/>
    <w:semiHidden/>
    <w:unhideWhenUsed/>
    <w:rsid w:val="00E2165D"/>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E2165D"/>
    <w:rPr>
      <w:rFonts w:ascii="Consolas" w:hAnsi="Consolas"/>
      <w:sz w:val="20"/>
      <w:szCs w:val="20"/>
    </w:rPr>
  </w:style>
  <w:style w:type="table" w:customStyle="1" w:styleId="PlainTable21">
    <w:name w:val="Plain Table 21"/>
    <w:basedOn w:val="TableNormal"/>
    <w:uiPriority w:val="42"/>
    <w:rsid w:val="003C5E0E"/>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FootnoteText">
    <w:name w:val="footnote text"/>
    <w:basedOn w:val="Normal"/>
    <w:link w:val="FootnoteTextChar"/>
    <w:uiPriority w:val="99"/>
    <w:semiHidden/>
    <w:unhideWhenUsed/>
    <w:rsid w:val="00F72C1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72C13"/>
    <w:rPr>
      <w:sz w:val="20"/>
      <w:szCs w:val="20"/>
    </w:rPr>
  </w:style>
  <w:style w:type="character" w:styleId="FootnoteReference">
    <w:name w:val="footnote reference"/>
    <w:basedOn w:val="DefaultParagraphFont"/>
    <w:uiPriority w:val="99"/>
    <w:semiHidden/>
    <w:unhideWhenUsed/>
    <w:rsid w:val="00F72C13"/>
    <w:rPr>
      <w:vertAlign w:val="superscript"/>
    </w:rPr>
  </w:style>
  <w:style w:type="character" w:customStyle="1" w:styleId="Mention">
    <w:name w:val="Mention"/>
    <w:basedOn w:val="DefaultParagraphFont"/>
    <w:uiPriority w:val="99"/>
    <w:semiHidden/>
    <w:unhideWhenUsed/>
    <w:rsid w:val="00BC2F62"/>
    <w:rPr>
      <w:color w:val="2B579A"/>
      <w:shd w:val="clear" w:color="auto" w:fill="E6E6E6"/>
    </w:rPr>
  </w:style>
  <w:style w:type="character" w:styleId="CommentReference">
    <w:name w:val="annotation reference"/>
    <w:basedOn w:val="DefaultParagraphFont"/>
    <w:uiPriority w:val="99"/>
    <w:semiHidden/>
    <w:unhideWhenUsed/>
    <w:rsid w:val="0057188F"/>
    <w:rPr>
      <w:sz w:val="16"/>
      <w:szCs w:val="16"/>
    </w:rPr>
  </w:style>
  <w:style w:type="paragraph" w:styleId="CommentText">
    <w:name w:val="annotation text"/>
    <w:basedOn w:val="Normal"/>
    <w:link w:val="CommentTextChar"/>
    <w:uiPriority w:val="99"/>
    <w:semiHidden/>
    <w:unhideWhenUsed/>
    <w:rsid w:val="0057188F"/>
    <w:pPr>
      <w:spacing w:line="240" w:lineRule="auto"/>
    </w:pPr>
    <w:rPr>
      <w:sz w:val="20"/>
      <w:szCs w:val="20"/>
    </w:rPr>
  </w:style>
  <w:style w:type="character" w:customStyle="1" w:styleId="CommentTextChar">
    <w:name w:val="Comment Text Char"/>
    <w:basedOn w:val="DefaultParagraphFont"/>
    <w:link w:val="CommentText"/>
    <w:uiPriority w:val="99"/>
    <w:semiHidden/>
    <w:rsid w:val="0057188F"/>
    <w:rPr>
      <w:sz w:val="20"/>
      <w:szCs w:val="20"/>
    </w:rPr>
  </w:style>
  <w:style w:type="paragraph" w:styleId="CommentSubject">
    <w:name w:val="annotation subject"/>
    <w:basedOn w:val="CommentText"/>
    <w:next w:val="CommentText"/>
    <w:link w:val="CommentSubjectChar"/>
    <w:uiPriority w:val="99"/>
    <w:semiHidden/>
    <w:unhideWhenUsed/>
    <w:rsid w:val="0057188F"/>
    <w:rPr>
      <w:b/>
      <w:bCs/>
    </w:rPr>
  </w:style>
  <w:style w:type="character" w:customStyle="1" w:styleId="CommentSubjectChar">
    <w:name w:val="Comment Subject Char"/>
    <w:basedOn w:val="CommentTextChar"/>
    <w:link w:val="CommentSubject"/>
    <w:uiPriority w:val="99"/>
    <w:semiHidden/>
    <w:rsid w:val="0057188F"/>
    <w:rPr>
      <w:b/>
      <w:bCs/>
      <w:sz w:val="20"/>
      <w:szCs w:val="20"/>
    </w:rPr>
  </w:style>
  <w:style w:type="character" w:styleId="PlaceholderText">
    <w:name w:val="Placeholder Text"/>
    <w:basedOn w:val="DefaultParagraphFont"/>
    <w:uiPriority w:val="99"/>
    <w:semiHidden/>
    <w:rsid w:val="008B5E8C"/>
    <w:rPr>
      <w:color w:val="808080"/>
    </w:rPr>
  </w:style>
  <w:style w:type="character" w:customStyle="1" w:styleId="Heading1Char">
    <w:name w:val="Heading 1 Char"/>
    <w:basedOn w:val="DefaultParagraphFont"/>
    <w:link w:val="Heading1"/>
    <w:rsid w:val="006B0E27"/>
    <w:rPr>
      <w:rFonts w:ascii="Times New Roman" w:eastAsia="Times New Roman" w:hAnsi="Times New Roman" w:cs="Times New Roman"/>
      <w:b/>
      <w:smallCaps/>
      <w:sz w:val="20"/>
      <w:szCs w:val="20"/>
      <w:lang w:eastAsia="zh-CN"/>
    </w:rPr>
  </w:style>
  <w:style w:type="character" w:styleId="Emphasis">
    <w:name w:val="Emphasis"/>
    <w:qFormat/>
    <w:rsid w:val="006B0E27"/>
    <w:rPr>
      <w:i/>
      <w:iCs/>
    </w:rPr>
  </w:style>
  <w:style w:type="paragraph" w:customStyle="1" w:styleId="JSKReferenceItem">
    <w:name w:val="JSK Reference Item"/>
    <w:basedOn w:val="Normal"/>
    <w:rsid w:val="006B0E27"/>
    <w:pPr>
      <w:numPr>
        <w:numId w:val="5"/>
      </w:numPr>
      <w:suppressAutoHyphens/>
      <w:snapToGrid w:val="0"/>
      <w:spacing w:after="0" w:line="240" w:lineRule="auto"/>
      <w:jc w:val="both"/>
    </w:pPr>
    <w:rPr>
      <w:rFonts w:ascii="Times New Roman" w:eastAsia="Times New Roman" w:hAnsi="Times New Roman" w:cs="Times New Roman"/>
      <w:sz w:val="16"/>
      <w:szCs w:val="24"/>
      <w:lang w:eastAsia="zh-CN"/>
    </w:rPr>
  </w:style>
  <w:style w:type="paragraph" w:styleId="Bibliography">
    <w:name w:val="Bibliography"/>
    <w:basedOn w:val="Normal"/>
    <w:next w:val="Normal"/>
    <w:uiPriority w:val="37"/>
    <w:semiHidden/>
    <w:unhideWhenUsed/>
    <w:rsid w:val="00461241"/>
    <w:pPr>
      <w:spacing w:after="160" w:line="256" w:lineRule="auto"/>
    </w:pPr>
    <w:rPr>
      <w:lang w:val="en-US"/>
    </w:rPr>
  </w:style>
  <w:style w:type="character" w:customStyle="1" w:styleId="t">
    <w:name w:val="t"/>
    <w:basedOn w:val="DefaultParagraphFont"/>
    <w:rsid w:val="00822D59"/>
  </w:style>
  <w:style w:type="character" w:customStyle="1" w:styleId="match">
    <w:name w:val="match"/>
    <w:basedOn w:val="DefaultParagraphFont"/>
    <w:rsid w:val="006C336D"/>
  </w:style>
  <w:style w:type="character" w:customStyle="1" w:styleId="sw">
    <w:name w:val="sw"/>
    <w:basedOn w:val="DefaultParagraphFont"/>
    <w:rsid w:val="00ED416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824751">
      <w:bodyDiv w:val="1"/>
      <w:marLeft w:val="0"/>
      <w:marRight w:val="0"/>
      <w:marTop w:val="0"/>
      <w:marBottom w:val="0"/>
      <w:divBdr>
        <w:top w:val="none" w:sz="0" w:space="0" w:color="auto"/>
        <w:left w:val="none" w:sz="0" w:space="0" w:color="auto"/>
        <w:bottom w:val="none" w:sz="0" w:space="0" w:color="auto"/>
        <w:right w:val="none" w:sz="0" w:space="0" w:color="auto"/>
      </w:divBdr>
      <w:divsChild>
        <w:div w:id="848371556">
          <w:marLeft w:val="0"/>
          <w:marRight w:val="0"/>
          <w:marTop w:val="0"/>
          <w:marBottom w:val="0"/>
          <w:divBdr>
            <w:top w:val="none" w:sz="0" w:space="0" w:color="auto"/>
            <w:left w:val="none" w:sz="0" w:space="0" w:color="auto"/>
            <w:bottom w:val="none" w:sz="0" w:space="0" w:color="auto"/>
            <w:right w:val="none" w:sz="0" w:space="0" w:color="auto"/>
          </w:divBdr>
        </w:div>
        <w:div w:id="1232615094">
          <w:marLeft w:val="0"/>
          <w:marRight w:val="0"/>
          <w:marTop w:val="0"/>
          <w:marBottom w:val="0"/>
          <w:divBdr>
            <w:top w:val="none" w:sz="0" w:space="0" w:color="auto"/>
            <w:left w:val="none" w:sz="0" w:space="0" w:color="auto"/>
            <w:bottom w:val="none" w:sz="0" w:space="0" w:color="auto"/>
            <w:right w:val="none" w:sz="0" w:space="0" w:color="auto"/>
          </w:divBdr>
        </w:div>
      </w:divsChild>
    </w:div>
    <w:div w:id="324938059">
      <w:bodyDiv w:val="1"/>
      <w:marLeft w:val="0"/>
      <w:marRight w:val="0"/>
      <w:marTop w:val="0"/>
      <w:marBottom w:val="0"/>
      <w:divBdr>
        <w:top w:val="none" w:sz="0" w:space="0" w:color="auto"/>
        <w:left w:val="none" w:sz="0" w:space="0" w:color="auto"/>
        <w:bottom w:val="none" w:sz="0" w:space="0" w:color="auto"/>
        <w:right w:val="none" w:sz="0" w:space="0" w:color="auto"/>
      </w:divBdr>
    </w:div>
    <w:div w:id="431557147">
      <w:bodyDiv w:val="1"/>
      <w:marLeft w:val="0"/>
      <w:marRight w:val="0"/>
      <w:marTop w:val="0"/>
      <w:marBottom w:val="0"/>
      <w:divBdr>
        <w:top w:val="none" w:sz="0" w:space="0" w:color="auto"/>
        <w:left w:val="none" w:sz="0" w:space="0" w:color="auto"/>
        <w:bottom w:val="none" w:sz="0" w:space="0" w:color="auto"/>
        <w:right w:val="none" w:sz="0" w:space="0" w:color="auto"/>
      </w:divBdr>
      <w:divsChild>
        <w:div w:id="6520084">
          <w:marLeft w:val="0"/>
          <w:marRight w:val="0"/>
          <w:marTop w:val="0"/>
          <w:marBottom w:val="0"/>
          <w:divBdr>
            <w:top w:val="none" w:sz="0" w:space="0" w:color="auto"/>
            <w:left w:val="none" w:sz="0" w:space="0" w:color="auto"/>
            <w:bottom w:val="none" w:sz="0" w:space="0" w:color="auto"/>
            <w:right w:val="none" w:sz="0" w:space="0" w:color="auto"/>
          </w:divBdr>
          <w:divsChild>
            <w:div w:id="1848128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0581662">
      <w:bodyDiv w:val="1"/>
      <w:marLeft w:val="0"/>
      <w:marRight w:val="0"/>
      <w:marTop w:val="0"/>
      <w:marBottom w:val="0"/>
      <w:divBdr>
        <w:top w:val="none" w:sz="0" w:space="0" w:color="auto"/>
        <w:left w:val="none" w:sz="0" w:space="0" w:color="auto"/>
        <w:bottom w:val="none" w:sz="0" w:space="0" w:color="auto"/>
        <w:right w:val="none" w:sz="0" w:space="0" w:color="auto"/>
      </w:divBdr>
      <w:divsChild>
        <w:div w:id="1923223555">
          <w:marLeft w:val="0"/>
          <w:marRight w:val="0"/>
          <w:marTop w:val="0"/>
          <w:marBottom w:val="0"/>
          <w:divBdr>
            <w:top w:val="none" w:sz="0" w:space="0" w:color="auto"/>
            <w:left w:val="none" w:sz="0" w:space="0" w:color="auto"/>
            <w:bottom w:val="none" w:sz="0" w:space="0" w:color="auto"/>
            <w:right w:val="none" w:sz="0" w:space="0" w:color="auto"/>
          </w:divBdr>
        </w:div>
        <w:div w:id="1359157220">
          <w:marLeft w:val="0"/>
          <w:marRight w:val="0"/>
          <w:marTop w:val="0"/>
          <w:marBottom w:val="0"/>
          <w:divBdr>
            <w:top w:val="none" w:sz="0" w:space="0" w:color="auto"/>
            <w:left w:val="none" w:sz="0" w:space="0" w:color="auto"/>
            <w:bottom w:val="none" w:sz="0" w:space="0" w:color="auto"/>
            <w:right w:val="none" w:sz="0" w:space="0" w:color="auto"/>
          </w:divBdr>
        </w:div>
      </w:divsChild>
    </w:div>
    <w:div w:id="510533009">
      <w:bodyDiv w:val="1"/>
      <w:marLeft w:val="0"/>
      <w:marRight w:val="0"/>
      <w:marTop w:val="0"/>
      <w:marBottom w:val="0"/>
      <w:divBdr>
        <w:top w:val="none" w:sz="0" w:space="0" w:color="auto"/>
        <w:left w:val="none" w:sz="0" w:space="0" w:color="auto"/>
        <w:bottom w:val="none" w:sz="0" w:space="0" w:color="auto"/>
        <w:right w:val="none" w:sz="0" w:space="0" w:color="auto"/>
      </w:divBdr>
    </w:div>
    <w:div w:id="550269603">
      <w:bodyDiv w:val="1"/>
      <w:marLeft w:val="0"/>
      <w:marRight w:val="0"/>
      <w:marTop w:val="0"/>
      <w:marBottom w:val="0"/>
      <w:divBdr>
        <w:top w:val="none" w:sz="0" w:space="0" w:color="auto"/>
        <w:left w:val="none" w:sz="0" w:space="0" w:color="auto"/>
        <w:bottom w:val="none" w:sz="0" w:space="0" w:color="auto"/>
        <w:right w:val="none" w:sz="0" w:space="0" w:color="auto"/>
      </w:divBdr>
      <w:divsChild>
        <w:div w:id="527257145">
          <w:marLeft w:val="0"/>
          <w:marRight w:val="0"/>
          <w:marTop w:val="0"/>
          <w:marBottom w:val="0"/>
          <w:divBdr>
            <w:top w:val="none" w:sz="0" w:space="0" w:color="auto"/>
            <w:left w:val="none" w:sz="0" w:space="0" w:color="auto"/>
            <w:bottom w:val="none" w:sz="0" w:space="0" w:color="auto"/>
            <w:right w:val="none" w:sz="0" w:space="0" w:color="auto"/>
          </w:divBdr>
        </w:div>
        <w:div w:id="107891755">
          <w:marLeft w:val="0"/>
          <w:marRight w:val="0"/>
          <w:marTop w:val="0"/>
          <w:marBottom w:val="0"/>
          <w:divBdr>
            <w:top w:val="none" w:sz="0" w:space="0" w:color="auto"/>
            <w:left w:val="none" w:sz="0" w:space="0" w:color="auto"/>
            <w:bottom w:val="none" w:sz="0" w:space="0" w:color="auto"/>
            <w:right w:val="none" w:sz="0" w:space="0" w:color="auto"/>
          </w:divBdr>
        </w:div>
        <w:div w:id="1002001858">
          <w:marLeft w:val="0"/>
          <w:marRight w:val="0"/>
          <w:marTop w:val="0"/>
          <w:marBottom w:val="0"/>
          <w:divBdr>
            <w:top w:val="none" w:sz="0" w:space="0" w:color="auto"/>
            <w:left w:val="none" w:sz="0" w:space="0" w:color="auto"/>
            <w:bottom w:val="none" w:sz="0" w:space="0" w:color="auto"/>
            <w:right w:val="none" w:sz="0" w:space="0" w:color="auto"/>
          </w:divBdr>
        </w:div>
      </w:divsChild>
    </w:div>
    <w:div w:id="572084351">
      <w:bodyDiv w:val="1"/>
      <w:marLeft w:val="0"/>
      <w:marRight w:val="0"/>
      <w:marTop w:val="0"/>
      <w:marBottom w:val="0"/>
      <w:divBdr>
        <w:top w:val="none" w:sz="0" w:space="0" w:color="auto"/>
        <w:left w:val="none" w:sz="0" w:space="0" w:color="auto"/>
        <w:bottom w:val="none" w:sz="0" w:space="0" w:color="auto"/>
        <w:right w:val="none" w:sz="0" w:space="0" w:color="auto"/>
      </w:divBdr>
    </w:div>
    <w:div w:id="633943768">
      <w:bodyDiv w:val="1"/>
      <w:marLeft w:val="0"/>
      <w:marRight w:val="0"/>
      <w:marTop w:val="0"/>
      <w:marBottom w:val="0"/>
      <w:divBdr>
        <w:top w:val="none" w:sz="0" w:space="0" w:color="auto"/>
        <w:left w:val="none" w:sz="0" w:space="0" w:color="auto"/>
        <w:bottom w:val="none" w:sz="0" w:space="0" w:color="auto"/>
        <w:right w:val="none" w:sz="0" w:space="0" w:color="auto"/>
      </w:divBdr>
    </w:div>
    <w:div w:id="674039791">
      <w:bodyDiv w:val="1"/>
      <w:marLeft w:val="0"/>
      <w:marRight w:val="0"/>
      <w:marTop w:val="0"/>
      <w:marBottom w:val="0"/>
      <w:divBdr>
        <w:top w:val="none" w:sz="0" w:space="0" w:color="auto"/>
        <w:left w:val="none" w:sz="0" w:space="0" w:color="auto"/>
        <w:bottom w:val="none" w:sz="0" w:space="0" w:color="auto"/>
        <w:right w:val="none" w:sz="0" w:space="0" w:color="auto"/>
      </w:divBdr>
    </w:div>
    <w:div w:id="929312267">
      <w:bodyDiv w:val="1"/>
      <w:marLeft w:val="0"/>
      <w:marRight w:val="0"/>
      <w:marTop w:val="0"/>
      <w:marBottom w:val="0"/>
      <w:divBdr>
        <w:top w:val="none" w:sz="0" w:space="0" w:color="auto"/>
        <w:left w:val="none" w:sz="0" w:space="0" w:color="auto"/>
        <w:bottom w:val="none" w:sz="0" w:space="0" w:color="auto"/>
        <w:right w:val="none" w:sz="0" w:space="0" w:color="auto"/>
      </w:divBdr>
    </w:div>
    <w:div w:id="1395661482">
      <w:bodyDiv w:val="1"/>
      <w:marLeft w:val="0"/>
      <w:marRight w:val="0"/>
      <w:marTop w:val="0"/>
      <w:marBottom w:val="0"/>
      <w:divBdr>
        <w:top w:val="none" w:sz="0" w:space="0" w:color="auto"/>
        <w:left w:val="none" w:sz="0" w:space="0" w:color="auto"/>
        <w:bottom w:val="none" w:sz="0" w:space="0" w:color="auto"/>
        <w:right w:val="none" w:sz="0" w:space="0" w:color="auto"/>
      </w:divBdr>
      <w:divsChild>
        <w:div w:id="1537161119">
          <w:marLeft w:val="0"/>
          <w:marRight w:val="0"/>
          <w:marTop w:val="0"/>
          <w:marBottom w:val="0"/>
          <w:divBdr>
            <w:top w:val="none" w:sz="0" w:space="0" w:color="auto"/>
            <w:left w:val="none" w:sz="0" w:space="0" w:color="auto"/>
            <w:bottom w:val="none" w:sz="0" w:space="0" w:color="auto"/>
            <w:right w:val="none" w:sz="0" w:space="0" w:color="auto"/>
          </w:divBdr>
        </w:div>
        <w:div w:id="2050572155">
          <w:marLeft w:val="0"/>
          <w:marRight w:val="0"/>
          <w:marTop w:val="0"/>
          <w:marBottom w:val="0"/>
          <w:divBdr>
            <w:top w:val="none" w:sz="0" w:space="0" w:color="auto"/>
            <w:left w:val="none" w:sz="0" w:space="0" w:color="auto"/>
            <w:bottom w:val="none" w:sz="0" w:space="0" w:color="auto"/>
            <w:right w:val="none" w:sz="0" w:space="0" w:color="auto"/>
          </w:divBdr>
        </w:div>
        <w:div w:id="1891571662">
          <w:marLeft w:val="0"/>
          <w:marRight w:val="0"/>
          <w:marTop w:val="0"/>
          <w:marBottom w:val="0"/>
          <w:divBdr>
            <w:top w:val="none" w:sz="0" w:space="0" w:color="auto"/>
            <w:left w:val="none" w:sz="0" w:space="0" w:color="auto"/>
            <w:bottom w:val="none" w:sz="0" w:space="0" w:color="auto"/>
            <w:right w:val="none" w:sz="0" w:space="0" w:color="auto"/>
          </w:divBdr>
        </w:div>
        <w:div w:id="925115893">
          <w:marLeft w:val="0"/>
          <w:marRight w:val="0"/>
          <w:marTop w:val="0"/>
          <w:marBottom w:val="0"/>
          <w:divBdr>
            <w:top w:val="none" w:sz="0" w:space="0" w:color="auto"/>
            <w:left w:val="none" w:sz="0" w:space="0" w:color="auto"/>
            <w:bottom w:val="none" w:sz="0" w:space="0" w:color="auto"/>
            <w:right w:val="none" w:sz="0" w:space="0" w:color="auto"/>
          </w:divBdr>
        </w:div>
        <w:div w:id="1215238851">
          <w:marLeft w:val="0"/>
          <w:marRight w:val="0"/>
          <w:marTop w:val="0"/>
          <w:marBottom w:val="0"/>
          <w:divBdr>
            <w:top w:val="none" w:sz="0" w:space="0" w:color="auto"/>
            <w:left w:val="none" w:sz="0" w:space="0" w:color="auto"/>
            <w:bottom w:val="none" w:sz="0" w:space="0" w:color="auto"/>
            <w:right w:val="none" w:sz="0" w:space="0" w:color="auto"/>
          </w:divBdr>
        </w:div>
        <w:div w:id="1334069165">
          <w:marLeft w:val="0"/>
          <w:marRight w:val="0"/>
          <w:marTop w:val="0"/>
          <w:marBottom w:val="0"/>
          <w:divBdr>
            <w:top w:val="none" w:sz="0" w:space="0" w:color="auto"/>
            <w:left w:val="none" w:sz="0" w:space="0" w:color="auto"/>
            <w:bottom w:val="none" w:sz="0" w:space="0" w:color="auto"/>
            <w:right w:val="none" w:sz="0" w:space="0" w:color="auto"/>
          </w:divBdr>
        </w:div>
        <w:div w:id="1738818006">
          <w:marLeft w:val="0"/>
          <w:marRight w:val="0"/>
          <w:marTop w:val="0"/>
          <w:marBottom w:val="0"/>
          <w:divBdr>
            <w:top w:val="none" w:sz="0" w:space="0" w:color="auto"/>
            <w:left w:val="none" w:sz="0" w:space="0" w:color="auto"/>
            <w:bottom w:val="none" w:sz="0" w:space="0" w:color="auto"/>
            <w:right w:val="none" w:sz="0" w:space="0" w:color="auto"/>
          </w:divBdr>
        </w:div>
        <w:div w:id="1250114760">
          <w:marLeft w:val="0"/>
          <w:marRight w:val="0"/>
          <w:marTop w:val="0"/>
          <w:marBottom w:val="0"/>
          <w:divBdr>
            <w:top w:val="none" w:sz="0" w:space="0" w:color="auto"/>
            <w:left w:val="none" w:sz="0" w:space="0" w:color="auto"/>
            <w:bottom w:val="none" w:sz="0" w:space="0" w:color="auto"/>
            <w:right w:val="none" w:sz="0" w:space="0" w:color="auto"/>
          </w:divBdr>
        </w:div>
      </w:divsChild>
    </w:div>
    <w:div w:id="1626159809">
      <w:bodyDiv w:val="1"/>
      <w:marLeft w:val="0"/>
      <w:marRight w:val="0"/>
      <w:marTop w:val="0"/>
      <w:marBottom w:val="0"/>
      <w:divBdr>
        <w:top w:val="none" w:sz="0" w:space="0" w:color="auto"/>
        <w:left w:val="none" w:sz="0" w:space="0" w:color="auto"/>
        <w:bottom w:val="none" w:sz="0" w:space="0" w:color="auto"/>
        <w:right w:val="none" w:sz="0" w:space="0" w:color="auto"/>
      </w:divBdr>
    </w:div>
    <w:div w:id="17301508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footer" Target="footer1.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072B0022-C25F-4A9C-8D83-DD8E586A61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150</TotalTime>
  <Pages>1</Pages>
  <Words>2640</Words>
  <Characters>15054</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17659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amir marssy</dc:creator>
  <cp:lastModifiedBy>BMN</cp:lastModifiedBy>
  <cp:revision>19</cp:revision>
  <cp:lastPrinted>2019-05-24T02:53:00Z</cp:lastPrinted>
  <dcterms:created xsi:type="dcterms:W3CDTF">2024-04-02T04:28:00Z</dcterms:created>
  <dcterms:modified xsi:type="dcterms:W3CDTF">2024-04-04T06:09:00Z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224b1663-1739-3d06-986b-d7215d7620bd</vt:lpwstr>
  </property>
  <property fmtid="{D5CDD505-2E9C-101B-9397-08002B2CF9AE}" pid="4" name="Mendeley Citation Style_1">
    <vt:lpwstr>http://www.zotero.org/styles/ieee</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16th edition (author-date)</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(author-date)</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7th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