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5E0E" w:rsidRPr="002930A1" w:rsidRDefault="002930A1" w:rsidP="003C5E0E">
      <w:pPr>
        <w:spacing w:after="0" w:line="240" w:lineRule="auto"/>
        <w:jc w:val="center"/>
        <w:rPr>
          <w:rFonts w:ascii="Times New Roman" w:hAnsi="Times New Roman" w:cs="Times New Roman"/>
          <w:color w:val="FF0000"/>
          <w:lang w:val="en-US"/>
        </w:rPr>
      </w:pPr>
      <w:r w:rsidRPr="002930A1">
        <w:rPr>
          <w:rFonts w:ascii="Times New Roman" w:hAnsi="Times New Roman" w:cs="Times New Roman"/>
          <w:color w:val="FF0000"/>
          <w:lang w:val="en-US"/>
        </w:rPr>
        <w:t>http://ejournal.stipjakarta.</w:t>
      </w:r>
      <w:r w:rsidR="005E3175">
        <w:rPr>
          <w:rFonts w:ascii="Times New Roman" w:hAnsi="Times New Roman" w:cs="Times New Roman"/>
          <w:color w:val="FF0000"/>
          <w:lang w:val="en-US"/>
        </w:rPr>
        <w:t>ac</w:t>
      </w:r>
      <w:r w:rsidRPr="002930A1">
        <w:rPr>
          <w:rFonts w:ascii="Times New Roman" w:hAnsi="Times New Roman" w:cs="Times New Roman"/>
          <w:color w:val="FF0000"/>
          <w:lang w:val="en-US"/>
        </w:rPr>
        <w:t>.id</w:t>
      </w:r>
    </w:p>
    <w:tbl>
      <w:tblPr>
        <w:tblStyle w:val="PlainTable21"/>
        <w:tblW w:w="9639" w:type="dxa"/>
        <w:jc w:val="center"/>
        <w:tblBorders>
          <w:top w:val="none" w:sz="0" w:space="0" w:color="auto"/>
          <w:bottom w:val="none" w:sz="0" w:space="0" w:color="auto"/>
        </w:tblBorders>
        <w:tblLook w:val="04A0" w:firstRow="1" w:lastRow="0" w:firstColumn="1" w:lastColumn="0" w:noHBand="0" w:noVBand="1"/>
      </w:tblPr>
      <w:tblGrid>
        <w:gridCol w:w="1969"/>
        <w:gridCol w:w="7670"/>
      </w:tblGrid>
      <w:tr w:rsidR="00DB5E65" w:rsidTr="00166D83">
        <w:trPr>
          <w:cnfStyle w:val="100000000000" w:firstRow="1" w:lastRow="0" w:firstColumn="0" w:lastColumn="0" w:oddVBand="0" w:evenVBand="0" w:oddHBand="0" w:evenHBand="0" w:firstRowFirstColumn="0" w:firstRowLastColumn="0" w:lastRowFirstColumn="0" w:lastRowLastColumn="0"/>
          <w:trHeight w:val="1321"/>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D9D9D9" w:themeFill="background1" w:themeFillShade="D9"/>
            <w:vAlign w:val="center"/>
          </w:tcPr>
          <w:p w:rsidR="0025468B" w:rsidRDefault="00DB5E65" w:rsidP="0025468B">
            <w:pPr>
              <w:autoSpaceDE w:val="0"/>
              <w:autoSpaceDN w:val="0"/>
              <w:adjustRightInd w:val="0"/>
              <w:jc w:val="center"/>
              <w:rPr>
                <w:noProof/>
                <w:lang w:eastAsia="id-ID"/>
              </w:rPr>
            </w:pPr>
            <w:bookmarkStart w:id="0" w:name="_Hlk480318415"/>
            <w:r>
              <w:rPr>
                <w:noProof/>
                <w:lang w:val="en-US"/>
              </w:rPr>
              <w:drawing>
                <wp:inline distT="0" distB="0" distL="0" distR="0">
                  <wp:extent cx="1113266" cy="885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90524-WA0000.jpg"/>
                          <pic:cNvPicPr/>
                        </pic:nvPicPr>
                        <pic:blipFill>
                          <a:blip r:embed="rId8" cstate="print">
                            <a:extLst>
                              <a:ext uri="{BEBA8EAE-BF5A-486C-A8C5-ECC9F3942E4B}">
                                <a14:imgProps xmlns:a14="http://schemas.microsoft.com/office/drawing/2010/main">
                                  <a14:imgLayer r:embed="rId9">
                                    <a14:imgEffect>
                                      <a14:sharpenSoften amount="25000"/>
                                    </a14:imgEffect>
                                    <a14:imgEffect>
                                      <a14:colorTemperature colorTemp="4700"/>
                                    </a14:imgEffect>
                                    <a14:imgEffect>
                                      <a14:saturation sat="3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137816" cy="905360"/>
                          </a:xfrm>
                          <a:prstGeom prst="rect">
                            <a:avLst/>
                          </a:prstGeom>
                        </pic:spPr>
                      </pic:pic>
                    </a:graphicData>
                  </a:graphic>
                </wp:inline>
              </w:drawing>
            </w:r>
          </w:p>
        </w:tc>
        <w:tc>
          <w:tcPr>
            <w:tcW w:w="8079" w:type="dxa"/>
            <w:shd w:val="clear" w:color="auto" w:fill="D9D9D9" w:themeFill="background1" w:themeFillShade="D9"/>
            <w:vAlign w:val="center"/>
          </w:tcPr>
          <w:p w:rsidR="002930A1" w:rsidRPr="001C79A0" w:rsidRDefault="002930A1" w:rsidP="002930A1">
            <w:pPr>
              <w:autoSpaceDE w:val="0"/>
              <w:autoSpaceDN w:val="0"/>
              <w:adjustRightInd w:val="0"/>
              <w:ind w:left="-9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i/>
                <w:color w:val="1F497D" w:themeColor="text2"/>
                <w:sz w:val="66"/>
                <w:szCs w:val="66"/>
                <w:lang w:val="en-US"/>
              </w:rPr>
            </w:pPr>
            <w:r w:rsidRPr="001C79A0">
              <w:rPr>
                <w:rFonts w:ascii="Times New Roman" w:eastAsia="Calibri" w:hAnsi="Times New Roman" w:cs="Times New Roman"/>
                <w:b w:val="0"/>
                <w:i/>
                <w:color w:val="1F497D" w:themeColor="text2"/>
                <w:sz w:val="66"/>
                <w:szCs w:val="66"/>
                <w:lang w:val="en-US"/>
              </w:rPr>
              <w:t>METEOR</w:t>
            </w:r>
            <w:r w:rsidR="001C79A0" w:rsidRPr="001C79A0">
              <w:rPr>
                <w:rFonts w:ascii="Times New Roman" w:eastAsia="Calibri" w:hAnsi="Times New Roman" w:cs="Times New Roman"/>
                <w:b w:val="0"/>
                <w:i/>
                <w:color w:val="1F497D" w:themeColor="text2"/>
                <w:sz w:val="66"/>
                <w:szCs w:val="66"/>
                <w:lang w:val="en-US"/>
              </w:rPr>
              <w:t xml:space="preserve"> STIP MARUNDA</w:t>
            </w:r>
          </w:p>
        </w:tc>
      </w:tr>
      <w:tr w:rsidR="00DB5E65" w:rsidTr="0025468B">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D9D9D9" w:themeFill="background1" w:themeFillShade="D9"/>
          </w:tcPr>
          <w:p w:rsidR="0025468B" w:rsidRDefault="0025468B" w:rsidP="002930A1">
            <w:pPr>
              <w:autoSpaceDE w:val="0"/>
              <w:autoSpaceDN w:val="0"/>
              <w:adjustRightInd w:val="0"/>
              <w:ind w:left="-90"/>
              <w:rPr>
                <w:rFonts w:ascii="Times New Roman" w:hAnsi="Times New Roman" w:cs="Times New Roman"/>
                <w:b w:val="0"/>
                <w:noProof/>
                <w:sz w:val="16"/>
                <w:szCs w:val="16"/>
                <w:lang w:val="en-US" w:eastAsia="id-ID"/>
              </w:rPr>
            </w:pPr>
            <w:r w:rsidRPr="0025468B">
              <w:rPr>
                <w:rFonts w:ascii="Times New Roman" w:hAnsi="Times New Roman" w:cs="Times New Roman"/>
                <w:b w:val="0"/>
                <w:noProof/>
                <w:sz w:val="16"/>
                <w:szCs w:val="16"/>
                <w:lang w:eastAsia="id-ID"/>
              </w:rPr>
              <w:t>ISSN</w:t>
            </w:r>
            <w:r w:rsidR="00893A3F">
              <w:rPr>
                <w:rFonts w:ascii="Times New Roman" w:hAnsi="Times New Roman" w:cs="Times New Roman"/>
                <w:b w:val="0"/>
                <w:noProof/>
                <w:sz w:val="16"/>
                <w:szCs w:val="16"/>
                <w:lang w:val="en-US" w:eastAsia="id-ID"/>
              </w:rPr>
              <w:t xml:space="preserve">  </w:t>
            </w:r>
            <w:r w:rsidRPr="0025468B">
              <w:rPr>
                <w:rFonts w:ascii="Times New Roman" w:hAnsi="Times New Roman" w:cs="Times New Roman"/>
                <w:b w:val="0"/>
                <w:noProof/>
                <w:sz w:val="16"/>
                <w:szCs w:val="16"/>
                <w:lang w:eastAsia="id-ID"/>
              </w:rPr>
              <w:t xml:space="preserve"> </w:t>
            </w:r>
            <w:r w:rsidR="00893A3F">
              <w:rPr>
                <w:rFonts w:ascii="Times New Roman" w:hAnsi="Times New Roman" w:cs="Times New Roman"/>
                <w:b w:val="0"/>
                <w:noProof/>
                <w:sz w:val="16"/>
                <w:szCs w:val="16"/>
                <w:lang w:val="en-US" w:eastAsia="id-ID"/>
              </w:rPr>
              <w:t xml:space="preserve"> </w:t>
            </w:r>
            <w:r w:rsidRPr="0025468B">
              <w:rPr>
                <w:rFonts w:ascii="Times New Roman" w:hAnsi="Times New Roman" w:cs="Times New Roman"/>
                <w:b w:val="0"/>
                <w:noProof/>
                <w:sz w:val="16"/>
                <w:szCs w:val="16"/>
                <w:lang w:eastAsia="id-ID"/>
              </w:rPr>
              <w:t xml:space="preserve">: </w:t>
            </w:r>
            <w:r w:rsidR="005F4B71">
              <w:rPr>
                <w:rFonts w:ascii="Times New Roman" w:hAnsi="Times New Roman" w:cs="Times New Roman"/>
                <w:b w:val="0"/>
                <w:noProof/>
                <w:sz w:val="16"/>
                <w:szCs w:val="16"/>
                <w:lang w:eastAsia="id-ID"/>
              </w:rPr>
              <w:t>1</w:t>
            </w:r>
            <w:r w:rsidR="005F4B71">
              <w:rPr>
                <w:rFonts w:ascii="Times New Roman" w:hAnsi="Times New Roman" w:cs="Times New Roman"/>
                <w:b w:val="0"/>
                <w:noProof/>
                <w:sz w:val="16"/>
                <w:szCs w:val="16"/>
                <w:lang w:val="en-US" w:eastAsia="id-ID"/>
              </w:rPr>
              <w:t xml:space="preserve">979 </w:t>
            </w:r>
            <w:r w:rsidR="002930A1">
              <w:rPr>
                <w:rFonts w:ascii="Times New Roman" w:hAnsi="Times New Roman" w:cs="Times New Roman"/>
                <w:b w:val="0"/>
                <w:noProof/>
                <w:sz w:val="16"/>
                <w:szCs w:val="16"/>
                <w:lang w:val="en-US" w:eastAsia="id-ID"/>
              </w:rPr>
              <w:t>–</w:t>
            </w:r>
            <w:r w:rsidR="005F4B71">
              <w:rPr>
                <w:rFonts w:ascii="Times New Roman" w:hAnsi="Times New Roman" w:cs="Times New Roman"/>
                <w:b w:val="0"/>
                <w:noProof/>
                <w:sz w:val="16"/>
                <w:szCs w:val="16"/>
                <w:lang w:val="en-US" w:eastAsia="id-ID"/>
              </w:rPr>
              <w:t xml:space="preserve"> 4746</w:t>
            </w:r>
          </w:p>
          <w:p w:rsidR="002930A1" w:rsidRPr="005F4B71" w:rsidRDefault="002930A1" w:rsidP="002930A1">
            <w:pPr>
              <w:autoSpaceDE w:val="0"/>
              <w:autoSpaceDN w:val="0"/>
              <w:adjustRightInd w:val="0"/>
              <w:ind w:left="-90"/>
              <w:rPr>
                <w:rFonts w:ascii="Times New Roman" w:hAnsi="Times New Roman" w:cs="Times New Roman"/>
                <w:b w:val="0"/>
                <w:noProof/>
                <w:sz w:val="16"/>
                <w:szCs w:val="16"/>
                <w:lang w:val="en-US" w:eastAsia="id-ID"/>
              </w:rPr>
            </w:pPr>
            <w:r>
              <w:rPr>
                <w:rFonts w:ascii="Times New Roman" w:hAnsi="Times New Roman" w:cs="Times New Roman"/>
                <w:b w:val="0"/>
                <w:noProof/>
                <w:sz w:val="16"/>
                <w:szCs w:val="16"/>
                <w:lang w:val="en-US" w:eastAsia="id-ID"/>
              </w:rPr>
              <w:t xml:space="preserve">EISSN </w:t>
            </w:r>
            <w:r w:rsidR="00893A3F">
              <w:rPr>
                <w:rFonts w:ascii="Times New Roman" w:hAnsi="Times New Roman" w:cs="Times New Roman"/>
                <w:b w:val="0"/>
                <w:noProof/>
                <w:sz w:val="16"/>
                <w:szCs w:val="16"/>
                <w:lang w:val="en-US" w:eastAsia="id-ID"/>
              </w:rPr>
              <w:t xml:space="preserve"> </w:t>
            </w:r>
            <w:r>
              <w:rPr>
                <w:rFonts w:ascii="Times New Roman" w:hAnsi="Times New Roman" w:cs="Times New Roman"/>
                <w:b w:val="0"/>
                <w:noProof/>
                <w:sz w:val="16"/>
                <w:szCs w:val="16"/>
                <w:lang w:val="en-US" w:eastAsia="id-ID"/>
              </w:rPr>
              <w:t>:</w:t>
            </w:r>
          </w:p>
        </w:tc>
        <w:tc>
          <w:tcPr>
            <w:tcW w:w="8079" w:type="dxa"/>
            <w:shd w:val="clear" w:color="auto" w:fill="D9D9D9" w:themeFill="background1" w:themeFillShade="D9"/>
            <w:vAlign w:val="center"/>
          </w:tcPr>
          <w:p w:rsidR="00893A3F" w:rsidRDefault="002930A1" w:rsidP="005F4B7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
                <w:color w:val="1F497D" w:themeColor="text2"/>
                <w:sz w:val="24"/>
                <w:szCs w:val="24"/>
                <w:lang w:val="en-US"/>
              </w:rPr>
            </w:pPr>
            <w:r w:rsidRPr="002930A1">
              <w:rPr>
                <w:rFonts w:ascii="Times New Roman" w:eastAsia="Calibri" w:hAnsi="Times New Roman" w:cs="Times New Roman"/>
                <w:b/>
                <w:i/>
                <w:color w:val="1F497D" w:themeColor="text2"/>
                <w:sz w:val="24"/>
                <w:szCs w:val="24"/>
                <w:lang w:val="en-US"/>
              </w:rPr>
              <w:t xml:space="preserve">JURNAL PENELITIAN ILMIAH </w:t>
            </w:r>
          </w:p>
          <w:p w:rsidR="0025468B" w:rsidRPr="00260B8B" w:rsidRDefault="002930A1" w:rsidP="005F4B7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i/>
                <w:color w:val="000080"/>
                <w:sz w:val="160"/>
                <w:szCs w:val="160"/>
                <w:lang w:val="sv-SE"/>
              </w:rPr>
            </w:pPr>
            <w:r w:rsidRPr="002930A1">
              <w:rPr>
                <w:rFonts w:ascii="Times New Roman" w:eastAsia="Calibri" w:hAnsi="Times New Roman" w:cs="Times New Roman"/>
                <w:b/>
                <w:i/>
                <w:color w:val="1F497D" w:themeColor="text2"/>
                <w:sz w:val="24"/>
                <w:szCs w:val="24"/>
                <w:lang w:val="en-US"/>
              </w:rPr>
              <w:t>SEKOLAH TINGGI ILMU PELAYARAN</w:t>
            </w:r>
          </w:p>
        </w:tc>
      </w:tr>
      <w:bookmarkEnd w:id="0"/>
    </w:tbl>
    <w:p w:rsidR="009C4BE4" w:rsidRDefault="009C4BE4" w:rsidP="009C4BE4">
      <w:pPr>
        <w:autoSpaceDE w:val="0"/>
        <w:autoSpaceDN w:val="0"/>
        <w:adjustRightInd w:val="0"/>
        <w:spacing w:after="0" w:line="240" w:lineRule="auto"/>
        <w:rPr>
          <w:rFonts w:ascii="Times New Roman" w:hAnsi="Times New Roman" w:cs="Times New Roman"/>
          <w:b/>
          <w:color w:val="000000" w:themeColor="text1"/>
        </w:rPr>
      </w:pPr>
    </w:p>
    <w:tbl>
      <w:tblPr>
        <w:tblStyle w:val="PlainTable21"/>
        <w:tblW w:w="9639" w:type="dxa"/>
        <w:tblInd w:w="108" w:type="dxa"/>
        <w:tblBorders>
          <w:top w:val="single" w:sz="4"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9639"/>
      </w:tblGrid>
      <w:tr w:rsidR="003C5E0E" w:rsidRPr="00BC2F62" w:rsidTr="004705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single" w:sz="24" w:space="0" w:color="auto"/>
              <w:bottom w:val="single" w:sz="8" w:space="0" w:color="auto"/>
            </w:tcBorders>
          </w:tcPr>
          <w:p w:rsidR="00E130CB" w:rsidRPr="00E130CB" w:rsidRDefault="00E130CB" w:rsidP="00635CBD">
            <w:pPr>
              <w:jc w:val="center"/>
              <w:rPr>
                <w:rFonts w:ascii="Times New Roman" w:hAnsi="Times New Roman" w:cs="Times New Roman"/>
                <w:i/>
              </w:rPr>
            </w:pPr>
          </w:p>
          <w:p w:rsidR="003C5E0E" w:rsidRPr="001626C1" w:rsidRDefault="001626C1" w:rsidP="00635CBD">
            <w:pPr>
              <w:jc w:val="center"/>
              <w:rPr>
                <w:rFonts w:ascii="Times New Roman" w:hAnsi="Times New Roman" w:cs="Times New Roman"/>
                <w:b w:val="0"/>
                <w:color w:val="000000" w:themeColor="text1"/>
                <w:sz w:val="28"/>
                <w:szCs w:val="28"/>
              </w:rPr>
            </w:pPr>
            <w:r w:rsidRPr="001626C1">
              <w:rPr>
                <w:rFonts w:ascii="Times New Roman" w:hAnsi="Times New Roman" w:cs="Times New Roman"/>
                <w:sz w:val="28"/>
                <w:szCs w:val="28"/>
              </w:rPr>
              <w:t>Evaluasi Kebutuhan Rambu Di Sungai Segara Anakan Kabupaten Cilacap Provinsi Jawa Tengah</w:t>
            </w:r>
          </w:p>
          <w:p w:rsidR="009C4BE4" w:rsidRPr="00166D83" w:rsidRDefault="00166D83" w:rsidP="003C5E0E">
            <w:pPr>
              <w:autoSpaceDE w:val="0"/>
              <w:autoSpaceDN w:val="0"/>
              <w:adjustRightInd w:val="0"/>
              <w:jc w:val="center"/>
              <w:rPr>
                <w:rFonts w:ascii="Times New Roman" w:eastAsia="Calibri" w:hAnsi="Times New Roman" w:cs="Times New Roman"/>
                <w:b w:val="0"/>
              </w:rPr>
            </w:pPr>
            <w:r>
              <w:rPr>
                <w:rFonts w:ascii="Times New Roman" w:eastAsia="Calibri" w:hAnsi="Times New Roman" w:cs="Times New Roman"/>
                <w:b w:val="0"/>
                <w:i/>
                <w:szCs w:val="20"/>
              </w:rPr>
              <w:t>-</w:t>
            </w:r>
            <w:r w:rsidR="00F6141E">
              <w:rPr>
                <w:rFonts w:ascii="Times New Roman" w:eastAsia="Calibri" w:hAnsi="Times New Roman" w:cs="Times New Roman"/>
                <w:b w:val="0"/>
                <w:i/>
                <w:szCs w:val="20"/>
              </w:rPr>
              <w:t>spasi-</w:t>
            </w:r>
            <w:r w:rsidRPr="00F4452A">
              <w:rPr>
                <w:rFonts w:ascii="Times New Roman" w:eastAsia="Calibri" w:hAnsi="Times New Roman" w:cs="Times New Roman"/>
                <w:b w:val="0"/>
                <w:i/>
                <w:szCs w:val="20"/>
                <w:lang w:val="en-US"/>
              </w:rPr>
              <w:t>Times New Roman 11 Italic</w:t>
            </w:r>
            <w:r>
              <w:rPr>
                <w:rFonts w:ascii="Times New Roman" w:eastAsia="Calibri" w:hAnsi="Times New Roman" w:cs="Times New Roman"/>
                <w:b w:val="0"/>
                <w:i/>
                <w:szCs w:val="20"/>
              </w:rPr>
              <w:t>-</w:t>
            </w:r>
          </w:p>
          <w:p w:rsidR="003C5E0E" w:rsidRPr="00F4452A" w:rsidRDefault="001626C1" w:rsidP="003C5E0E">
            <w:pPr>
              <w:autoSpaceDE w:val="0"/>
              <w:autoSpaceDN w:val="0"/>
              <w:adjustRightInd w:val="0"/>
              <w:jc w:val="center"/>
              <w:rPr>
                <w:rFonts w:ascii="Times New Roman" w:eastAsia="Calibri" w:hAnsi="Times New Roman" w:cs="Times New Roman"/>
                <w:b w:val="0"/>
                <w:bCs w:val="0"/>
                <w:i/>
                <w:szCs w:val="20"/>
              </w:rPr>
            </w:pPr>
            <w:r w:rsidRPr="001626C1">
              <w:rPr>
                <w:rFonts w:ascii="Times New Roman" w:hAnsi="Times New Roman" w:cs="Times New Roman"/>
                <w:b w:val="0"/>
                <w:i/>
              </w:rPr>
              <w:t>Febriansyah</w:t>
            </w:r>
            <w:r w:rsidR="003C5E0E" w:rsidRPr="00F4452A">
              <w:rPr>
                <w:rFonts w:ascii="Times New Roman" w:eastAsia="Calibri" w:hAnsi="Times New Roman" w:cs="Times New Roman"/>
                <w:b w:val="0"/>
                <w:i/>
                <w:szCs w:val="20"/>
                <w:vertAlign w:val="superscript"/>
              </w:rPr>
              <w:t>1)</w:t>
            </w:r>
            <w:r w:rsidR="003C5E0E" w:rsidRPr="00F4452A">
              <w:rPr>
                <w:rFonts w:ascii="Times New Roman" w:eastAsia="Calibri" w:hAnsi="Times New Roman" w:cs="Times New Roman"/>
                <w:b w:val="0"/>
                <w:i/>
                <w:szCs w:val="20"/>
              </w:rPr>
              <w:t xml:space="preserve">, </w:t>
            </w:r>
            <w:r>
              <w:rPr>
                <w:rFonts w:ascii="Times New Roman" w:hAnsi="Times New Roman" w:cs="Times New Roman"/>
                <w:b w:val="0"/>
                <w:i/>
              </w:rPr>
              <w:t>Chairul Insani Ilha</w:t>
            </w:r>
            <w:r>
              <w:rPr>
                <w:rFonts w:ascii="Times New Roman" w:hAnsi="Times New Roman" w:cs="Times New Roman"/>
                <w:b w:val="0"/>
                <w:i/>
                <w:lang w:val="en-GB"/>
              </w:rPr>
              <w:t>m</w:t>
            </w:r>
            <w:r w:rsidR="0057188F" w:rsidRPr="00F4452A">
              <w:rPr>
                <w:rFonts w:ascii="Times New Roman" w:eastAsia="Calibri" w:hAnsi="Times New Roman" w:cs="Times New Roman"/>
                <w:b w:val="0"/>
                <w:i/>
                <w:szCs w:val="20"/>
                <w:lang w:val="en-US"/>
              </w:rPr>
              <w:t xml:space="preserve"> </w:t>
            </w:r>
            <w:r>
              <w:rPr>
                <w:rFonts w:ascii="Times New Roman" w:eastAsia="Calibri" w:hAnsi="Times New Roman" w:cs="Times New Roman"/>
                <w:b w:val="0"/>
                <w:i/>
                <w:szCs w:val="20"/>
                <w:vertAlign w:val="superscript"/>
                <w:lang w:val="en-GB"/>
              </w:rPr>
              <w:t>2</w:t>
            </w:r>
            <w:r w:rsidR="00E130CB" w:rsidRPr="00F4452A">
              <w:rPr>
                <w:rFonts w:ascii="Times New Roman" w:eastAsia="Calibri" w:hAnsi="Times New Roman" w:cs="Times New Roman"/>
                <w:b w:val="0"/>
                <w:i/>
                <w:szCs w:val="20"/>
                <w:vertAlign w:val="superscript"/>
              </w:rPr>
              <w:t>)</w:t>
            </w:r>
            <w:r w:rsidR="00E130CB" w:rsidRPr="00F4452A">
              <w:rPr>
                <w:rFonts w:ascii="Times New Roman" w:eastAsia="Calibri" w:hAnsi="Times New Roman" w:cs="Times New Roman"/>
                <w:b w:val="0"/>
                <w:i/>
                <w:szCs w:val="20"/>
              </w:rPr>
              <w:t xml:space="preserve">, </w:t>
            </w:r>
            <w:r w:rsidR="00E130CB" w:rsidRPr="00E130CB">
              <w:rPr>
                <w:rFonts w:ascii="Times New Roman" w:hAnsi="Times New Roman" w:cs="Times New Roman"/>
                <w:b w:val="0"/>
                <w:i/>
              </w:rPr>
              <w:t>Dion Amir Nurrokhim</w:t>
            </w:r>
            <w:r w:rsidR="00E130CB">
              <w:rPr>
                <w:rFonts w:ascii="Times New Roman" w:eastAsia="Calibri" w:hAnsi="Times New Roman" w:cs="Times New Roman"/>
                <w:b w:val="0"/>
                <w:i/>
                <w:szCs w:val="20"/>
                <w:vertAlign w:val="superscript"/>
                <w:lang w:val="en-GB"/>
              </w:rPr>
              <w:t>3</w:t>
            </w:r>
            <w:r w:rsidRPr="00F4452A">
              <w:rPr>
                <w:rFonts w:ascii="Times New Roman" w:eastAsia="Calibri" w:hAnsi="Times New Roman" w:cs="Times New Roman"/>
                <w:b w:val="0"/>
                <w:i/>
                <w:szCs w:val="20"/>
                <w:vertAlign w:val="superscript"/>
              </w:rPr>
              <w:t>)</w:t>
            </w:r>
            <w:r w:rsidR="0057188F" w:rsidRPr="00F4452A">
              <w:rPr>
                <w:rFonts w:ascii="Times New Roman" w:eastAsia="Calibri" w:hAnsi="Times New Roman" w:cs="Times New Roman"/>
                <w:b w:val="0"/>
                <w:i/>
                <w:szCs w:val="20"/>
                <w:lang w:val="en-US"/>
              </w:rPr>
              <w:t xml:space="preserve"> </w:t>
            </w:r>
          </w:p>
          <w:p w:rsidR="00E130CB" w:rsidRDefault="003C5E0E" w:rsidP="003C5E0E">
            <w:pPr>
              <w:autoSpaceDE w:val="0"/>
              <w:autoSpaceDN w:val="0"/>
              <w:adjustRightInd w:val="0"/>
              <w:jc w:val="center"/>
              <w:rPr>
                <w:rFonts w:ascii="Times New Roman" w:eastAsia="Calibri" w:hAnsi="Times New Roman" w:cs="Times New Roman"/>
                <w:b w:val="0"/>
                <w:bCs w:val="0"/>
                <w:i/>
                <w:color w:val="000000" w:themeColor="text1"/>
                <w:szCs w:val="20"/>
                <w:lang w:val="en-US"/>
              </w:rPr>
            </w:pPr>
            <w:r w:rsidRPr="00F4452A">
              <w:rPr>
                <w:rFonts w:ascii="Times New Roman" w:eastAsia="Calibri" w:hAnsi="Times New Roman" w:cs="Times New Roman"/>
                <w:b w:val="0"/>
                <w:i/>
                <w:color w:val="000000" w:themeColor="text1"/>
                <w:szCs w:val="20"/>
                <w:vertAlign w:val="superscript"/>
              </w:rPr>
              <w:t>1</w:t>
            </w:r>
            <w:r w:rsidR="00E130CB">
              <w:rPr>
                <w:rFonts w:ascii="Times New Roman" w:eastAsia="Calibri" w:hAnsi="Times New Roman" w:cs="Times New Roman"/>
                <w:b w:val="0"/>
                <w:i/>
                <w:color w:val="000000" w:themeColor="text1"/>
                <w:szCs w:val="20"/>
                <w:vertAlign w:val="superscript"/>
                <w:lang w:val="en-GB"/>
              </w:rPr>
              <w:t>,2,3</w:t>
            </w:r>
            <w:r w:rsidRPr="00F4452A">
              <w:rPr>
                <w:rFonts w:ascii="Times New Roman" w:eastAsia="Calibri" w:hAnsi="Times New Roman" w:cs="Times New Roman"/>
                <w:b w:val="0"/>
                <w:i/>
                <w:color w:val="000000" w:themeColor="text1"/>
                <w:szCs w:val="20"/>
                <w:vertAlign w:val="superscript"/>
              </w:rPr>
              <w:t>)</w:t>
            </w:r>
            <w:proofErr w:type="spellStart"/>
            <w:r w:rsidR="00E130CB">
              <w:rPr>
                <w:rFonts w:ascii="Times New Roman" w:eastAsia="Calibri" w:hAnsi="Times New Roman" w:cs="Times New Roman"/>
                <w:b w:val="0"/>
                <w:i/>
                <w:color w:val="000000" w:themeColor="text1"/>
                <w:szCs w:val="20"/>
                <w:lang w:val="en-US"/>
              </w:rPr>
              <w:t>Politeknik</w:t>
            </w:r>
            <w:proofErr w:type="spellEnd"/>
            <w:r w:rsidR="00E130CB">
              <w:rPr>
                <w:rFonts w:ascii="Times New Roman" w:eastAsia="Calibri" w:hAnsi="Times New Roman" w:cs="Times New Roman"/>
                <w:b w:val="0"/>
                <w:i/>
                <w:color w:val="000000" w:themeColor="text1"/>
                <w:szCs w:val="20"/>
                <w:lang w:val="en-US"/>
              </w:rPr>
              <w:t xml:space="preserve"> </w:t>
            </w:r>
            <w:proofErr w:type="spellStart"/>
            <w:r w:rsidR="00E130CB">
              <w:rPr>
                <w:rFonts w:ascii="Times New Roman" w:eastAsia="Calibri" w:hAnsi="Times New Roman" w:cs="Times New Roman"/>
                <w:b w:val="0"/>
                <w:i/>
                <w:color w:val="000000" w:themeColor="text1"/>
                <w:szCs w:val="20"/>
                <w:lang w:val="en-US"/>
              </w:rPr>
              <w:t>Transportasi</w:t>
            </w:r>
            <w:proofErr w:type="spellEnd"/>
            <w:r w:rsidR="00E130CB">
              <w:rPr>
                <w:rFonts w:ascii="Times New Roman" w:eastAsia="Calibri" w:hAnsi="Times New Roman" w:cs="Times New Roman"/>
                <w:b w:val="0"/>
                <w:i/>
                <w:color w:val="000000" w:themeColor="text1"/>
                <w:szCs w:val="20"/>
                <w:lang w:val="en-US"/>
              </w:rPr>
              <w:t xml:space="preserve"> Sungai, </w:t>
            </w:r>
            <w:proofErr w:type="spellStart"/>
            <w:r w:rsidR="00E130CB">
              <w:rPr>
                <w:rFonts w:ascii="Times New Roman" w:eastAsia="Calibri" w:hAnsi="Times New Roman" w:cs="Times New Roman"/>
                <w:b w:val="0"/>
                <w:i/>
                <w:color w:val="000000" w:themeColor="text1"/>
                <w:szCs w:val="20"/>
                <w:lang w:val="en-US"/>
              </w:rPr>
              <w:t>Danau</w:t>
            </w:r>
            <w:proofErr w:type="spellEnd"/>
            <w:r w:rsidR="00E130CB">
              <w:rPr>
                <w:rFonts w:ascii="Times New Roman" w:eastAsia="Calibri" w:hAnsi="Times New Roman" w:cs="Times New Roman"/>
                <w:b w:val="0"/>
                <w:i/>
                <w:color w:val="000000" w:themeColor="text1"/>
                <w:szCs w:val="20"/>
                <w:lang w:val="en-US"/>
              </w:rPr>
              <w:t xml:space="preserve"> </w:t>
            </w:r>
            <w:proofErr w:type="spellStart"/>
            <w:r w:rsidR="00E130CB">
              <w:rPr>
                <w:rFonts w:ascii="Times New Roman" w:eastAsia="Calibri" w:hAnsi="Times New Roman" w:cs="Times New Roman"/>
                <w:b w:val="0"/>
                <w:i/>
                <w:color w:val="000000" w:themeColor="text1"/>
                <w:szCs w:val="20"/>
                <w:lang w:val="en-US"/>
              </w:rPr>
              <w:t>dan</w:t>
            </w:r>
            <w:proofErr w:type="spellEnd"/>
            <w:r w:rsidR="00E130CB">
              <w:rPr>
                <w:rFonts w:ascii="Times New Roman" w:eastAsia="Calibri" w:hAnsi="Times New Roman" w:cs="Times New Roman"/>
                <w:b w:val="0"/>
                <w:i/>
                <w:color w:val="000000" w:themeColor="text1"/>
                <w:szCs w:val="20"/>
                <w:lang w:val="en-US"/>
              </w:rPr>
              <w:t xml:space="preserve"> </w:t>
            </w:r>
            <w:proofErr w:type="spellStart"/>
            <w:r w:rsidR="00E130CB">
              <w:rPr>
                <w:rFonts w:ascii="Times New Roman" w:eastAsia="Calibri" w:hAnsi="Times New Roman" w:cs="Times New Roman"/>
                <w:b w:val="0"/>
                <w:i/>
                <w:color w:val="000000" w:themeColor="text1"/>
                <w:szCs w:val="20"/>
                <w:lang w:val="en-US"/>
              </w:rPr>
              <w:t>Penyeberangan</w:t>
            </w:r>
            <w:proofErr w:type="spellEnd"/>
            <w:r w:rsidR="00E130CB">
              <w:rPr>
                <w:rFonts w:ascii="Times New Roman" w:eastAsia="Calibri" w:hAnsi="Times New Roman" w:cs="Times New Roman"/>
                <w:b w:val="0"/>
                <w:i/>
                <w:color w:val="000000" w:themeColor="text1"/>
                <w:szCs w:val="20"/>
                <w:lang w:val="en-US"/>
              </w:rPr>
              <w:t xml:space="preserve"> Palembang</w:t>
            </w:r>
            <w:r w:rsidR="00E130CB">
              <w:rPr>
                <w:rFonts w:ascii="Times New Roman" w:eastAsia="Calibri" w:hAnsi="Times New Roman" w:cs="Times New Roman"/>
                <w:b w:val="0"/>
                <w:bCs w:val="0"/>
                <w:i/>
                <w:color w:val="000000" w:themeColor="text1"/>
                <w:szCs w:val="20"/>
                <w:lang w:val="en-US"/>
              </w:rPr>
              <w:t xml:space="preserve">, </w:t>
            </w:r>
          </w:p>
          <w:p w:rsidR="003C5E0E" w:rsidRPr="00F4452A" w:rsidRDefault="00E130CB" w:rsidP="003C5E0E">
            <w:pPr>
              <w:autoSpaceDE w:val="0"/>
              <w:autoSpaceDN w:val="0"/>
              <w:adjustRightInd w:val="0"/>
              <w:jc w:val="center"/>
              <w:rPr>
                <w:rFonts w:ascii="TimesNewRomanPS-ItalicMT" w:hAnsi="TimesNewRomanPS-ItalicMT" w:cs="TimesNewRomanPS-ItalicMT"/>
                <w:b w:val="0"/>
                <w:i/>
                <w:iCs/>
                <w:szCs w:val="20"/>
                <w:lang w:val="en-US"/>
              </w:rPr>
            </w:pPr>
            <w:proofErr w:type="spellStart"/>
            <w:r>
              <w:rPr>
                <w:rFonts w:ascii="Times New Roman" w:eastAsia="Calibri" w:hAnsi="Times New Roman" w:cs="Times New Roman"/>
                <w:b w:val="0"/>
                <w:bCs w:val="0"/>
                <w:i/>
                <w:color w:val="000000" w:themeColor="text1"/>
                <w:szCs w:val="20"/>
                <w:lang w:val="en-US"/>
              </w:rPr>
              <w:t>Jalan</w:t>
            </w:r>
            <w:proofErr w:type="spellEnd"/>
            <w:r>
              <w:rPr>
                <w:rFonts w:ascii="Times New Roman" w:eastAsia="Calibri" w:hAnsi="Times New Roman" w:cs="Times New Roman"/>
                <w:b w:val="0"/>
                <w:bCs w:val="0"/>
                <w:i/>
                <w:color w:val="000000" w:themeColor="text1"/>
                <w:szCs w:val="20"/>
                <w:lang w:val="en-US"/>
              </w:rPr>
              <w:t xml:space="preserve"> </w:t>
            </w:r>
            <w:proofErr w:type="spellStart"/>
            <w:r>
              <w:rPr>
                <w:rFonts w:ascii="Times New Roman" w:eastAsia="Calibri" w:hAnsi="Times New Roman" w:cs="Times New Roman"/>
                <w:b w:val="0"/>
                <w:bCs w:val="0"/>
                <w:i/>
                <w:color w:val="000000" w:themeColor="text1"/>
                <w:szCs w:val="20"/>
                <w:lang w:val="en-US"/>
              </w:rPr>
              <w:t>Sabar</w:t>
            </w:r>
            <w:proofErr w:type="spellEnd"/>
            <w:r>
              <w:rPr>
                <w:rFonts w:ascii="Times New Roman" w:eastAsia="Calibri" w:hAnsi="Times New Roman" w:cs="Times New Roman"/>
                <w:b w:val="0"/>
                <w:bCs w:val="0"/>
                <w:i/>
                <w:color w:val="000000" w:themeColor="text1"/>
                <w:szCs w:val="20"/>
                <w:lang w:val="en-US"/>
              </w:rPr>
              <w:t xml:space="preserve"> Jaya No 116 </w:t>
            </w:r>
            <w:proofErr w:type="spellStart"/>
            <w:r>
              <w:rPr>
                <w:rFonts w:ascii="Times New Roman" w:eastAsia="Calibri" w:hAnsi="Times New Roman" w:cs="Times New Roman"/>
                <w:b w:val="0"/>
                <w:bCs w:val="0"/>
                <w:i/>
                <w:color w:val="000000" w:themeColor="text1"/>
                <w:szCs w:val="20"/>
                <w:lang w:val="en-US"/>
              </w:rPr>
              <w:t>Perajin</w:t>
            </w:r>
            <w:proofErr w:type="spellEnd"/>
            <w:r>
              <w:rPr>
                <w:rFonts w:ascii="Times New Roman" w:eastAsia="Calibri" w:hAnsi="Times New Roman" w:cs="Times New Roman"/>
                <w:b w:val="0"/>
                <w:bCs w:val="0"/>
                <w:i/>
                <w:color w:val="000000" w:themeColor="text1"/>
                <w:szCs w:val="20"/>
                <w:lang w:val="en-US"/>
              </w:rPr>
              <w:t xml:space="preserve"> </w:t>
            </w:r>
            <w:proofErr w:type="spellStart"/>
            <w:r>
              <w:rPr>
                <w:rFonts w:ascii="Times New Roman" w:eastAsia="Calibri" w:hAnsi="Times New Roman" w:cs="Times New Roman"/>
                <w:b w:val="0"/>
                <w:bCs w:val="0"/>
                <w:i/>
                <w:color w:val="000000" w:themeColor="text1"/>
                <w:szCs w:val="20"/>
                <w:lang w:val="en-US"/>
              </w:rPr>
              <w:t>Mariana,Banyuasin</w:t>
            </w:r>
            <w:proofErr w:type="spellEnd"/>
            <w:r>
              <w:rPr>
                <w:rFonts w:ascii="Times New Roman" w:eastAsia="Calibri" w:hAnsi="Times New Roman" w:cs="Times New Roman"/>
                <w:b w:val="0"/>
                <w:bCs w:val="0"/>
                <w:i/>
                <w:color w:val="000000" w:themeColor="text1"/>
                <w:szCs w:val="20"/>
                <w:lang w:val="en-US"/>
              </w:rPr>
              <w:t xml:space="preserve">, </w:t>
            </w:r>
            <w:proofErr w:type="spellStart"/>
            <w:r>
              <w:rPr>
                <w:rFonts w:ascii="Times New Roman" w:eastAsia="Calibri" w:hAnsi="Times New Roman" w:cs="Times New Roman"/>
                <w:b w:val="0"/>
                <w:bCs w:val="0"/>
                <w:i/>
                <w:color w:val="000000" w:themeColor="text1"/>
                <w:szCs w:val="20"/>
                <w:lang w:val="en-US"/>
              </w:rPr>
              <w:t>Sumsel</w:t>
            </w:r>
            <w:proofErr w:type="spellEnd"/>
            <w:r>
              <w:rPr>
                <w:rFonts w:ascii="Times New Roman" w:eastAsia="Calibri" w:hAnsi="Times New Roman" w:cs="Times New Roman"/>
                <w:b w:val="0"/>
                <w:bCs w:val="0"/>
                <w:i/>
                <w:color w:val="000000" w:themeColor="text1"/>
                <w:szCs w:val="20"/>
                <w:lang w:val="en-US"/>
              </w:rPr>
              <w:t xml:space="preserve"> 30963</w:t>
            </w:r>
          </w:p>
          <w:p w:rsidR="003C5E0E" w:rsidRPr="00BC2F62" w:rsidRDefault="003C5E0E" w:rsidP="00F6141E">
            <w:pPr>
              <w:autoSpaceDE w:val="0"/>
              <w:autoSpaceDN w:val="0"/>
              <w:adjustRightInd w:val="0"/>
              <w:jc w:val="center"/>
              <w:rPr>
                <w:rFonts w:ascii="Times New Roman" w:hAnsi="Times New Roman" w:cs="Times New Roman"/>
                <w:b w:val="0"/>
                <w:color w:val="000000" w:themeColor="text1"/>
                <w:sz w:val="20"/>
                <w:szCs w:val="20"/>
              </w:rPr>
            </w:pPr>
          </w:p>
        </w:tc>
      </w:tr>
      <w:tr w:rsidR="003C5E0E" w:rsidRPr="00BC2F62" w:rsidTr="004705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single" w:sz="8" w:space="0" w:color="auto"/>
              <w:bottom w:val="single" w:sz="8" w:space="0" w:color="auto"/>
            </w:tcBorders>
          </w:tcPr>
          <w:p w:rsidR="0057188F" w:rsidRPr="00F6141E" w:rsidRDefault="0057188F" w:rsidP="00F6141E">
            <w:pPr>
              <w:autoSpaceDE w:val="0"/>
              <w:autoSpaceDN w:val="0"/>
              <w:adjustRightInd w:val="0"/>
              <w:jc w:val="center"/>
              <w:rPr>
                <w:rFonts w:ascii="Times New Roman" w:eastAsia="Calibri" w:hAnsi="Times New Roman" w:cs="Times New Roman"/>
                <w:b w:val="0"/>
              </w:rPr>
            </w:pPr>
          </w:p>
          <w:p w:rsidR="003C5E0E" w:rsidRPr="00BC2F62" w:rsidRDefault="00F72C13" w:rsidP="00314187">
            <w:pPr>
              <w:autoSpaceDE w:val="0"/>
              <w:autoSpaceDN w:val="0"/>
              <w:adjustRightInd w:val="0"/>
              <w:jc w:val="center"/>
              <w:rPr>
                <w:rFonts w:ascii="Times New Roman" w:eastAsia="Calibri" w:hAnsi="Times New Roman" w:cs="Times New Roman"/>
                <w:b w:val="0"/>
                <w:i/>
                <w:sz w:val="20"/>
                <w:szCs w:val="20"/>
                <w:lang w:val="en-US"/>
              </w:rPr>
            </w:pPr>
            <w:proofErr w:type="spellStart"/>
            <w:r w:rsidRPr="00BC2F62">
              <w:rPr>
                <w:rFonts w:ascii="Times New Roman" w:eastAsia="Calibri" w:hAnsi="Times New Roman" w:cs="Times New Roman"/>
                <w:b w:val="0"/>
                <w:i/>
                <w:sz w:val="20"/>
                <w:szCs w:val="20"/>
                <w:lang w:val="en-US"/>
              </w:rPr>
              <w:t>d</w:t>
            </w:r>
            <w:r w:rsidR="000C5A7E" w:rsidRPr="00BC2F62">
              <w:rPr>
                <w:rFonts w:ascii="Times New Roman" w:eastAsia="Calibri" w:hAnsi="Times New Roman" w:cs="Times New Roman"/>
                <w:b w:val="0"/>
                <w:i/>
                <w:sz w:val="20"/>
                <w:szCs w:val="20"/>
                <w:lang w:val="en-US"/>
              </w:rPr>
              <w:t>isubmit</w:t>
            </w:r>
            <w:proofErr w:type="spellEnd"/>
            <w:r w:rsidR="000C5A7E" w:rsidRPr="00BC2F62">
              <w:rPr>
                <w:rFonts w:ascii="Times New Roman" w:eastAsia="Calibri" w:hAnsi="Times New Roman" w:cs="Times New Roman"/>
                <w:b w:val="0"/>
                <w:i/>
                <w:sz w:val="20"/>
                <w:szCs w:val="20"/>
                <w:lang w:val="en-US"/>
              </w:rPr>
              <w:t xml:space="preserve"> </w:t>
            </w:r>
            <w:proofErr w:type="spellStart"/>
            <w:r w:rsidR="000C5A7E" w:rsidRPr="00BC2F62">
              <w:rPr>
                <w:rFonts w:ascii="Times New Roman" w:eastAsia="Calibri" w:hAnsi="Times New Roman" w:cs="Times New Roman"/>
                <w:b w:val="0"/>
                <w:i/>
                <w:sz w:val="20"/>
                <w:szCs w:val="20"/>
                <w:lang w:val="en-US"/>
              </w:rPr>
              <w:t>pada</w:t>
            </w:r>
            <w:proofErr w:type="spellEnd"/>
            <w:r w:rsidR="000C5A7E" w:rsidRPr="00BC2F62">
              <w:rPr>
                <w:rFonts w:ascii="Times New Roman" w:eastAsia="Calibri" w:hAnsi="Times New Roman" w:cs="Times New Roman"/>
                <w:b w:val="0"/>
                <w:i/>
                <w:sz w:val="20"/>
                <w:szCs w:val="20"/>
                <w:lang w:val="en-US"/>
              </w:rPr>
              <w:t xml:space="preserve"> :</w:t>
            </w:r>
            <w:r w:rsidR="00314187" w:rsidRPr="00BC2F62">
              <w:rPr>
                <w:rFonts w:ascii="Times New Roman" w:eastAsia="Calibri" w:hAnsi="Times New Roman" w:cs="Times New Roman"/>
                <w:b w:val="0"/>
                <w:i/>
                <w:sz w:val="20"/>
                <w:szCs w:val="20"/>
                <w:lang w:val="en-US"/>
              </w:rPr>
              <w:t xml:space="preserve"> </w:t>
            </w:r>
            <w:r w:rsidR="000C5A7E" w:rsidRPr="00BC2F62">
              <w:rPr>
                <w:rFonts w:ascii="Times New Roman" w:eastAsia="Calibri" w:hAnsi="Times New Roman" w:cs="Times New Roman"/>
                <w:b w:val="0"/>
                <w:i/>
                <w:sz w:val="20"/>
                <w:szCs w:val="20"/>
                <w:lang w:val="en-US"/>
              </w:rPr>
              <w:t xml:space="preserve">01/01/01          </w:t>
            </w:r>
            <w:proofErr w:type="spellStart"/>
            <w:r w:rsidRPr="00BC2F62">
              <w:rPr>
                <w:rFonts w:ascii="Times New Roman" w:eastAsia="Calibri" w:hAnsi="Times New Roman" w:cs="Times New Roman"/>
                <w:b w:val="0"/>
                <w:i/>
                <w:sz w:val="20"/>
                <w:szCs w:val="20"/>
                <w:lang w:val="en-US"/>
              </w:rPr>
              <w:t>d</w:t>
            </w:r>
            <w:r w:rsidR="000C5A7E" w:rsidRPr="00BC2F62">
              <w:rPr>
                <w:rFonts w:ascii="Times New Roman" w:eastAsia="Calibri" w:hAnsi="Times New Roman" w:cs="Times New Roman"/>
                <w:b w:val="0"/>
                <w:i/>
                <w:sz w:val="20"/>
                <w:szCs w:val="20"/>
                <w:lang w:val="en-US"/>
              </w:rPr>
              <w:t>irevisi</w:t>
            </w:r>
            <w:proofErr w:type="spellEnd"/>
            <w:r w:rsidR="000C5A7E" w:rsidRPr="00BC2F62">
              <w:rPr>
                <w:rFonts w:ascii="Times New Roman" w:eastAsia="Calibri" w:hAnsi="Times New Roman" w:cs="Times New Roman"/>
                <w:b w:val="0"/>
                <w:i/>
                <w:sz w:val="20"/>
                <w:szCs w:val="20"/>
                <w:lang w:val="en-US"/>
              </w:rPr>
              <w:t xml:space="preserve"> </w:t>
            </w:r>
            <w:proofErr w:type="spellStart"/>
            <w:r w:rsidR="000C5A7E" w:rsidRPr="00BC2F62">
              <w:rPr>
                <w:rFonts w:ascii="Times New Roman" w:eastAsia="Calibri" w:hAnsi="Times New Roman" w:cs="Times New Roman"/>
                <w:b w:val="0"/>
                <w:i/>
                <w:sz w:val="20"/>
                <w:szCs w:val="20"/>
                <w:lang w:val="en-US"/>
              </w:rPr>
              <w:t>pada</w:t>
            </w:r>
            <w:proofErr w:type="spellEnd"/>
            <w:r w:rsidR="000C5A7E" w:rsidRPr="00BC2F62">
              <w:rPr>
                <w:rFonts w:ascii="Times New Roman" w:eastAsia="Calibri" w:hAnsi="Times New Roman" w:cs="Times New Roman"/>
                <w:b w:val="0"/>
                <w:i/>
                <w:sz w:val="20"/>
                <w:szCs w:val="20"/>
                <w:lang w:val="en-US"/>
              </w:rPr>
              <w:t xml:space="preserve"> :</w:t>
            </w:r>
            <w:r w:rsidR="00314187" w:rsidRPr="00BC2F62">
              <w:rPr>
                <w:rFonts w:ascii="Times New Roman" w:eastAsia="Calibri" w:hAnsi="Times New Roman" w:cs="Times New Roman"/>
                <w:b w:val="0"/>
                <w:i/>
                <w:sz w:val="20"/>
                <w:szCs w:val="20"/>
                <w:lang w:val="en-US"/>
              </w:rPr>
              <w:t xml:space="preserve"> </w:t>
            </w:r>
            <w:r w:rsidR="000C5A7E" w:rsidRPr="00BC2F62">
              <w:rPr>
                <w:rFonts w:ascii="Times New Roman" w:eastAsia="Calibri" w:hAnsi="Times New Roman" w:cs="Times New Roman"/>
                <w:b w:val="0"/>
                <w:i/>
                <w:sz w:val="20"/>
                <w:szCs w:val="20"/>
                <w:lang w:val="en-US"/>
              </w:rPr>
              <w:t xml:space="preserve">01/01/01          </w:t>
            </w:r>
            <w:proofErr w:type="spellStart"/>
            <w:r w:rsidRPr="00BC2F62">
              <w:rPr>
                <w:rFonts w:ascii="Times New Roman" w:eastAsia="Calibri" w:hAnsi="Times New Roman" w:cs="Times New Roman"/>
                <w:b w:val="0"/>
                <w:i/>
                <w:sz w:val="20"/>
                <w:szCs w:val="20"/>
                <w:lang w:val="en-US"/>
              </w:rPr>
              <w:t>d</w:t>
            </w:r>
            <w:r w:rsidR="000C5A7E" w:rsidRPr="00BC2F62">
              <w:rPr>
                <w:rFonts w:ascii="Times New Roman" w:eastAsia="Calibri" w:hAnsi="Times New Roman" w:cs="Times New Roman"/>
                <w:b w:val="0"/>
                <w:i/>
                <w:sz w:val="20"/>
                <w:szCs w:val="20"/>
                <w:lang w:val="en-US"/>
              </w:rPr>
              <w:t>iterima</w:t>
            </w:r>
            <w:proofErr w:type="spellEnd"/>
            <w:r w:rsidR="000C5A7E" w:rsidRPr="00BC2F62">
              <w:rPr>
                <w:rFonts w:ascii="Times New Roman" w:eastAsia="Calibri" w:hAnsi="Times New Roman" w:cs="Times New Roman"/>
                <w:b w:val="0"/>
                <w:i/>
                <w:sz w:val="20"/>
                <w:szCs w:val="20"/>
                <w:lang w:val="en-US"/>
              </w:rPr>
              <w:t xml:space="preserve"> </w:t>
            </w:r>
            <w:proofErr w:type="spellStart"/>
            <w:r w:rsidR="000C5A7E" w:rsidRPr="00BC2F62">
              <w:rPr>
                <w:rFonts w:ascii="Times New Roman" w:eastAsia="Calibri" w:hAnsi="Times New Roman" w:cs="Times New Roman"/>
                <w:b w:val="0"/>
                <w:i/>
                <w:sz w:val="20"/>
                <w:szCs w:val="20"/>
                <w:lang w:val="en-US"/>
              </w:rPr>
              <w:t>pada</w:t>
            </w:r>
            <w:proofErr w:type="spellEnd"/>
            <w:r w:rsidR="000C5A7E" w:rsidRPr="00BC2F62">
              <w:rPr>
                <w:rFonts w:ascii="Times New Roman" w:eastAsia="Calibri" w:hAnsi="Times New Roman" w:cs="Times New Roman"/>
                <w:b w:val="0"/>
                <w:i/>
                <w:sz w:val="20"/>
                <w:szCs w:val="20"/>
                <w:lang w:val="en-US"/>
              </w:rPr>
              <w:t xml:space="preserve"> :</w:t>
            </w:r>
            <w:r w:rsidR="00314187" w:rsidRPr="00BC2F62">
              <w:rPr>
                <w:rFonts w:ascii="Times New Roman" w:eastAsia="Calibri" w:hAnsi="Times New Roman" w:cs="Times New Roman"/>
                <w:b w:val="0"/>
                <w:i/>
                <w:sz w:val="20"/>
                <w:szCs w:val="20"/>
                <w:lang w:val="en-US"/>
              </w:rPr>
              <w:t xml:space="preserve"> </w:t>
            </w:r>
            <w:r w:rsidRPr="00BC2F62">
              <w:rPr>
                <w:rFonts w:ascii="Times New Roman" w:eastAsia="Calibri" w:hAnsi="Times New Roman" w:cs="Times New Roman"/>
                <w:b w:val="0"/>
                <w:i/>
                <w:sz w:val="20"/>
                <w:szCs w:val="20"/>
                <w:lang w:val="en-US"/>
              </w:rPr>
              <w:t>01/01/01</w:t>
            </w:r>
          </w:p>
          <w:p w:rsidR="00260B8B" w:rsidRPr="00BC2F62" w:rsidRDefault="00260B8B" w:rsidP="00F6141E">
            <w:pPr>
              <w:autoSpaceDE w:val="0"/>
              <w:autoSpaceDN w:val="0"/>
              <w:adjustRightInd w:val="0"/>
              <w:jc w:val="center"/>
              <w:rPr>
                <w:rFonts w:ascii="Times New Roman" w:hAnsi="Times New Roman" w:cs="Times New Roman"/>
                <w:b w:val="0"/>
                <w:color w:val="000000" w:themeColor="text1"/>
                <w:sz w:val="20"/>
                <w:szCs w:val="20"/>
              </w:rPr>
            </w:pPr>
          </w:p>
        </w:tc>
      </w:tr>
    </w:tbl>
    <w:p w:rsidR="003C5E0E" w:rsidRPr="00F6141E" w:rsidRDefault="003C5E0E" w:rsidP="00F6141E">
      <w:pPr>
        <w:autoSpaceDE w:val="0"/>
        <w:autoSpaceDN w:val="0"/>
        <w:adjustRightInd w:val="0"/>
        <w:spacing w:after="0" w:line="240" w:lineRule="auto"/>
        <w:jc w:val="center"/>
        <w:rPr>
          <w:rFonts w:ascii="Times New Roman" w:hAnsi="Times New Roman" w:cs="Times New Roman"/>
          <w:color w:val="000000" w:themeColor="text1"/>
          <w:sz w:val="20"/>
          <w:szCs w:val="20"/>
        </w:rPr>
      </w:pPr>
    </w:p>
    <w:p w:rsidR="00F356F5" w:rsidRPr="00BC2F62" w:rsidRDefault="008D0AEE" w:rsidP="00635CBD">
      <w:pPr>
        <w:spacing w:after="0" w:line="240" w:lineRule="auto"/>
        <w:jc w:val="center"/>
        <w:rPr>
          <w:rFonts w:ascii="Times New Roman" w:hAnsi="Times New Roman" w:cs="Times New Roman"/>
          <w:b/>
          <w:i/>
          <w:color w:val="000000" w:themeColor="text1"/>
          <w:sz w:val="20"/>
          <w:szCs w:val="20"/>
        </w:rPr>
      </w:pPr>
      <w:r w:rsidRPr="00BC2F62">
        <w:rPr>
          <w:rFonts w:ascii="Times New Roman" w:hAnsi="Times New Roman" w:cs="Times New Roman"/>
          <w:b/>
          <w:i/>
          <w:color w:val="000000" w:themeColor="text1"/>
          <w:sz w:val="20"/>
          <w:szCs w:val="20"/>
        </w:rPr>
        <w:t>Abstrak</w:t>
      </w:r>
    </w:p>
    <w:p w:rsidR="008D0AEE" w:rsidRDefault="00E130CB" w:rsidP="008D0AEE">
      <w:pPr>
        <w:spacing w:after="0" w:line="240" w:lineRule="auto"/>
        <w:jc w:val="both"/>
        <w:rPr>
          <w:rFonts w:ascii="Times New Roman" w:eastAsia="Calibri" w:hAnsi="Times New Roman" w:cs="Times New Roman"/>
          <w:i/>
          <w:sz w:val="20"/>
          <w:szCs w:val="20"/>
        </w:rPr>
      </w:pPr>
      <w:r w:rsidRPr="00E130CB">
        <w:rPr>
          <w:rFonts w:ascii="Times New Roman" w:hAnsi="Times New Roman" w:cs="Times New Roman"/>
          <w:sz w:val="20"/>
          <w:szCs w:val="20"/>
        </w:rPr>
        <w:t>Sungai Segara Anakan merupakan alur pelayaran dengan panjang alur 17,8 Mil yang melayani Trayek Seleko – Ka</w:t>
      </w:r>
      <w:r>
        <w:rPr>
          <w:rFonts w:ascii="Times New Roman" w:hAnsi="Times New Roman" w:cs="Times New Roman"/>
          <w:sz w:val="20"/>
          <w:szCs w:val="20"/>
        </w:rPr>
        <w:t>mpung Laut di Kabupaten Cilacap</w:t>
      </w:r>
      <w:r w:rsidRPr="00E130CB">
        <w:rPr>
          <w:rFonts w:ascii="Times New Roman" w:hAnsi="Times New Roman" w:cs="Times New Roman"/>
          <w:sz w:val="20"/>
          <w:szCs w:val="20"/>
        </w:rPr>
        <w:t>. Tujuan penelitian ini adalah mengetahui kebutuhan rambu sungai dan melakukan evaluasi</w:t>
      </w:r>
      <w:r>
        <w:rPr>
          <w:rFonts w:ascii="Times New Roman" w:hAnsi="Times New Roman" w:cs="Times New Roman"/>
          <w:sz w:val="20"/>
          <w:szCs w:val="20"/>
        </w:rPr>
        <w:t xml:space="preserve"> terhadap rambu sungai yang ada</w:t>
      </w:r>
      <w:r w:rsidRPr="00E130CB">
        <w:rPr>
          <w:rFonts w:ascii="Times New Roman" w:hAnsi="Times New Roman" w:cs="Times New Roman"/>
          <w:sz w:val="20"/>
          <w:szCs w:val="20"/>
        </w:rPr>
        <w:t xml:space="preserve">. </w:t>
      </w:r>
      <w:proofErr w:type="spellStart"/>
      <w:r w:rsidR="00586372">
        <w:rPr>
          <w:rFonts w:ascii="Times New Roman" w:hAnsi="Times New Roman" w:cs="Times New Roman"/>
          <w:sz w:val="20"/>
          <w:szCs w:val="20"/>
          <w:lang w:val="en-GB"/>
        </w:rPr>
        <w:t>Penelitian</w:t>
      </w:r>
      <w:proofErr w:type="spellEnd"/>
      <w:r w:rsidR="00586372">
        <w:rPr>
          <w:rFonts w:ascii="Times New Roman" w:hAnsi="Times New Roman" w:cs="Times New Roman"/>
          <w:sz w:val="20"/>
          <w:szCs w:val="20"/>
          <w:lang w:val="en-GB"/>
        </w:rPr>
        <w:t xml:space="preserve"> </w:t>
      </w:r>
      <w:proofErr w:type="spellStart"/>
      <w:r w:rsidR="00586372">
        <w:rPr>
          <w:rFonts w:ascii="Times New Roman" w:hAnsi="Times New Roman" w:cs="Times New Roman"/>
          <w:sz w:val="20"/>
          <w:szCs w:val="20"/>
          <w:lang w:val="en-GB"/>
        </w:rPr>
        <w:t>ini</w:t>
      </w:r>
      <w:proofErr w:type="spellEnd"/>
      <w:r w:rsidR="00586372">
        <w:rPr>
          <w:rFonts w:ascii="Times New Roman" w:hAnsi="Times New Roman" w:cs="Times New Roman"/>
          <w:sz w:val="20"/>
          <w:szCs w:val="20"/>
          <w:lang w:val="en-GB"/>
        </w:rPr>
        <w:t xml:space="preserve"> </w:t>
      </w:r>
      <w:proofErr w:type="spellStart"/>
      <w:r w:rsidR="00586372">
        <w:rPr>
          <w:rFonts w:ascii="Times New Roman" w:hAnsi="Times New Roman" w:cs="Times New Roman"/>
          <w:sz w:val="20"/>
          <w:szCs w:val="20"/>
          <w:lang w:val="en-GB"/>
        </w:rPr>
        <w:t>dilakukan</w:t>
      </w:r>
      <w:proofErr w:type="spellEnd"/>
      <w:r w:rsidR="00586372">
        <w:rPr>
          <w:rFonts w:ascii="Times New Roman" w:hAnsi="Times New Roman" w:cs="Times New Roman"/>
          <w:sz w:val="20"/>
          <w:szCs w:val="20"/>
          <w:lang w:val="en-GB"/>
        </w:rPr>
        <w:t xml:space="preserve"> </w:t>
      </w:r>
      <w:proofErr w:type="spellStart"/>
      <w:r w:rsidR="00586372">
        <w:rPr>
          <w:rFonts w:ascii="Times New Roman" w:hAnsi="Times New Roman" w:cs="Times New Roman"/>
          <w:sz w:val="20"/>
          <w:szCs w:val="20"/>
          <w:lang w:val="en-GB"/>
        </w:rPr>
        <w:t>dengan</w:t>
      </w:r>
      <w:proofErr w:type="spellEnd"/>
      <w:r w:rsidR="00586372">
        <w:rPr>
          <w:rFonts w:ascii="Times New Roman" w:hAnsi="Times New Roman" w:cs="Times New Roman"/>
          <w:sz w:val="20"/>
          <w:szCs w:val="20"/>
          <w:lang w:val="en-GB"/>
        </w:rPr>
        <w:t xml:space="preserve"> </w:t>
      </w:r>
      <w:proofErr w:type="spellStart"/>
      <w:r w:rsidR="00586372">
        <w:rPr>
          <w:rFonts w:ascii="Times New Roman" w:hAnsi="Times New Roman" w:cs="Times New Roman"/>
          <w:sz w:val="20"/>
          <w:szCs w:val="20"/>
          <w:lang w:val="en-GB"/>
        </w:rPr>
        <w:t>meninjau</w:t>
      </w:r>
      <w:proofErr w:type="spellEnd"/>
      <w:r w:rsidR="00586372">
        <w:rPr>
          <w:rFonts w:ascii="Times New Roman" w:hAnsi="Times New Roman" w:cs="Times New Roman"/>
          <w:sz w:val="20"/>
          <w:szCs w:val="20"/>
          <w:lang w:val="en-GB"/>
        </w:rPr>
        <w:t xml:space="preserve"> </w:t>
      </w:r>
      <w:proofErr w:type="spellStart"/>
      <w:r w:rsidR="00586372">
        <w:rPr>
          <w:rFonts w:ascii="Times New Roman" w:hAnsi="Times New Roman" w:cs="Times New Roman"/>
          <w:sz w:val="20"/>
          <w:szCs w:val="20"/>
          <w:lang w:val="en-GB"/>
        </w:rPr>
        <w:t>kondisi</w:t>
      </w:r>
      <w:proofErr w:type="spellEnd"/>
      <w:r w:rsidR="00586372">
        <w:rPr>
          <w:rFonts w:ascii="Times New Roman" w:hAnsi="Times New Roman" w:cs="Times New Roman"/>
          <w:sz w:val="20"/>
          <w:szCs w:val="20"/>
          <w:lang w:val="en-GB"/>
        </w:rPr>
        <w:t xml:space="preserve"> </w:t>
      </w:r>
      <w:proofErr w:type="spellStart"/>
      <w:r w:rsidR="00586372">
        <w:rPr>
          <w:rFonts w:ascii="Times New Roman" w:hAnsi="Times New Roman" w:cs="Times New Roman"/>
          <w:sz w:val="20"/>
          <w:szCs w:val="20"/>
          <w:lang w:val="en-GB"/>
        </w:rPr>
        <w:t>lapangan</w:t>
      </w:r>
      <w:proofErr w:type="spellEnd"/>
      <w:r w:rsidRPr="00E130CB">
        <w:rPr>
          <w:rFonts w:ascii="Times New Roman" w:hAnsi="Times New Roman" w:cs="Times New Roman"/>
          <w:sz w:val="20"/>
          <w:szCs w:val="20"/>
        </w:rPr>
        <w:t xml:space="preserve"> kemudian dilakukan analisis secara deskriptif kualitatif dan kuantitatif sesuai dengan </w:t>
      </w:r>
      <w:proofErr w:type="spellStart"/>
      <w:r w:rsidR="00586372">
        <w:rPr>
          <w:rFonts w:ascii="Times New Roman" w:hAnsi="Times New Roman" w:cs="Times New Roman"/>
          <w:sz w:val="20"/>
          <w:szCs w:val="20"/>
          <w:lang w:val="en-GB"/>
        </w:rPr>
        <w:t>Perditjenhubdat</w:t>
      </w:r>
      <w:proofErr w:type="spellEnd"/>
      <w:r w:rsidRPr="00E130CB">
        <w:rPr>
          <w:rFonts w:ascii="Times New Roman" w:hAnsi="Times New Roman" w:cs="Times New Roman"/>
          <w:sz w:val="20"/>
          <w:szCs w:val="20"/>
        </w:rPr>
        <w:t xml:space="preserve"> Nomor: KP. 4755 / AP005 / DRJD / 2020 Tentang Pedoman Teknis Rambu Sungai dan Danau. Hasil dari penelitian ini adalah kondisi lalu lintas pelayaran di Segara Anakan tidak teratur </w:t>
      </w:r>
      <w:proofErr w:type="spellStart"/>
      <w:r w:rsidR="00586372">
        <w:rPr>
          <w:rFonts w:ascii="Times New Roman" w:hAnsi="Times New Roman" w:cs="Times New Roman"/>
          <w:sz w:val="20"/>
          <w:szCs w:val="20"/>
          <w:lang w:val="en-GB"/>
        </w:rPr>
        <w:t>akibat</w:t>
      </w:r>
      <w:proofErr w:type="spellEnd"/>
      <w:r w:rsidR="00586372">
        <w:rPr>
          <w:rFonts w:ascii="Times New Roman" w:hAnsi="Times New Roman" w:cs="Times New Roman"/>
          <w:sz w:val="20"/>
          <w:szCs w:val="20"/>
          <w:lang w:val="en-GB"/>
        </w:rPr>
        <w:t xml:space="preserve"> </w:t>
      </w:r>
      <w:r w:rsidRPr="00E130CB">
        <w:rPr>
          <w:rFonts w:ascii="Times New Roman" w:hAnsi="Times New Roman" w:cs="Times New Roman"/>
          <w:sz w:val="20"/>
          <w:szCs w:val="20"/>
        </w:rPr>
        <w:t>kurangnya rambu sungai sebagai sarana pengaturan lalu lintas agar tercipta keselamatan, keamanan, ketertiban dan kelancaran lalu lintas kapal. Kondisi dilapangan jumlah rambu terpasang sebanyak 5 unit dari jumlah seharusnya sebanyak 9 unit. Jumlah kebutuhan rambu sungai di alur Segara Anakan adalah 25 unit rambu dengan perincian 6 unit ramb</w:t>
      </w:r>
      <w:r>
        <w:rPr>
          <w:rFonts w:ascii="Times New Roman" w:hAnsi="Times New Roman" w:cs="Times New Roman"/>
          <w:sz w:val="20"/>
          <w:szCs w:val="20"/>
        </w:rPr>
        <w:t>u larangan, 3 unit rambu wajib</w:t>
      </w:r>
      <w:r w:rsidRPr="00E130CB">
        <w:rPr>
          <w:rFonts w:ascii="Times New Roman" w:hAnsi="Times New Roman" w:cs="Times New Roman"/>
          <w:sz w:val="20"/>
          <w:szCs w:val="20"/>
        </w:rPr>
        <w:t>, 2 unit rambu peringatan, dan 14 unit rambu petunjuk. Berdasarkan skala prioritas pengadaan rambu ,jumlah kebutuhan rambu sungai Segara Anakan sebanyak 16 unit dengan perincian 4 unit rambu larangan, 2 unit ramb</w:t>
      </w:r>
      <w:r>
        <w:rPr>
          <w:rFonts w:ascii="Times New Roman" w:hAnsi="Times New Roman" w:cs="Times New Roman"/>
          <w:sz w:val="20"/>
          <w:szCs w:val="20"/>
        </w:rPr>
        <w:t>u wajib, 2 unit rambu peringatan</w:t>
      </w:r>
      <w:r w:rsidRPr="00E130CB">
        <w:rPr>
          <w:rFonts w:ascii="Times New Roman" w:hAnsi="Times New Roman" w:cs="Times New Roman"/>
          <w:sz w:val="20"/>
          <w:szCs w:val="20"/>
        </w:rPr>
        <w:t xml:space="preserve"> dan 8 unit rambu petunjuk</w:t>
      </w:r>
      <w:r>
        <w:t>.</w:t>
      </w:r>
    </w:p>
    <w:p w:rsidR="00815747" w:rsidRPr="00166D83" w:rsidRDefault="001C79A0" w:rsidP="001C79A0">
      <w:pPr>
        <w:spacing w:after="0" w:line="240" w:lineRule="auto"/>
        <w:jc w:val="center"/>
        <w:rPr>
          <w:rFonts w:ascii="Times New Roman" w:eastAsia="Times New Roman" w:hAnsi="Times New Roman" w:cs="Times New Roman"/>
          <w:sz w:val="20"/>
          <w:szCs w:val="20"/>
        </w:rPr>
      </w:pPr>
      <w:r>
        <w:rPr>
          <w:rFonts w:ascii="Times New Roman" w:eastAsia="Calibri" w:hAnsi="Times New Roman" w:cs="Times New Roman"/>
          <w:i/>
          <w:sz w:val="20"/>
          <w:szCs w:val="20"/>
          <w:lang w:val="en-US"/>
        </w:rPr>
        <w:t xml:space="preserve">             </w:t>
      </w:r>
      <w:r>
        <w:rPr>
          <w:rFonts w:ascii="Times New Roman" w:eastAsia="Calibri" w:hAnsi="Times New Roman" w:cs="Times New Roman"/>
          <w:i/>
          <w:sz w:val="20"/>
          <w:szCs w:val="20"/>
          <w:lang w:val="en-US"/>
        </w:rPr>
        <w:tab/>
      </w:r>
      <w:r>
        <w:rPr>
          <w:rFonts w:ascii="Times New Roman" w:eastAsia="Calibri" w:hAnsi="Times New Roman" w:cs="Times New Roman"/>
          <w:i/>
          <w:sz w:val="20"/>
          <w:szCs w:val="20"/>
          <w:lang w:val="en-US"/>
        </w:rPr>
        <w:tab/>
      </w:r>
      <w:r>
        <w:rPr>
          <w:rFonts w:ascii="Times New Roman" w:eastAsia="Calibri" w:hAnsi="Times New Roman" w:cs="Times New Roman"/>
          <w:i/>
          <w:sz w:val="20"/>
          <w:szCs w:val="20"/>
          <w:lang w:val="en-US"/>
        </w:rPr>
        <w:tab/>
      </w:r>
      <w:r w:rsidR="00815747">
        <w:rPr>
          <w:rFonts w:ascii="Times New Roman" w:eastAsia="Calibri" w:hAnsi="Times New Roman" w:cs="Times New Roman"/>
          <w:i/>
          <w:sz w:val="20"/>
          <w:szCs w:val="20"/>
          <w:lang w:val="en-US"/>
        </w:rPr>
        <w:t xml:space="preserve">Copyright </w:t>
      </w:r>
      <w:r w:rsidR="00815747">
        <w:rPr>
          <w:rFonts w:ascii="Times New Roman" w:eastAsia="Calibri" w:hAnsi="Times New Roman" w:cs="Times New Roman"/>
          <w:i/>
          <w:sz w:val="20"/>
          <w:szCs w:val="20"/>
        </w:rPr>
        <w:t>©</w:t>
      </w:r>
      <w:r w:rsidR="000C17E4">
        <w:rPr>
          <w:rFonts w:ascii="Times New Roman" w:eastAsia="Calibri" w:hAnsi="Times New Roman" w:cs="Times New Roman"/>
          <w:i/>
          <w:sz w:val="20"/>
          <w:szCs w:val="20"/>
          <w:lang w:val="en-US"/>
        </w:rPr>
        <w:t xml:space="preserve"> 2018</w:t>
      </w:r>
      <w:r w:rsidR="00815747">
        <w:rPr>
          <w:rFonts w:ascii="Times New Roman" w:eastAsia="Calibri" w:hAnsi="Times New Roman" w:cs="Times New Roman"/>
          <w:i/>
          <w:sz w:val="20"/>
          <w:szCs w:val="20"/>
          <w:lang w:val="en-US"/>
        </w:rPr>
        <w:t xml:space="preserve">, </w:t>
      </w:r>
      <w:r w:rsidR="000C17E4" w:rsidRPr="001C79A0">
        <w:rPr>
          <w:rFonts w:ascii="Bookman Old Style" w:eastAsia="Calibri" w:hAnsi="Bookman Old Style" w:cs="Times New Roman"/>
          <w:b/>
          <w:i/>
          <w:sz w:val="20"/>
          <w:szCs w:val="20"/>
          <w:lang w:val="en-US"/>
        </w:rPr>
        <w:t>METEOR</w:t>
      </w:r>
      <w:r w:rsidRPr="001C79A0">
        <w:rPr>
          <w:rFonts w:ascii="Times New Roman" w:eastAsia="Calibri" w:hAnsi="Times New Roman" w:cs="Times New Roman"/>
          <w:b/>
          <w:i/>
          <w:sz w:val="20"/>
          <w:szCs w:val="20"/>
          <w:lang w:val="en-US"/>
        </w:rPr>
        <w:t xml:space="preserve"> STIP MARUNDA</w:t>
      </w:r>
      <w:r>
        <w:rPr>
          <w:rFonts w:ascii="Times New Roman" w:eastAsia="Calibri" w:hAnsi="Times New Roman" w:cs="Times New Roman"/>
          <w:sz w:val="20"/>
          <w:szCs w:val="20"/>
          <w:lang w:val="en-US"/>
        </w:rPr>
        <w:t>,</w:t>
      </w:r>
      <w:r w:rsidR="00815747">
        <w:rPr>
          <w:rFonts w:ascii="Times New Roman" w:eastAsia="Calibri" w:hAnsi="Times New Roman" w:cs="Times New Roman"/>
          <w:sz w:val="20"/>
          <w:szCs w:val="20"/>
          <w:lang w:val="en-US"/>
        </w:rPr>
        <w:t xml:space="preserve"> </w:t>
      </w:r>
      <w:r w:rsidR="000C17E4">
        <w:rPr>
          <w:rFonts w:ascii="Times New Roman" w:eastAsia="Calibri" w:hAnsi="Times New Roman" w:cs="Times New Roman"/>
          <w:i/>
          <w:sz w:val="20"/>
          <w:szCs w:val="20"/>
          <w:lang w:val="en-US"/>
        </w:rPr>
        <w:t>ISSN</w:t>
      </w:r>
      <w:proofErr w:type="gramStart"/>
      <w:r w:rsidR="000C17E4">
        <w:rPr>
          <w:rFonts w:ascii="Times New Roman" w:eastAsia="Calibri" w:hAnsi="Times New Roman" w:cs="Times New Roman"/>
          <w:i/>
          <w:sz w:val="20"/>
          <w:szCs w:val="20"/>
          <w:lang w:val="en-US"/>
        </w:rPr>
        <w:t>:1979</w:t>
      </w:r>
      <w:proofErr w:type="gramEnd"/>
      <w:r w:rsidR="000C17E4">
        <w:rPr>
          <w:rFonts w:ascii="Times New Roman" w:eastAsia="Calibri" w:hAnsi="Times New Roman" w:cs="Times New Roman"/>
          <w:i/>
          <w:sz w:val="20"/>
          <w:szCs w:val="20"/>
          <w:lang w:val="en-US"/>
        </w:rPr>
        <w:t>-4746</w:t>
      </w:r>
      <w:r w:rsidR="000C17E4">
        <w:rPr>
          <w:rFonts w:ascii="Times New Roman" w:eastAsia="Calibri" w:hAnsi="Times New Roman" w:cs="Times New Roman"/>
          <w:i/>
          <w:sz w:val="20"/>
          <w:szCs w:val="20"/>
        </w:rPr>
        <w:t>, eISSN :</w:t>
      </w:r>
      <w:r w:rsidR="00BC75CA">
        <w:rPr>
          <w:rFonts w:ascii="Times New Roman" w:eastAsia="Calibri" w:hAnsi="Times New Roman" w:cs="Times New Roman"/>
          <w:i/>
          <w:sz w:val="20"/>
          <w:szCs w:val="20"/>
          <w:lang w:val="en-US"/>
        </w:rPr>
        <w:t>2685-4775</w:t>
      </w:r>
      <w:r w:rsidR="000C17E4">
        <w:rPr>
          <w:rFonts w:ascii="Times New Roman" w:eastAsia="Calibri" w:hAnsi="Times New Roman" w:cs="Times New Roman"/>
          <w:i/>
          <w:sz w:val="20"/>
          <w:szCs w:val="20"/>
        </w:rPr>
        <w:t xml:space="preserve"> </w:t>
      </w:r>
    </w:p>
    <w:p w:rsidR="008D0AEE" w:rsidRDefault="008D0AEE" w:rsidP="00F6141E">
      <w:pPr>
        <w:autoSpaceDE w:val="0"/>
        <w:autoSpaceDN w:val="0"/>
        <w:adjustRightInd w:val="0"/>
        <w:spacing w:after="0" w:line="240" w:lineRule="auto"/>
        <w:jc w:val="center"/>
        <w:rPr>
          <w:rFonts w:ascii="Times New Roman" w:eastAsia="Calibri" w:hAnsi="Times New Roman" w:cs="Times New Roman"/>
          <w:sz w:val="20"/>
          <w:szCs w:val="20"/>
        </w:rPr>
      </w:pPr>
    </w:p>
    <w:tbl>
      <w:tblPr>
        <w:tblStyle w:val="PlainTable21"/>
        <w:tblW w:w="9639" w:type="dxa"/>
        <w:tblInd w:w="108" w:type="dxa"/>
        <w:tblBorders>
          <w:top w:val="single" w:sz="4"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9639"/>
      </w:tblGrid>
      <w:tr w:rsidR="003D1666" w:rsidRPr="00BC2F62" w:rsidTr="007029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single" w:sz="8" w:space="0" w:color="auto"/>
              <w:bottom w:val="single" w:sz="8" w:space="0" w:color="auto"/>
            </w:tcBorders>
          </w:tcPr>
          <w:p w:rsidR="003D1666" w:rsidRDefault="003D1666" w:rsidP="00F6141E">
            <w:pPr>
              <w:autoSpaceDE w:val="0"/>
              <w:autoSpaceDN w:val="0"/>
              <w:adjustRightInd w:val="0"/>
              <w:jc w:val="center"/>
              <w:rPr>
                <w:rFonts w:ascii="Times New Roman" w:eastAsia="Calibri" w:hAnsi="Times New Roman" w:cs="Times New Roman"/>
                <w:b w:val="0"/>
                <w:i/>
                <w:sz w:val="20"/>
                <w:szCs w:val="20"/>
                <w:lang w:val="en-US"/>
              </w:rPr>
            </w:pPr>
          </w:p>
          <w:p w:rsidR="003D1666" w:rsidRPr="003D1666" w:rsidRDefault="003D1666" w:rsidP="003D1666">
            <w:pPr>
              <w:autoSpaceDE w:val="0"/>
              <w:autoSpaceDN w:val="0"/>
              <w:adjustRightInd w:val="0"/>
              <w:ind w:left="-105"/>
              <w:jc w:val="both"/>
              <w:rPr>
                <w:rFonts w:ascii="Times New Roman" w:eastAsia="Calibri" w:hAnsi="Times New Roman" w:cs="Times New Roman"/>
                <w:b w:val="0"/>
                <w:i/>
                <w:sz w:val="20"/>
                <w:szCs w:val="20"/>
                <w:lang w:val="en-US"/>
              </w:rPr>
            </w:pPr>
            <w:r w:rsidRPr="003D1666">
              <w:rPr>
                <w:rFonts w:ascii="Times New Roman" w:eastAsia="Calibri" w:hAnsi="Times New Roman" w:cs="Times New Roman"/>
                <w:b w:val="0"/>
                <w:i/>
                <w:sz w:val="20"/>
                <w:szCs w:val="20"/>
              </w:rPr>
              <w:t>Kata Kunci :</w:t>
            </w:r>
            <w:r w:rsidR="00586372">
              <w:rPr>
                <w:rFonts w:ascii="Times New Roman" w:eastAsia="Calibri" w:hAnsi="Times New Roman" w:cs="Times New Roman"/>
                <w:b w:val="0"/>
                <w:i/>
                <w:sz w:val="20"/>
                <w:szCs w:val="20"/>
                <w:lang w:val="en-US"/>
              </w:rPr>
              <w:t xml:space="preserve"> </w:t>
            </w:r>
            <w:proofErr w:type="spellStart"/>
            <w:r w:rsidR="00586372">
              <w:rPr>
                <w:rFonts w:ascii="Times New Roman" w:eastAsia="Calibri" w:hAnsi="Times New Roman" w:cs="Times New Roman"/>
                <w:b w:val="0"/>
                <w:i/>
                <w:sz w:val="20"/>
                <w:szCs w:val="20"/>
                <w:lang w:val="en-US"/>
              </w:rPr>
              <w:t>Keselamatan</w:t>
            </w:r>
            <w:proofErr w:type="spellEnd"/>
            <w:r w:rsidR="00586372">
              <w:rPr>
                <w:rFonts w:ascii="Times New Roman" w:eastAsia="Calibri" w:hAnsi="Times New Roman" w:cs="Times New Roman"/>
                <w:b w:val="0"/>
                <w:i/>
                <w:sz w:val="20"/>
                <w:szCs w:val="20"/>
                <w:lang w:val="en-US"/>
              </w:rPr>
              <w:t xml:space="preserve">, </w:t>
            </w:r>
            <w:proofErr w:type="spellStart"/>
            <w:r w:rsidR="00586372">
              <w:rPr>
                <w:rFonts w:ascii="Times New Roman" w:eastAsia="Calibri" w:hAnsi="Times New Roman" w:cs="Times New Roman"/>
                <w:b w:val="0"/>
                <w:i/>
                <w:sz w:val="20"/>
                <w:szCs w:val="20"/>
                <w:lang w:val="en-US"/>
              </w:rPr>
              <w:t>Pelayaran</w:t>
            </w:r>
            <w:proofErr w:type="spellEnd"/>
            <w:r w:rsidR="00586372">
              <w:rPr>
                <w:rFonts w:ascii="Times New Roman" w:eastAsia="Calibri" w:hAnsi="Times New Roman" w:cs="Times New Roman"/>
                <w:b w:val="0"/>
                <w:i/>
                <w:sz w:val="20"/>
                <w:szCs w:val="20"/>
                <w:lang w:val="en-US"/>
              </w:rPr>
              <w:t xml:space="preserve">, </w:t>
            </w:r>
            <w:proofErr w:type="spellStart"/>
            <w:r w:rsidR="00586372">
              <w:rPr>
                <w:rFonts w:ascii="Times New Roman" w:eastAsia="Calibri" w:hAnsi="Times New Roman" w:cs="Times New Roman"/>
                <w:b w:val="0"/>
                <w:i/>
                <w:sz w:val="20"/>
                <w:szCs w:val="20"/>
                <w:lang w:val="en-US"/>
              </w:rPr>
              <w:t>Rambu</w:t>
            </w:r>
            <w:proofErr w:type="spellEnd"/>
            <w:r w:rsidR="00586372">
              <w:rPr>
                <w:rFonts w:ascii="Times New Roman" w:eastAsia="Calibri" w:hAnsi="Times New Roman" w:cs="Times New Roman"/>
                <w:b w:val="0"/>
                <w:i/>
                <w:sz w:val="20"/>
                <w:szCs w:val="20"/>
                <w:lang w:val="en-US"/>
              </w:rPr>
              <w:t xml:space="preserve"> Sungai</w:t>
            </w:r>
          </w:p>
          <w:p w:rsidR="003D1666" w:rsidRPr="00BC2F62" w:rsidRDefault="003D1666" w:rsidP="00F6141E">
            <w:pPr>
              <w:autoSpaceDE w:val="0"/>
              <w:autoSpaceDN w:val="0"/>
              <w:adjustRightInd w:val="0"/>
              <w:jc w:val="center"/>
              <w:rPr>
                <w:rFonts w:ascii="Times New Roman" w:hAnsi="Times New Roman" w:cs="Times New Roman"/>
                <w:b w:val="0"/>
                <w:color w:val="000000" w:themeColor="text1"/>
                <w:sz w:val="20"/>
                <w:szCs w:val="20"/>
              </w:rPr>
            </w:pPr>
          </w:p>
        </w:tc>
      </w:tr>
    </w:tbl>
    <w:p w:rsidR="00F6141E" w:rsidRPr="00F6141E" w:rsidRDefault="00F6141E" w:rsidP="00F6141E">
      <w:pPr>
        <w:autoSpaceDE w:val="0"/>
        <w:autoSpaceDN w:val="0"/>
        <w:adjustRightInd w:val="0"/>
        <w:spacing w:after="0" w:line="240" w:lineRule="auto"/>
        <w:jc w:val="center"/>
        <w:rPr>
          <w:rFonts w:ascii="Times New Roman" w:hAnsi="Times New Roman" w:cs="Times New Roman"/>
          <w:color w:val="000000" w:themeColor="text1"/>
          <w:sz w:val="20"/>
          <w:szCs w:val="20"/>
        </w:rPr>
      </w:pPr>
    </w:p>
    <w:p w:rsidR="004D666F" w:rsidRPr="00635CBD" w:rsidRDefault="004D666F" w:rsidP="00635CBD">
      <w:pPr>
        <w:autoSpaceDE w:val="0"/>
        <w:autoSpaceDN w:val="0"/>
        <w:adjustRightInd w:val="0"/>
        <w:spacing w:after="0" w:line="240" w:lineRule="auto"/>
        <w:rPr>
          <w:rFonts w:ascii="Times New Roman" w:eastAsia="Calibri" w:hAnsi="Times New Roman" w:cs="Times New Roman"/>
          <w:bCs/>
          <w:sz w:val="20"/>
          <w:szCs w:val="20"/>
        </w:rPr>
        <w:sectPr w:rsidR="004D666F" w:rsidRPr="00635CBD" w:rsidSect="00F5577B">
          <w:footerReference w:type="default" r:id="rId10"/>
          <w:type w:val="continuous"/>
          <w:pgSz w:w="11906" w:h="16838"/>
          <w:pgMar w:top="1134" w:right="1134" w:bottom="1134" w:left="1134" w:header="709" w:footer="709" w:gutter="0"/>
          <w:pgNumType w:start="1"/>
          <w:cols w:space="708"/>
          <w:docGrid w:linePitch="360"/>
        </w:sectPr>
      </w:pPr>
    </w:p>
    <w:p w:rsidR="00B53B02" w:rsidRDefault="00F4452A" w:rsidP="00B53B02">
      <w:pPr>
        <w:pStyle w:val="ListParagraph"/>
        <w:numPr>
          <w:ilvl w:val="0"/>
          <w:numId w:val="2"/>
        </w:numPr>
        <w:autoSpaceDE w:val="0"/>
        <w:autoSpaceDN w:val="0"/>
        <w:adjustRightInd w:val="0"/>
        <w:spacing w:after="0" w:line="240" w:lineRule="auto"/>
        <w:ind w:left="426" w:hanging="426"/>
        <w:rPr>
          <w:rFonts w:ascii="Times New Roman" w:eastAsia="Calibri" w:hAnsi="Times New Roman" w:cs="Times New Roman"/>
          <w:b/>
          <w:bCs/>
          <w:lang w:val="en-US"/>
        </w:rPr>
      </w:pPr>
      <w:r w:rsidRPr="00B53B02">
        <w:rPr>
          <w:rFonts w:ascii="Times New Roman" w:eastAsia="Calibri" w:hAnsi="Times New Roman" w:cs="Times New Roman"/>
          <w:b/>
          <w:bCs/>
        </w:rPr>
        <w:lastRenderedPageBreak/>
        <w:t>P</w:t>
      </w:r>
      <w:r w:rsidR="00DB79BF">
        <w:rPr>
          <w:rFonts w:ascii="Times New Roman" w:eastAsia="Calibri" w:hAnsi="Times New Roman" w:cs="Times New Roman"/>
          <w:b/>
          <w:bCs/>
          <w:lang w:val="en-US"/>
        </w:rPr>
        <w:t>ENDAHULAN</w:t>
      </w:r>
      <w:r w:rsidR="00D816C8" w:rsidRPr="00B53B02">
        <w:rPr>
          <w:rFonts w:ascii="Times New Roman" w:eastAsia="Calibri" w:hAnsi="Times New Roman" w:cs="Times New Roman"/>
          <w:b/>
          <w:bCs/>
          <w:lang w:val="en-US"/>
        </w:rPr>
        <w:t xml:space="preserve"> </w:t>
      </w:r>
    </w:p>
    <w:p w:rsidR="00B53B02" w:rsidRDefault="00B53B02" w:rsidP="00B53B02">
      <w:pPr>
        <w:autoSpaceDE w:val="0"/>
        <w:autoSpaceDN w:val="0"/>
        <w:adjustRightInd w:val="0"/>
        <w:spacing w:after="0" w:line="240" w:lineRule="auto"/>
        <w:rPr>
          <w:rFonts w:ascii="Times New Roman" w:eastAsia="Calibri" w:hAnsi="Times New Roman" w:cs="Times New Roman"/>
          <w:b/>
          <w:bCs/>
          <w:lang w:val="en-US"/>
        </w:rPr>
      </w:pPr>
    </w:p>
    <w:p w:rsidR="00586372" w:rsidRDefault="00DE77FD" w:rsidP="00586372">
      <w:pPr>
        <w:autoSpaceDE w:val="0"/>
        <w:autoSpaceDN w:val="0"/>
        <w:adjustRightInd w:val="0"/>
        <w:spacing w:after="0" w:line="240" w:lineRule="auto"/>
        <w:ind w:firstLine="426"/>
        <w:jc w:val="both"/>
        <w:rPr>
          <w:rFonts w:ascii="Times New Roman" w:hAnsi="Times New Roman" w:cs="Times New Roman"/>
        </w:rPr>
      </w:pPr>
      <w:r>
        <w:rPr>
          <w:rFonts w:ascii="Times New Roman" w:eastAsia="Calibri" w:hAnsi="Times New Roman" w:cs="Times New Roman"/>
          <w:bCs/>
          <w:noProof/>
          <w:lang w:val="en-US"/>
        </w:rPr>
        <mc:AlternateContent>
          <mc:Choice Requires="wps">
            <w:drawing>
              <wp:anchor distT="0" distB="0" distL="114300" distR="114300" simplePos="0" relativeHeight="251662336" behindDoc="0" locked="0" layoutInCell="1" allowOverlap="1" wp14:anchorId="2C6A9274" wp14:editId="0F814981">
                <wp:simplePos x="0" y="0"/>
                <wp:positionH relativeFrom="column">
                  <wp:align>right</wp:align>
                </wp:positionH>
                <wp:positionV relativeFrom="paragraph">
                  <wp:posOffset>2226945</wp:posOffset>
                </wp:positionV>
                <wp:extent cx="3056400" cy="428400"/>
                <wp:effectExtent l="0" t="0" r="0" b="0"/>
                <wp:wrapTopAndBottom/>
                <wp:docPr id="9" name="Rectangle 9"/>
                <wp:cNvGraphicFramePr/>
                <a:graphic xmlns:a="http://schemas.openxmlformats.org/drawingml/2006/main">
                  <a:graphicData uri="http://schemas.microsoft.com/office/word/2010/wordprocessingShape">
                    <wps:wsp>
                      <wps:cNvSpPr/>
                      <wps:spPr>
                        <a:xfrm>
                          <a:off x="0" y="0"/>
                          <a:ext cx="3056400" cy="428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Look w:val="04A0" w:firstRow="1" w:lastRow="0" w:firstColumn="1" w:lastColumn="0" w:noHBand="0" w:noVBand="1"/>
                            </w:tblPr>
                            <w:tblGrid>
                              <w:gridCol w:w="4396"/>
                            </w:tblGrid>
                            <w:tr w:rsidR="0070291F" w:rsidTr="00314187">
                              <w:trPr>
                                <w:trHeight w:val="687"/>
                              </w:trPr>
                              <w:tc>
                                <w:tcPr>
                                  <w:tcW w:w="4396" w:type="dxa"/>
                                  <w:tcBorders>
                                    <w:top w:val="single" w:sz="8" w:space="0" w:color="auto"/>
                                    <w:left w:val="nil"/>
                                    <w:bottom w:val="nil"/>
                                    <w:right w:val="nil"/>
                                  </w:tcBorders>
                                </w:tcPr>
                                <w:p w:rsidR="0070291F" w:rsidRPr="00F72C13" w:rsidRDefault="0070291F" w:rsidP="00314187">
                                  <w:pPr>
                                    <w:rPr>
                                      <w:color w:val="000000" w:themeColor="text1"/>
                                      <w:lang w:val="en-US"/>
                                    </w:rPr>
                                  </w:pPr>
                                  <w:r w:rsidRPr="00F72C13">
                                    <w:rPr>
                                      <w:color w:val="000000" w:themeColor="text1"/>
                                      <w:lang w:val="en-US"/>
                                    </w:rPr>
                                    <w:t xml:space="preserve">*) </w:t>
                                  </w:r>
                                  <w:proofErr w:type="spellStart"/>
                                  <w:r w:rsidRPr="00F72C13">
                                    <w:rPr>
                                      <w:color w:val="000000" w:themeColor="text1"/>
                                      <w:lang w:val="en-US"/>
                                    </w:rPr>
                                    <w:t>Penulis</w:t>
                                  </w:r>
                                  <w:proofErr w:type="spellEnd"/>
                                  <w:r w:rsidRPr="00F72C13">
                                    <w:rPr>
                                      <w:color w:val="000000" w:themeColor="text1"/>
                                      <w:lang w:val="en-US"/>
                                    </w:rPr>
                                    <w:t xml:space="preserve"> </w:t>
                                  </w:r>
                                  <w:proofErr w:type="spellStart"/>
                                  <w:r w:rsidRPr="00F72C13">
                                    <w:rPr>
                                      <w:color w:val="000000" w:themeColor="text1"/>
                                      <w:lang w:val="en-US"/>
                                    </w:rPr>
                                    <w:t>Korespondensi</w:t>
                                  </w:r>
                                  <w:proofErr w:type="spellEnd"/>
                                  <w:r w:rsidRPr="00F72C13">
                                    <w:rPr>
                                      <w:color w:val="000000" w:themeColor="text1"/>
                                      <w:lang w:val="en-US"/>
                                    </w:rPr>
                                    <w:t xml:space="preserve"> :</w:t>
                                  </w:r>
                                </w:p>
                                <w:p w:rsidR="0070291F" w:rsidRDefault="0070291F" w:rsidP="008411EB">
                                  <w:pPr>
                                    <w:rPr>
                                      <w:color w:val="000000" w:themeColor="text1"/>
                                      <w:lang w:val="en-US"/>
                                    </w:rPr>
                                  </w:pPr>
                                  <w:r>
                                    <w:rPr>
                                      <w:color w:val="000000" w:themeColor="text1"/>
                                      <w:lang w:val="en-US"/>
                                    </w:rPr>
                                    <w:t>Email : febriansyah4759@gmail.com</w:t>
                                  </w:r>
                                </w:p>
                              </w:tc>
                            </w:tr>
                          </w:tbl>
                          <w:p w:rsidR="0070291F" w:rsidRPr="00F72C13" w:rsidRDefault="0070291F" w:rsidP="00B53B02">
                            <w:pP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A9274" id="Rectangle 9" o:spid="_x0000_s1026" style="position:absolute;left:0;text-align:left;margin-left:189.45pt;margin-top:175.35pt;width:240.65pt;height:33.75pt;z-index:25166233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" filled="f" stroked="f" strokeweight="2pt">
                <v:textbox>
                  <w:txbxContent>
                    <w:tbl>
                      <w:tblPr>
                        <w:tblStyle w:val="TableGrid"/>
                        <w:tblW w:w="0" w:type="auto"/>
                        <w:tblLook w:val="04A0" w:firstRow="1" w:lastRow="0" w:firstColumn="1" w:lastColumn="0" w:noHBand="0" w:noVBand="1"/>
                      </w:tblPr>
                      <w:tblGrid>
                        <w:gridCol w:w="4396"/>
                      </w:tblGrid>
                      <w:tr w:rsidR="0070291F" w:rsidTr="00314187">
                        <w:trPr>
                          <w:trHeight w:val="687"/>
                        </w:trPr>
                        <w:tc>
                          <w:tcPr>
                            <w:tcW w:w="4396" w:type="dxa"/>
                            <w:tcBorders>
                              <w:top w:val="single" w:sz="8" w:space="0" w:color="auto"/>
                              <w:left w:val="nil"/>
                              <w:bottom w:val="nil"/>
                              <w:right w:val="nil"/>
                            </w:tcBorders>
                          </w:tcPr>
                          <w:p w:rsidR="0070291F" w:rsidRPr="00F72C13" w:rsidRDefault="0070291F" w:rsidP="00314187">
                            <w:pPr>
                              <w:rPr>
                                <w:color w:val="000000" w:themeColor="text1"/>
                                <w:lang w:val="en-US"/>
                              </w:rPr>
                            </w:pPr>
                            <w:r w:rsidRPr="00F72C13">
                              <w:rPr>
                                <w:color w:val="000000" w:themeColor="text1"/>
                                <w:lang w:val="en-US"/>
                              </w:rPr>
                              <w:t xml:space="preserve">*) </w:t>
                            </w:r>
                            <w:proofErr w:type="spellStart"/>
                            <w:r w:rsidRPr="00F72C13">
                              <w:rPr>
                                <w:color w:val="000000" w:themeColor="text1"/>
                                <w:lang w:val="en-US"/>
                              </w:rPr>
                              <w:t>Penulis</w:t>
                            </w:r>
                            <w:proofErr w:type="spellEnd"/>
                            <w:r w:rsidRPr="00F72C13">
                              <w:rPr>
                                <w:color w:val="000000" w:themeColor="text1"/>
                                <w:lang w:val="en-US"/>
                              </w:rPr>
                              <w:t xml:space="preserve"> </w:t>
                            </w:r>
                            <w:proofErr w:type="spellStart"/>
                            <w:r w:rsidRPr="00F72C13">
                              <w:rPr>
                                <w:color w:val="000000" w:themeColor="text1"/>
                                <w:lang w:val="en-US"/>
                              </w:rPr>
                              <w:t>Korespondensi</w:t>
                            </w:r>
                            <w:proofErr w:type="spellEnd"/>
                            <w:r w:rsidRPr="00F72C13">
                              <w:rPr>
                                <w:color w:val="000000" w:themeColor="text1"/>
                                <w:lang w:val="en-US"/>
                              </w:rPr>
                              <w:t xml:space="preserve"> :</w:t>
                            </w:r>
                          </w:p>
                          <w:p w:rsidR="0070291F" w:rsidRDefault="0070291F" w:rsidP="008411EB">
                            <w:pPr>
                              <w:rPr>
                                <w:color w:val="000000" w:themeColor="text1"/>
                                <w:lang w:val="en-US"/>
                              </w:rPr>
                            </w:pPr>
                            <w:r>
                              <w:rPr>
                                <w:color w:val="000000" w:themeColor="text1"/>
                                <w:lang w:val="en-US"/>
                              </w:rPr>
                              <w:t>Email : febriansyah4759@gmail.com</w:t>
                            </w:r>
                          </w:p>
                        </w:tc>
                      </w:tr>
                    </w:tbl>
                    <w:p w:rsidR="0070291F" w:rsidRPr="00F72C13" w:rsidRDefault="0070291F" w:rsidP="00B53B02">
                      <w:pPr>
                        <w:rPr>
                          <w:color w:val="000000" w:themeColor="text1"/>
                          <w:lang w:val="en-US"/>
                        </w:rPr>
                      </w:pPr>
                    </w:p>
                  </w:txbxContent>
                </v:textbox>
                <w10:wrap type="topAndBottom"/>
              </v:rect>
            </w:pict>
          </mc:Fallback>
        </mc:AlternateContent>
      </w:r>
      <w:r w:rsidR="00586372" w:rsidRPr="00586372">
        <w:rPr>
          <w:rFonts w:ascii="Times New Roman" w:hAnsi="Times New Roman" w:cs="Times New Roman"/>
        </w:rPr>
        <w:t xml:space="preserve">Transportasi sungai sebagai salah satu moda transportasi yang tidak dapat dipisahkan dari moda transportasi lain yang ditata dalam sistem transportasi nasional yang dinamis dan mampu mengadaptasi kemajuan di masa depan. Jaringan prasarana sungai mempunyai karakteristik yang mampu menjangkau wilayah terpencil dan terisolir yang belum ada jaringan transportasi jalan. Transportasi sungai diselenggarakan dengan tujuan untuk mewujudkan lalu lintas angkutan sungai yang selamat dan aman, sebagai pendorong, penggerak dan penunjang pembangunan wilayah pedesaan dan perkotaan dengan biaya yang </w:t>
      </w:r>
      <w:r w:rsidR="00586372" w:rsidRPr="00586372">
        <w:rPr>
          <w:rFonts w:ascii="Times New Roman" w:hAnsi="Times New Roman" w:cs="Times New Roman"/>
        </w:rPr>
        <w:lastRenderedPageBreak/>
        <w:t xml:space="preserve">terjangkau oleh daya beli masyarakat. Kabupaten Cilacap terletak di ujung Provinsi Jawa Tengah. Di Kabupaten ini terdapat 2 sungai besar yang terdiri dari sungai Bengawan Donan dan sungai Segara Anakan. </w:t>
      </w:r>
    </w:p>
    <w:p w:rsidR="00586372" w:rsidRDefault="00586372" w:rsidP="00586372">
      <w:pPr>
        <w:autoSpaceDE w:val="0"/>
        <w:autoSpaceDN w:val="0"/>
        <w:adjustRightInd w:val="0"/>
        <w:spacing w:after="0" w:line="240" w:lineRule="auto"/>
        <w:ind w:firstLine="426"/>
        <w:jc w:val="both"/>
        <w:rPr>
          <w:rFonts w:ascii="Times New Roman" w:hAnsi="Times New Roman" w:cs="Times New Roman"/>
        </w:rPr>
      </w:pPr>
      <w:r w:rsidRPr="00586372">
        <w:rPr>
          <w:rFonts w:ascii="Times New Roman" w:hAnsi="Times New Roman" w:cs="Times New Roman"/>
        </w:rPr>
        <w:t xml:space="preserve">Sungai Bengawan Donan yang berada di Kabupaten Cilacap tersebut mempunyai beberapa dermaga, antara lain dermaga Seleko, dermaga Prenca, dermaga Alas Malang, dermaga Kutawaru, dermaga Kalipanas dan dermaga Lomanis. Transportasi di Kabupaten Cilacap memegang peranan yang penting dalam kehidupan masyarakat terutama transportasi sungai yang mempunyai peran sebagai urat nadi dalam pembangunan baik ekonomi, sosial dan pemerataan penduduk serta menghubungkan antar kecamatan yang ada di Kabupaten Cilacap. 2 Kecamatan Kampung Laut secara administratif merupakan sebuah kecamatan </w:t>
      </w:r>
      <w:r w:rsidRPr="00586372">
        <w:rPr>
          <w:rFonts w:ascii="Times New Roman" w:hAnsi="Times New Roman" w:cs="Times New Roman"/>
        </w:rPr>
        <w:lastRenderedPageBreak/>
        <w:t>yang terdiri dari Desa Ujung Alang, Ujung Gagak, Panikel, dan Klaces di Kabupaten Cilacap Jawa Tengah. Disebut Kampung Laut karena masyarakat setempat bermukim di atas perairan di sepanjang Kawasan Segara Anakan dan dari sisi aksesibilitas letaknya relatif terpencil karena untuk menuju ke wilayah tersebut harus menggunakan kapal atau perahu dengan waktu tempuh sekitar 1,5 - 2 jam tergantung kondisi perahu dan arus Segara Anakan.</w:t>
      </w:r>
    </w:p>
    <w:p w:rsidR="00586372" w:rsidRDefault="00586372" w:rsidP="00586372">
      <w:pPr>
        <w:autoSpaceDE w:val="0"/>
        <w:autoSpaceDN w:val="0"/>
        <w:adjustRightInd w:val="0"/>
        <w:spacing w:after="0" w:line="240" w:lineRule="auto"/>
        <w:ind w:firstLine="426"/>
        <w:jc w:val="both"/>
        <w:rPr>
          <w:rFonts w:ascii="Times New Roman" w:hAnsi="Times New Roman" w:cs="Times New Roman"/>
        </w:rPr>
      </w:pPr>
      <w:r w:rsidRPr="00586372">
        <w:rPr>
          <w:rFonts w:ascii="Times New Roman" w:hAnsi="Times New Roman" w:cs="Times New Roman"/>
        </w:rPr>
        <w:t xml:space="preserve">Kabupaten Cilacap memiliki 2 sungai utama salah satunya sungai Segara Anakan yang memiliki panjang 23,8 km yang di gunakan sebagai alur utama untuk menuju ke Kecamatan Kampung Laut dan terdapat beberapa dermaga antara lain dermaga Motehan, Klaces dan Karang anyar pada trayek Seleko menuju ke Kampung laut. Keselamatan penumpang dan keamanan lalu lintas angkutan sungai merupakan </w:t>
      </w:r>
      <w:r>
        <w:rPr>
          <w:rFonts w:ascii="Times New Roman" w:hAnsi="Times New Roman" w:cs="Times New Roman"/>
        </w:rPr>
        <w:t>prioritas utama dalam pelayaran</w:t>
      </w:r>
      <w:r w:rsidRPr="00586372">
        <w:rPr>
          <w:rFonts w:ascii="Times New Roman" w:hAnsi="Times New Roman" w:cs="Times New Roman"/>
        </w:rPr>
        <w:t>.</w:t>
      </w:r>
    </w:p>
    <w:p w:rsidR="00586372" w:rsidRDefault="00586372" w:rsidP="00586372">
      <w:pPr>
        <w:autoSpaceDE w:val="0"/>
        <w:autoSpaceDN w:val="0"/>
        <w:adjustRightInd w:val="0"/>
        <w:spacing w:after="0" w:line="240" w:lineRule="auto"/>
        <w:ind w:firstLine="426"/>
        <w:jc w:val="both"/>
        <w:rPr>
          <w:rFonts w:ascii="Times New Roman" w:hAnsi="Times New Roman" w:cs="Times New Roman"/>
          <w:lang w:val="en-GB"/>
        </w:rPr>
      </w:pPr>
      <w:proofErr w:type="spellStart"/>
      <w:r>
        <w:rPr>
          <w:rFonts w:ascii="Times New Roman" w:eastAsia="Calibri" w:hAnsi="Times New Roman" w:cs="Times New Roman"/>
          <w:bCs/>
          <w:lang w:val="en-US"/>
        </w:rPr>
        <w:t>Untuk</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menjamin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keselamatan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dalam</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berlalulintas</w:t>
      </w:r>
      <w:proofErr w:type="spellEnd"/>
      <w:r>
        <w:rPr>
          <w:rFonts w:ascii="Times New Roman" w:eastAsia="Calibri" w:hAnsi="Times New Roman" w:cs="Times New Roman"/>
          <w:bCs/>
          <w:lang w:val="en-US"/>
        </w:rPr>
        <w:t xml:space="preserve"> di Sungai </w:t>
      </w:r>
      <w:proofErr w:type="spellStart"/>
      <w:r>
        <w:rPr>
          <w:rFonts w:ascii="Times New Roman" w:eastAsia="Calibri" w:hAnsi="Times New Roman" w:cs="Times New Roman"/>
          <w:bCs/>
          <w:lang w:val="en-US"/>
        </w:rPr>
        <w:t>maka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salah</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satunya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harus</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diikuti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oleh</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prasarana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rambu</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sungai</w:t>
      </w:r>
      <w:proofErr w:type="spellEnd"/>
      <w:r>
        <w:rPr>
          <w:rFonts w:ascii="Times New Roman" w:eastAsia="Calibri" w:hAnsi="Times New Roman" w:cs="Times New Roman"/>
          <w:bCs/>
          <w:lang w:val="en-US"/>
        </w:rPr>
        <w:t xml:space="preserve"> yang </w:t>
      </w:r>
      <w:proofErr w:type="spellStart"/>
      <w:r w:rsidR="00773B7D">
        <w:rPr>
          <w:rFonts w:ascii="Times New Roman" w:eastAsia="Calibri" w:hAnsi="Times New Roman" w:cs="Times New Roman"/>
          <w:bCs/>
          <w:lang w:val="en-US"/>
        </w:rPr>
        <w:t>baik</w:t>
      </w:r>
      <w:proofErr w:type="spellEnd"/>
      <w:r w:rsidR="00773B7D">
        <w:rPr>
          <w:rFonts w:ascii="Times New Roman" w:eastAsia="Calibri" w:hAnsi="Times New Roman" w:cs="Times New Roman"/>
          <w:bCs/>
          <w:lang w:val="en-US"/>
        </w:rPr>
        <w:t xml:space="preserve"> </w:t>
      </w:r>
      <w:proofErr w:type="spellStart"/>
      <w:r w:rsidR="00773B7D">
        <w:rPr>
          <w:rFonts w:ascii="Times New Roman" w:eastAsia="Calibri" w:hAnsi="Times New Roman" w:cs="Times New Roman"/>
          <w:bCs/>
          <w:lang w:val="en-US"/>
        </w:rPr>
        <w:t>serta</w:t>
      </w:r>
      <w:proofErr w:type="spellEnd"/>
      <w:r w:rsidR="00773B7D">
        <w:rPr>
          <w:rFonts w:ascii="Times New Roman" w:eastAsia="Calibri" w:hAnsi="Times New Roman" w:cs="Times New Roman"/>
          <w:bCs/>
          <w:lang w:val="en-US"/>
        </w:rPr>
        <w:t xml:space="preserve"> </w:t>
      </w:r>
      <w:proofErr w:type="spellStart"/>
      <w:r w:rsidR="00773B7D">
        <w:rPr>
          <w:rFonts w:ascii="Times New Roman" w:eastAsia="Calibri" w:hAnsi="Times New Roman" w:cs="Times New Roman"/>
          <w:bCs/>
          <w:lang w:val="en-US"/>
        </w:rPr>
        <w:t>sesuai</w:t>
      </w:r>
      <w:proofErr w:type="spellEnd"/>
      <w:r w:rsidR="00773B7D">
        <w:rPr>
          <w:rFonts w:ascii="Times New Roman" w:eastAsia="Calibri" w:hAnsi="Times New Roman" w:cs="Times New Roman"/>
          <w:bCs/>
          <w:lang w:val="en-US"/>
        </w:rPr>
        <w:t xml:space="preserve"> </w:t>
      </w:r>
      <w:proofErr w:type="spellStart"/>
      <w:r w:rsidR="00773B7D">
        <w:rPr>
          <w:rFonts w:ascii="Times New Roman" w:eastAsia="Calibri" w:hAnsi="Times New Roman" w:cs="Times New Roman"/>
          <w:bCs/>
          <w:lang w:val="en-US"/>
        </w:rPr>
        <w:t>dengan</w:t>
      </w:r>
      <w:proofErr w:type="spellEnd"/>
      <w:r w:rsidR="00773B7D">
        <w:rPr>
          <w:rFonts w:ascii="Times New Roman" w:eastAsia="Calibri" w:hAnsi="Times New Roman" w:cs="Times New Roman"/>
          <w:bCs/>
          <w:lang w:val="en-US"/>
        </w:rPr>
        <w:t xml:space="preserve"> </w:t>
      </w:r>
      <w:proofErr w:type="spellStart"/>
      <w:r w:rsidR="00773B7D">
        <w:rPr>
          <w:rFonts w:ascii="Times New Roman" w:eastAsia="Calibri" w:hAnsi="Times New Roman" w:cs="Times New Roman"/>
          <w:bCs/>
          <w:lang w:val="en-US"/>
        </w:rPr>
        <w:t>kebutuhan</w:t>
      </w:r>
      <w:proofErr w:type="spellEnd"/>
      <w:r w:rsidR="00773B7D">
        <w:rPr>
          <w:rFonts w:ascii="Times New Roman" w:eastAsia="Calibri" w:hAnsi="Times New Roman" w:cs="Times New Roman"/>
          <w:bCs/>
          <w:lang w:val="en-US"/>
        </w:rPr>
        <w:t xml:space="preserve"> di </w:t>
      </w:r>
      <w:proofErr w:type="spellStart"/>
      <w:r w:rsidR="00773B7D">
        <w:rPr>
          <w:rFonts w:ascii="Times New Roman" w:eastAsia="Calibri" w:hAnsi="Times New Roman" w:cs="Times New Roman"/>
          <w:bCs/>
          <w:lang w:val="en-US"/>
        </w:rPr>
        <w:t>lapangan</w:t>
      </w:r>
      <w:proofErr w:type="spellEnd"/>
      <w:r w:rsidR="00773B7D">
        <w:rPr>
          <w:rFonts w:ascii="Times New Roman" w:eastAsia="Calibri" w:hAnsi="Times New Roman" w:cs="Times New Roman"/>
          <w:bCs/>
          <w:lang w:val="en-US"/>
        </w:rPr>
        <w:t xml:space="preserve"> (</w:t>
      </w:r>
      <w:proofErr w:type="spellStart"/>
      <w:r w:rsidR="00773B7D">
        <w:rPr>
          <w:rFonts w:ascii="Times New Roman" w:eastAsia="Calibri" w:hAnsi="Times New Roman" w:cs="Times New Roman"/>
          <w:bCs/>
          <w:lang w:val="en-US"/>
        </w:rPr>
        <w:t>Dody</w:t>
      </w:r>
      <w:proofErr w:type="spellEnd"/>
      <w:r w:rsidR="00773B7D">
        <w:rPr>
          <w:rFonts w:ascii="Times New Roman" w:eastAsia="Calibri" w:hAnsi="Times New Roman" w:cs="Times New Roman"/>
          <w:bCs/>
          <w:lang w:val="en-US"/>
        </w:rPr>
        <w:t xml:space="preserve"> Setiadi</w:t>
      </w:r>
      <w:proofErr w:type="gramStart"/>
      <w:r w:rsidR="00773B7D">
        <w:rPr>
          <w:rFonts w:ascii="Times New Roman" w:eastAsia="Calibri" w:hAnsi="Times New Roman" w:cs="Times New Roman"/>
          <w:bCs/>
          <w:lang w:val="en-US"/>
        </w:rPr>
        <w:t>,2015</w:t>
      </w:r>
      <w:proofErr w:type="gramEnd"/>
      <w:r w:rsidR="00773B7D">
        <w:rPr>
          <w:rFonts w:ascii="Times New Roman" w:eastAsia="Calibri" w:hAnsi="Times New Roman" w:cs="Times New Roman"/>
          <w:bCs/>
          <w:lang w:val="en-US"/>
        </w:rPr>
        <w:t xml:space="preserve">). </w:t>
      </w:r>
      <w:r w:rsidR="00773B7D" w:rsidRPr="00586372">
        <w:rPr>
          <w:rFonts w:ascii="Times New Roman" w:hAnsi="Times New Roman" w:cs="Times New Roman"/>
        </w:rPr>
        <w:t xml:space="preserve">Tercatat di </w:t>
      </w:r>
      <w:proofErr w:type="spellStart"/>
      <w:r w:rsidR="00773B7D">
        <w:rPr>
          <w:rFonts w:ascii="Times New Roman" w:hAnsi="Times New Roman" w:cs="Times New Roman"/>
          <w:lang w:val="en-GB"/>
        </w:rPr>
        <w:t>berdasarkan</w:t>
      </w:r>
      <w:proofErr w:type="spellEnd"/>
      <w:r w:rsidR="00773B7D">
        <w:rPr>
          <w:rFonts w:ascii="Times New Roman" w:hAnsi="Times New Roman" w:cs="Times New Roman"/>
          <w:lang w:val="en-GB"/>
        </w:rPr>
        <w:t xml:space="preserve"> data </w:t>
      </w:r>
      <w:proofErr w:type="spellStart"/>
      <w:r w:rsidR="00773B7D">
        <w:rPr>
          <w:rFonts w:ascii="Times New Roman" w:hAnsi="Times New Roman" w:cs="Times New Roman"/>
          <w:lang w:val="en-GB"/>
        </w:rPr>
        <w:t>dari</w:t>
      </w:r>
      <w:proofErr w:type="spellEnd"/>
      <w:r w:rsidR="00773B7D">
        <w:rPr>
          <w:rFonts w:ascii="Times New Roman" w:hAnsi="Times New Roman" w:cs="Times New Roman"/>
          <w:lang w:val="en-GB"/>
        </w:rPr>
        <w:t xml:space="preserve"> </w:t>
      </w:r>
      <w:r w:rsidR="00773B7D" w:rsidRPr="00586372">
        <w:rPr>
          <w:rFonts w:ascii="Times New Roman" w:hAnsi="Times New Roman" w:cs="Times New Roman"/>
        </w:rPr>
        <w:t>Dinas Perhubungan Kabupaten Cilacap telah terjadi 3 insiden kecelakaan kapal ditahun 2013 – 2021 yang disebabkan oleh tingkat pemahaman operator kapal sungai tentang perambuan sungai sangatlah minim serta peran pemerintah pusat dan daerah dalam melakukan sosialisasi perambuan angkutan sungai masih kurang. Perambuan angkutan sungai diciptakan dalam rangka untuk mewujudkan lalu lintas angkutan sungai yang aman dan selamat. Sungai Segara Anakan mempunyai banyak tikungan yang berkelok-kelok dan terdapat jaring apung penangkap ikan nelayan yang tidak terlihat sehingga menjadi hambatan di sepanjang sungai Segera Anakan</w:t>
      </w:r>
      <w:r w:rsidR="00773B7D">
        <w:rPr>
          <w:rFonts w:ascii="Times New Roman" w:hAnsi="Times New Roman" w:cs="Times New Roman"/>
          <w:lang w:val="en-GB"/>
        </w:rPr>
        <w:t>.</w:t>
      </w:r>
    </w:p>
    <w:p w:rsidR="00C52553" w:rsidRPr="008411EB" w:rsidRDefault="00773B7D" w:rsidP="008411EB">
      <w:pPr>
        <w:autoSpaceDE w:val="0"/>
        <w:autoSpaceDN w:val="0"/>
        <w:adjustRightInd w:val="0"/>
        <w:spacing w:after="0" w:line="240" w:lineRule="auto"/>
        <w:ind w:firstLine="426"/>
        <w:jc w:val="both"/>
        <w:rPr>
          <w:rFonts w:ascii="Times New Roman" w:eastAsia="Calibri" w:hAnsi="Times New Roman" w:cs="Times New Roman"/>
          <w:bCs/>
          <w:lang w:val="en-GB"/>
        </w:rPr>
      </w:pPr>
      <w:r>
        <w:rPr>
          <w:rFonts w:ascii="Times New Roman" w:hAnsi="Times New Roman" w:cs="Times New Roman"/>
          <w:lang w:val="en-GB"/>
        </w:rPr>
        <w:t xml:space="preserve"> </w:t>
      </w:r>
      <w:proofErr w:type="spellStart"/>
      <w:r w:rsidR="008411EB">
        <w:rPr>
          <w:rFonts w:ascii="Times New Roman" w:hAnsi="Times New Roman" w:cs="Times New Roman"/>
          <w:lang w:val="en-GB"/>
        </w:rPr>
        <w:t>Penelitian</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ini</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memiliki</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tujuan</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dan</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manfaat</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untuk</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mengetahui</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kebutuhan</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rambu</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sungai</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Segara</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Anakan</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Kabupaten</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Cilacap</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Provinsi</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Jawa</w:t>
      </w:r>
      <w:proofErr w:type="spellEnd"/>
      <w:r w:rsidR="008411EB">
        <w:rPr>
          <w:rFonts w:ascii="Times New Roman" w:hAnsi="Times New Roman" w:cs="Times New Roman"/>
          <w:lang w:val="en-GB"/>
        </w:rPr>
        <w:t xml:space="preserve"> Tengah </w:t>
      </w:r>
      <w:proofErr w:type="spellStart"/>
      <w:r w:rsidR="008411EB">
        <w:rPr>
          <w:rFonts w:ascii="Times New Roman" w:hAnsi="Times New Roman" w:cs="Times New Roman"/>
          <w:lang w:val="en-GB"/>
        </w:rPr>
        <w:t>dalam</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rangka</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meningkatkan</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keselamatan</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keamanan</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ketertiban</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lalu</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lintas</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pelayaran</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kapal</w:t>
      </w:r>
      <w:proofErr w:type="spellEnd"/>
      <w:r w:rsidR="008411EB">
        <w:rPr>
          <w:rFonts w:ascii="Times New Roman" w:hAnsi="Times New Roman" w:cs="Times New Roman"/>
          <w:lang w:val="en-GB"/>
        </w:rPr>
        <w:t xml:space="preserve"> di Sungai </w:t>
      </w:r>
      <w:proofErr w:type="spellStart"/>
      <w:r w:rsidR="008411EB">
        <w:rPr>
          <w:rFonts w:ascii="Times New Roman" w:hAnsi="Times New Roman" w:cs="Times New Roman"/>
          <w:lang w:val="en-GB"/>
        </w:rPr>
        <w:t>Segara</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Anakan</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serta</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menjadi</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bahan</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masukan</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kepada</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Pemerintah</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setempat</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dalam</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pengadaan</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rambu</w:t>
      </w:r>
      <w:proofErr w:type="spellEnd"/>
      <w:r w:rsidR="008411EB">
        <w:rPr>
          <w:rFonts w:ascii="Times New Roman" w:hAnsi="Times New Roman" w:cs="Times New Roman"/>
          <w:lang w:val="en-GB"/>
        </w:rPr>
        <w:t xml:space="preserve"> Sungai di Sungai </w:t>
      </w:r>
      <w:proofErr w:type="spellStart"/>
      <w:r w:rsidR="008411EB">
        <w:rPr>
          <w:rFonts w:ascii="Times New Roman" w:hAnsi="Times New Roman" w:cs="Times New Roman"/>
          <w:lang w:val="en-GB"/>
        </w:rPr>
        <w:t>Anakan</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Segara</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Kabupaten</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Cilacap</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Provinsi</w:t>
      </w:r>
      <w:proofErr w:type="spellEnd"/>
      <w:r w:rsidR="008411EB">
        <w:rPr>
          <w:rFonts w:ascii="Times New Roman" w:hAnsi="Times New Roman" w:cs="Times New Roman"/>
          <w:lang w:val="en-GB"/>
        </w:rPr>
        <w:t xml:space="preserve"> </w:t>
      </w:r>
      <w:proofErr w:type="spellStart"/>
      <w:r w:rsidR="008411EB">
        <w:rPr>
          <w:rFonts w:ascii="Times New Roman" w:hAnsi="Times New Roman" w:cs="Times New Roman"/>
          <w:lang w:val="en-GB"/>
        </w:rPr>
        <w:t>Jawa</w:t>
      </w:r>
      <w:proofErr w:type="spellEnd"/>
      <w:r w:rsidR="008411EB">
        <w:rPr>
          <w:rFonts w:ascii="Times New Roman" w:hAnsi="Times New Roman" w:cs="Times New Roman"/>
          <w:lang w:val="en-GB"/>
        </w:rPr>
        <w:t xml:space="preserve"> Tengah.</w:t>
      </w:r>
      <w:r w:rsidR="008411EB">
        <w:rPr>
          <w:rFonts w:ascii="Times New Roman" w:eastAsia="Calibri" w:hAnsi="Times New Roman" w:cs="Times New Roman"/>
          <w:bCs/>
          <w:lang w:val="en-GB"/>
        </w:rPr>
        <w:t xml:space="preserve"> </w:t>
      </w:r>
      <w:proofErr w:type="spellStart"/>
      <w:r w:rsidRPr="00C52553">
        <w:rPr>
          <w:rFonts w:ascii="Times New Roman" w:hAnsi="Times New Roman" w:cs="Times New Roman"/>
          <w:lang w:val="en-GB"/>
        </w:rPr>
        <w:t>Dalam</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penelitian</w:t>
      </w:r>
      <w:proofErr w:type="spellEnd"/>
      <w:r w:rsidRPr="00C52553">
        <w:rPr>
          <w:rFonts w:ascii="Times New Roman" w:hAnsi="Times New Roman" w:cs="Times New Roman"/>
          <w:lang w:val="en-GB"/>
        </w:rPr>
        <w:t xml:space="preserve"> yang </w:t>
      </w:r>
      <w:proofErr w:type="spellStart"/>
      <w:r w:rsidRPr="00C52553">
        <w:rPr>
          <w:rFonts w:ascii="Times New Roman" w:hAnsi="Times New Roman" w:cs="Times New Roman"/>
          <w:lang w:val="en-GB"/>
        </w:rPr>
        <w:t>dilakukan</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dan</w:t>
      </w:r>
      <w:proofErr w:type="spellEnd"/>
      <w:r w:rsidRPr="00C52553">
        <w:rPr>
          <w:rFonts w:ascii="Times New Roman" w:hAnsi="Times New Roman" w:cs="Times New Roman"/>
          <w:lang w:val="en-GB"/>
        </w:rPr>
        <w:t xml:space="preserve"> SB </w:t>
      </w:r>
      <w:proofErr w:type="spellStart"/>
      <w:r w:rsidRPr="00C52553">
        <w:rPr>
          <w:rFonts w:ascii="Times New Roman" w:hAnsi="Times New Roman" w:cs="Times New Roman"/>
          <w:lang w:val="en-GB"/>
        </w:rPr>
        <w:t>Arianto</w:t>
      </w:r>
      <w:proofErr w:type="spellEnd"/>
      <w:r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dan</w:t>
      </w:r>
      <w:proofErr w:type="spellEnd"/>
      <w:r w:rsidR="00C52553"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Dwi</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Heriwibowo</w:t>
      </w:r>
      <w:proofErr w:type="spellEnd"/>
      <w:r w:rsidRPr="00C52553">
        <w:rPr>
          <w:rFonts w:ascii="Times New Roman" w:hAnsi="Times New Roman" w:cs="Times New Roman"/>
          <w:lang w:val="en-GB"/>
        </w:rPr>
        <w:t xml:space="preserve">, 2014 </w:t>
      </w:r>
      <w:proofErr w:type="spellStart"/>
      <w:r w:rsidRPr="00C52553">
        <w:rPr>
          <w:rFonts w:ascii="Times New Roman" w:hAnsi="Times New Roman" w:cs="Times New Roman"/>
          <w:lang w:val="en-GB"/>
        </w:rPr>
        <w:t>meyatakan</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bahwa</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rambu</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sungai</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sangat</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dibutuhkan</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guna</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untuk</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mengatur</w:t>
      </w:r>
      <w:proofErr w:type="spellEnd"/>
      <w:r w:rsidRPr="00C52553">
        <w:rPr>
          <w:rFonts w:ascii="Times New Roman" w:hAnsi="Times New Roman" w:cs="Times New Roman"/>
          <w:lang w:val="en-GB"/>
        </w:rPr>
        <w:t xml:space="preserve"> operator </w:t>
      </w:r>
      <w:proofErr w:type="spellStart"/>
      <w:r w:rsidRPr="00C52553">
        <w:rPr>
          <w:rFonts w:ascii="Times New Roman" w:hAnsi="Times New Roman" w:cs="Times New Roman"/>
          <w:lang w:val="en-GB"/>
        </w:rPr>
        <w:t>kapal</w:t>
      </w:r>
      <w:proofErr w:type="spellEnd"/>
      <w:r w:rsidRPr="00C52553">
        <w:rPr>
          <w:rFonts w:ascii="Times New Roman" w:hAnsi="Times New Roman" w:cs="Times New Roman"/>
          <w:lang w:val="en-GB"/>
        </w:rPr>
        <w:t xml:space="preserve"> yang </w:t>
      </w:r>
      <w:proofErr w:type="spellStart"/>
      <w:r w:rsidRPr="00C52553">
        <w:rPr>
          <w:rFonts w:ascii="Times New Roman" w:hAnsi="Times New Roman" w:cs="Times New Roman"/>
          <w:lang w:val="en-GB"/>
        </w:rPr>
        <w:t>berlalulintas</w:t>
      </w:r>
      <w:proofErr w:type="spellEnd"/>
      <w:r w:rsidRPr="00C52553">
        <w:rPr>
          <w:rFonts w:ascii="Times New Roman" w:hAnsi="Times New Roman" w:cs="Times New Roman"/>
          <w:lang w:val="en-GB"/>
        </w:rPr>
        <w:t xml:space="preserve"> agar </w:t>
      </w:r>
      <w:proofErr w:type="spellStart"/>
      <w:r w:rsidRPr="00C52553">
        <w:rPr>
          <w:rFonts w:ascii="Times New Roman" w:hAnsi="Times New Roman" w:cs="Times New Roman"/>
          <w:lang w:val="en-GB"/>
        </w:rPr>
        <w:t>sesuai</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dengan</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ketentuan</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dalam</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melakukan</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pelayaran</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dengan</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menggunakan</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landasan</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hukum</w:t>
      </w:r>
      <w:proofErr w:type="spellEnd"/>
      <w:r w:rsidR="00C52553" w:rsidRPr="00C52553">
        <w:rPr>
          <w:rFonts w:ascii="Times New Roman" w:hAnsi="Times New Roman" w:cs="Times New Roman"/>
          <w:lang w:val="en-GB"/>
        </w:rPr>
        <w:t xml:space="preserve"> </w:t>
      </w:r>
      <w:r w:rsidR="00C52553" w:rsidRPr="00C52553">
        <w:rPr>
          <w:rFonts w:ascii="Times New Roman" w:hAnsi="Times New Roman" w:cs="Times New Roman"/>
        </w:rPr>
        <w:t>Berdasarkan Surat Keputusan Direktur Jenderal Perhubungan Darat Nomor</w:t>
      </w:r>
      <w:r w:rsidR="00C52553" w:rsidRPr="00C52553">
        <w:rPr>
          <w:rFonts w:ascii="Times New Roman" w:hAnsi="Times New Roman" w:cs="Times New Roman"/>
          <w:lang w:val="en-GB"/>
        </w:rPr>
        <w:t xml:space="preserve"> </w:t>
      </w:r>
      <w:r w:rsidR="00C52553" w:rsidRPr="00C52553">
        <w:rPr>
          <w:rFonts w:ascii="Times New Roman" w:hAnsi="Times New Roman" w:cs="Times New Roman"/>
        </w:rPr>
        <w:t>: HK.206/1/20/DPRD/</w:t>
      </w:r>
      <w:r w:rsidR="00C52553" w:rsidRPr="00C52553">
        <w:rPr>
          <w:rFonts w:ascii="Times New Roman" w:hAnsi="Times New Roman" w:cs="Times New Roman"/>
          <w:lang w:val="en-GB"/>
        </w:rPr>
        <w:t xml:space="preserve"> </w:t>
      </w:r>
      <w:r w:rsidR="00C52553" w:rsidRPr="00C52553">
        <w:rPr>
          <w:rFonts w:ascii="Times New Roman" w:hAnsi="Times New Roman" w:cs="Times New Roman"/>
        </w:rPr>
        <w:t>93 tentang Pedoman Teknis Perambuan di Perairan Daratan dan Penyeberangan</w:t>
      </w:r>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Dalam</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penelitian</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ini</w:t>
      </w:r>
      <w:proofErr w:type="spellEnd"/>
      <w:r w:rsidR="00C52553" w:rsidRPr="00C52553">
        <w:rPr>
          <w:rFonts w:ascii="Times New Roman" w:hAnsi="Times New Roman" w:cs="Times New Roman"/>
          <w:lang w:val="en-GB"/>
        </w:rPr>
        <w:t xml:space="preserve"> </w:t>
      </w:r>
      <w:r w:rsidR="00C52553" w:rsidRPr="00C52553">
        <w:rPr>
          <w:rFonts w:ascii="Times New Roman" w:hAnsi="Times New Roman" w:cs="Times New Roman"/>
          <w:lang w:val="en-GB"/>
        </w:rPr>
        <w:lastRenderedPageBreak/>
        <w:t xml:space="preserve">yang </w:t>
      </w:r>
      <w:proofErr w:type="spellStart"/>
      <w:r w:rsidR="00C52553" w:rsidRPr="00C52553">
        <w:rPr>
          <w:rFonts w:ascii="Times New Roman" w:hAnsi="Times New Roman" w:cs="Times New Roman"/>
          <w:lang w:val="en-GB"/>
        </w:rPr>
        <w:t>menjadi</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pembeda</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dari</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penelitian</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sebelumnya</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yaitu</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acuan</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dasar</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h</w:t>
      </w:r>
      <w:r w:rsidR="008411EB">
        <w:rPr>
          <w:rFonts w:ascii="Times New Roman" w:hAnsi="Times New Roman" w:cs="Times New Roman"/>
          <w:lang w:val="en-GB"/>
        </w:rPr>
        <w:t>u</w:t>
      </w:r>
      <w:r w:rsidR="00C52553" w:rsidRPr="00C52553">
        <w:rPr>
          <w:rFonts w:ascii="Times New Roman" w:hAnsi="Times New Roman" w:cs="Times New Roman"/>
          <w:lang w:val="en-GB"/>
        </w:rPr>
        <w:t>kum</w:t>
      </w:r>
      <w:proofErr w:type="spellEnd"/>
      <w:r w:rsidR="00C52553" w:rsidRPr="00C52553">
        <w:rPr>
          <w:rFonts w:ascii="Times New Roman" w:hAnsi="Times New Roman" w:cs="Times New Roman"/>
          <w:lang w:val="en-GB"/>
        </w:rPr>
        <w:t xml:space="preserve"> yang </w:t>
      </w:r>
      <w:proofErr w:type="spellStart"/>
      <w:r w:rsidR="00C52553" w:rsidRPr="00C52553">
        <w:rPr>
          <w:rFonts w:ascii="Times New Roman" w:hAnsi="Times New Roman" w:cs="Times New Roman"/>
          <w:lang w:val="en-GB"/>
        </w:rPr>
        <w:t>terbaru</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tentang</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rambu</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sungai</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yaitu</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Perditjenhubdat</w:t>
      </w:r>
      <w:proofErr w:type="spellEnd"/>
      <w:r w:rsidR="00C52553" w:rsidRPr="00C52553">
        <w:rPr>
          <w:rFonts w:ascii="Times New Roman" w:hAnsi="Times New Roman" w:cs="Times New Roman"/>
        </w:rPr>
        <w:t xml:space="preserve"> N</w:t>
      </w:r>
      <w:r w:rsidR="00C52553">
        <w:rPr>
          <w:rFonts w:ascii="Times New Roman" w:hAnsi="Times New Roman" w:cs="Times New Roman"/>
        </w:rPr>
        <w:t>omor: KP. 4755/AP005/DRJD /</w:t>
      </w:r>
      <w:r w:rsidR="00C52553" w:rsidRPr="00C52553">
        <w:rPr>
          <w:rFonts w:ascii="Times New Roman" w:hAnsi="Times New Roman" w:cs="Times New Roman"/>
        </w:rPr>
        <w:t>2020 Tentang Pedoman Teknis Rambu Sungai dan Danau</w:t>
      </w:r>
      <w:r w:rsidR="00C52553">
        <w:rPr>
          <w:rFonts w:ascii="Times New Roman" w:hAnsi="Times New Roman" w:cs="Times New Roman"/>
          <w:lang w:val="en-GB"/>
        </w:rPr>
        <w:t>.</w:t>
      </w:r>
    </w:p>
    <w:p w:rsidR="00B53B02" w:rsidRPr="00B53B02" w:rsidRDefault="00B53B02" w:rsidP="00B53B02">
      <w:pPr>
        <w:autoSpaceDE w:val="0"/>
        <w:autoSpaceDN w:val="0"/>
        <w:adjustRightInd w:val="0"/>
        <w:spacing w:after="0" w:line="240" w:lineRule="auto"/>
        <w:rPr>
          <w:rFonts w:ascii="Times New Roman" w:eastAsia="Calibri" w:hAnsi="Times New Roman" w:cs="Times New Roman"/>
          <w:b/>
          <w:bCs/>
          <w:lang w:val="en-US"/>
        </w:rPr>
      </w:pPr>
    </w:p>
    <w:p w:rsidR="00EA3E26" w:rsidRDefault="00DB79BF" w:rsidP="00EA3E26">
      <w:pPr>
        <w:pStyle w:val="ListParagraph"/>
        <w:numPr>
          <w:ilvl w:val="0"/>
          <w:numId w:val="2"/>
        </w:numPr>
        <w:autoSpaceDE w:val="0"/>
        <w:autoSpaceDN w:val="0"/>
        <w:adjustRightInd w:val="0"/>
        <w:spacing w:after="0" w:line="240" w:lineRule="auto"/>
        <w:ind w:left="426" w:hanging="426"/>
        <w:rPr>
          <w:rFonts w:ascii="Times New Roman" w:eastAsia="Calibri" w:hAnsi="Times New Roman" w:cs="Times New Roman"/>
          <w:b/>
          <w:bCs/>
        </w:rPr>
      </w:pPr>
      <w:r>
        <w:rPr>
          <w:rFonts w:ascii="Times New Roman" w:eastAsia="Calibri" w:hAnsi="Times New Roman" w:cs="Times New Roman"/>
          <w:b/>
          <w:bCs/>
          <w:lang w:val="en-US"/>
        </w:rPr>
        <w:t>METODE</w:t>
      </w:r>
      <w:r w:rsidR="00762A79" w:rsidRPr="00B53B02">
        <w:rPr>
          <w:rFonts w:ascii="Times New Roman" w:eastAsia="Calibri" w:hAnsi="Times New Roman" w:cs="Times New Roman"/>
          <w:b/>
          <w:bCs/>
        </w:rPr>
        <w:tab/>
      </w:r>
    </w:p>
    <w:p w:rsidR="00EA3E26" w:rsidRDefault="00EA3E26" w:rsidP="00EA3E26">
      <w:pPr>
        <w:autoSpaceDE w:val="0"/>
        <w:autoSpaceDN w:val="0"/>
        <w:adjustRightInd w:val="0"/>
        <w:spacing w:after="0" w:line="240" w:lineRule="auto"/>
        <w:rPr>
          <w:rFonts w:ascii="Times New Roman" w:eastAsia="Calibri" w:hAnsi="Times New Roman" w:cs="Times New Roman"/>
          <w:b/>
          <w:bCs/>
        </w:rPr>
      </w:pPr>
    </w:p>
    <w:p w:rsidR="00773756" w:rsidRDefault="00385618" w:rsidP="00385618">
      <w:pPr>
        <w:autoSpaceDE w:val="0"/>
        <w:autoSpaceDN w:val="0"/>
        <w:adjustRightInd w:val="0"/>
        <w:spacing w:after="0" w:line="240" w:lineRule="auto"/>
        <w:ind w:firstLine="426"/>
        <w:jc w:val="both"/>
        <w:rPr>
          <w:rFonts w:ascii="Times New Roman" w:hAnsi="Times New Roman" w:cs="Times New Roman"/>
        </w:rPr>
      </w:pPr>
      <w:proofErr w:type="spellStart"/>
      <w:r w:rsidRPr="00385618">
        <w:rPr>
          <w:rFonts w:ascii="Times New Roman" w:eastAsia="Calibri" w:hAnsi="Times New Roman" w:cs="Times New Roman"/>
          <w:bCs/>
          <w:lang w:val="en-US"/>
        </w:rPr>
        <w:t>Adapun</w:t>
      </w:r>
      <w:proofErr w:type="spellEnd"/>
      <w:r w:rsidRPr="00385618">
        <w:rPr>
          <w:rFonts w:ascii="Times New Roman" w:eastAsia="Calibri" w:hAnsi="Times New Roman" w:cs="Times New Roman"/>
          <w:bCs/>
          <w:lang w:val="en-US"/>
        </w:rPr>
        <w:t xml:space="preserve"> </w:t>
      </w:r>
      <w:proofErr w:type="spellStart"/>
      <w:r w:rsidRPr="00385618">
        <w:rPr>
          <w:rFonts w:ascii="Times New Roman" w:eastAsia="Calibri" w:hAnsi="Times New Roman" w:cs="Times New Roman"/>
          <w:bCs/>
          <w:lang w:val="en-US"/>
        </w:rPr>
        <w:t>jenis</w:t>
      </w:r>
      <w:proofErr w:type="spellEnd"/>
      <w:r w:rsidRPr="00385618">
        <w:rPr>
          <w:rFonts w:ascii="Times New Roman" w:eastAsia="Calibri" w:hAnsi="Times New Roman" w:cs="Times New Roman"/>
          <w:bCs/>
          <w:lang w:val="en-US"/>
        </w:rPr>
        <w:t xml:space="preserve"> </w:t>
      </w:r>
      <w:proofErr w:type="spellStart"/>
      <w:r w:rsidRPr="00385618">
        <w:rPr>
          <w:rFonts w:ascii="Times New Roman" w:eastAsia="Calibri" w:hAnsi="Times New Roman" w:cs="Times New Roman"/>
          <w:bCs/>
          <w:lang w:val="en-US"/>
        </w:rPr>
        <w:t>penelitian</w:t>
      </w:r>
      <w:proofErr w:type="spellEnd"/>
      <w:r w:rsidRPr="00385618">
        <w:rPr>
          <w:rFonts w:ascii="Times New Roman" w:eastAsia="Calibri" w:hAnsi="Times New Roman" w:cs="Times New Roman"/>
          <w:bCs/>
          <w:lang w:val="en-US"/>
        </w:rPr>
        <w:t xml:space="preserve"> </w:t>
      </w:r>
      <w:proofErr w:type="spellStart"/>
      <w:r w:rsidRPr="00385618">
        <w:rPr>
          <w:rFonts w:ascii="Times New Roman" w:eastAsia="Calibri" w:hAnsi="Times New Roman" w:cs="Times New Roman"/>
          <w:bCs/>
          <w:lang w:val="en-US"/>
        </w:rPr>
        <w:t>ini</w:t>
      </w:r>
      <w:proofErr w:type="spellEnd"/>
      <w:r w:rsidRPr="00385618">
        <w:rPr>
          <w:rFonts w:ascii="Times New Roman" w:eastAsia="Calibri" w:hAnsi="Times New Roman" w:cs="Times New Roman"/>
          <w:bCs/>
          <w:lang w:val="en-US"/>
        </w:rPr>
        <w:t xml:space="preserve"> </w:t>
      </w:r>
      <w:proofErr w:type="spellStart"/>
      <w:r w:rsidRPr="00385618">
        <w:rPr>
          <w:rFonts w:ascii="Times New Roman" w:eastAsia="Calibri" w:hAnsi="Times New Roman" w:cs="Times New Roman"/>
          <w:bCs/>
          <w:lang w:val="en-US"/>
        </w:rPr>
        <w:t>yaitu</w:t>
      </w:r>
      <w:proofErr w:type="spellEnd"/>
      <w:r w:rsidRPr="00385618">
        <w:rPr>
          <w:rFonts w:ascii="Times New Roman" w:eastAsia="Calibri" w:hAnsi="Times New Roman" w:cs="Times New Roman"/>
          <w:bCs/>
          <w:lang w:val="en-US"/>
        </w:rPr>
        <w:t xml:space="preserve"> </w:t>
      </w:r>
      <w:r w:rsidRPr="00385618">
        <w:rPr>
          <w:rFonts w:ascii="Times New Roman" w:hAnsi="Times New Roman" w:cs="Times New Roman"/>
        </w:rPr>
        <w:t>Jenis penelitian ini adalah penelitian deskriptif. Menurut Sukmadinata (2006), penelitian deskriptif yaitu suatu bentuk penelitian yang ditujukan untuk mendeskripsikan fenomena - fenomena yang ada, baik fenomena alamiah maupun fenomena buatan manusia. Fenomena itu bisa berupa bentuk, aktivitas, karakteristik, perubahan, hubungan, kesamaan, dan perbedaan antara fenomena ya</w:t>
      </w:r>
      <w:r>
        <w:rPr>
          <w:rFonts w:ascii="Times New Roman" w:hAnsi="Times New Roman" w:cs="Times New Roman"/>
        </w:rPr>
        <w:t xml:space="preserve">ng satu dengan fenomena lainnya. </w:t>
      </w:r>
    </w:p>
    <w:p w:rsidR="00385618" w:rsidRDefault="00385618" w:rsidP="00385618">
      <w:pPr>
        <w:autoSpaceDE w:val="0"/>
        <w:autoSpaceDN w:val="0"/>
        <w:adjustRightInd w:val="0"/>
        <w:spacing w:after="0" w:line="240" w:lineRule="auto"/>
        <w:ind w:firstLine="426"/>
        <w:jc w:val="both"/>
        <w:rPr>
          <w:rFonts w:ascii="Times New Roman" w:hAnsi="Times New Roman" w:cs="Times New Roman"/>
          <w:lang w:val="en-GB"/>
        </w:rPr>
      </w:pPr>
      <w:proofErr w:type="spellStart"/>
      <w:r>
        <w:rPr>
          <w:rFonts w:ascii="Times New Roman" w:hAnsi="Times New Roman" w:cs="Times New Roman"/>
          <w:lang w:val="en-GB"/>
        </w:rPr>
        <w:t>Dalam</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melakukan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penelitian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dilaksanakan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dengan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survei</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observasi</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lapangan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yaitu</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dengan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melihat</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mendata</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secara</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lansung</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kondisi</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jumlah</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rambu</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sungai</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pada</w:t>
      </w:r>
      <w:proofErr w:type="spellEnd"/>
      <w:r>
        <w:rPr>
          <w:rFonts w:ascii="Times New Roman" w:hAnsi="Times New Roman" w:cs="Times New Roman"/>
          <w:lang w:val="en-GB"/>
        </w:rPr>
        <w:t xml:space="preserve"> Sungai </w:t>
      </w:r>
      <w:proofErr w:type="spellStart"/>
      <w:r>
        <w:rPr>
          <w:rFonts w:ascii="Times New Roman" w:hAnsi="Times New Roman" w:cs="Times New Roman"/>
          <w:lang w:val="en-GB"/>
        </w:rPr>
        <w:t>Anakan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Segara</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Kabupaten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Cilacap</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Adapun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peralatan</w:t>
      </w:r>
      <w:proofErr w:type="spellEnd"/>
      <w:r>
        <w:rPr>
          <w:rFonts w:ascii="Times New Roman" w:hAnsi="Times New Roman" w:cs="Times New Roman"/>
          <w:lang w:val="en-GB"/>
        </w:rPr>
        <w:t xml:space="preserve"> yang </w:t>
      </w:r>
      <w:proofErr w:type="spellStart"/>
      <w:r>
        <w:rPr>
          <w:rFonts w:ascii="Times New Roman" w:hAnsi="Times New Roman" w:cs="Times New Roman"/>
          <w:lang w:val="en-GB"/>
        </w:rPr>
        <w:t>digunakan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yaitu</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dengan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menggunakan</w:t>
      </w:r>
      <w:proofErr w:type="spellEnd"/>
      <w:r>
        <w:rPr>
          <w:rFonts w:ascii="Times New Roman" w:hAnsi="Times New Roman" w:cs="Times New Roman"/>
          <w:lang w:val="en-GB"/>
        </w:rPr>
        <w:t xml:space="preserve"> GPS </w:t>
      </w:r>
      <w:proofErr w:type="spellStart"/>
      <w:r>
        <w:rPr>
          <w:rFonts w:ascii="Times New Roman" w:hAnsi="Times New Roman" w:cs="Times New Roman"/>
          <w:lang w:val="en-GB"/>
        </w:rPr>
        <w:t>untuk</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mengetahui</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menentukan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posisi</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rambu</w:t>
      </w:r>
      <w:proofErr w:type="spellEnd"/>
      <w:r>
        <w:rPr>
          <w:rFonts w:ascii="Times New Roman" w:hAnsi="Times New Roman" w:cs="Times New Roman"/>
          <w:lang w:val="en-GB"/>
        </w:rPr>
        <w:t xml:space="preserve"> Sungai, </w:t>
      </w:r>
      <w:proofErr w:type="spellStart"/>
      <w:r>
        <w:rPr>
          <w:rFonts w:ascii="Times New Roman" w:hAnsi="Times New Roman" w:cs="Times New Roman"/>
          <w:lang w:val="en-GB"/>
        </w:rPr>
        <w:t>kamera</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untuk</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keperluan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dokumentasi</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dan</w:t>
      </w:r>
      <w:proofErr w:type="spellEnd"/>
      <w:r>
        <w:rPr>
          <w:rFonts w:ascii="Times New Roman" w:hAnsi="Times New Roman" w:cs="Times New Roman"/>
          <w:lang w:val="en-GB"/>
        </w:rPr>
        <w:t xml:space="preserve"> </w:t>
      </w:r>
      <w:proofErr w:type="spellStart"/>
      <w:r w:rsidR="00773756">
        <w:rPr>
          <w:rFonts w:ascii="Times New Roman" w:hAnsi="Times New Roman" w:cs="Times New Roman"/>
          <w:lang w:val="en-GB"/>
        </w:rPr>
        <w:t>peraturan</w:t>
      </w:r>
      <w:proofErr w:type="spellEnd"/>
      <w:r w:rsidR="00773756">
        <w:rPr>
          <w:rFonts w:ascii="Times New Roman" w:hAnsi="Times New Roman" w:cs="Times New Roman"/>
          <w:lang w:val="en-GB"/>
        </w:rPr>
        <w:t xml:space="preserve"> </w:t>
      </w:r>
      <w:proofErr w:type="spellStart"/>
      <w:r w:rsidR="00773756">
        <w:rPr>
          <w:rFonts w:ascii="Times New Roman" w:hAnsi="Times New Roman" w:cs="Times New Roman"/>
          <w:lang w:val="en-GB"/>
        </w:rPr>
        <w:t>dan</w:t>
      </w:r>
      <w:proofErr w:type="spellEnd"/>
      <w:r w:rsidR="00773756">
        <w:rPr>
          <w:rFonts w:ascii="Times New Roman" w:hAnsi="Times New Roman" w:cs="Times New Roman"/>
          <w:lang w:val="en-GB"/>
        </w:rPr>
        <w:t xml:space="preserve"> </w:t>
      </w:r>
      <w:proofErr w:type="spellStart"/>
      <w:r w:rsidR="00773756">
        <w:rPr>
          <w:rFonts w:ascii="Times New Roman" w:hAnsi="Times New Roman" w:cs="Times New Roman"/>
          <w:lang w:val="en-GB"/>
        </w:rPr>
        <w:t>perundang-undangan</w:t>
      </w:r>
      <w:proofErr w:type="spellEnd"/>
      <w:r w:rsidR="00773756">
        <w:rPr>
          <w:rFonts w:ascii="Times New Roman" w:hAnsi="Times New Roman" w:cs="Times New Roman"/>
          <w:lang w:val="en-GB"/>
        </w:rPr>
        <w:t xml:space="preserve"> yang </w:t>
      </w:r>
      <w:proofErr w:type="spellStart"/>
      <w:r w:rsidR="00773756">
        <w:rPr>
          <w:rFonts w:ascii="Times New Roman" w:hAnsi="Times New Roman" w:cs="Times New Roman"/>
          <w:lang w:val="en-GB"/>
        </w:rPr>
        <w:t>berlaku</w:t>
      </w:r>
      <w:proofErr w:type="spellEnd"/>
      <w:r w:rsidR="00773756">
        <w:rPr>
          <w:rFonts w:ascii="Times New Roman" w:hAnsi="Times New Roman" w:cs="Times New Roman"/>
          <w:lang w:val="en-GB"/>
        </w:rPr>
        <w:t xml:space="preserve"> </w:t>
      </w:r>
      <w:proofErr w:type="spellStart"/>
      <w:r w:rsidR="00773756">
        <w:rPr>
          <w:rFonts w:ascii="Times New Roman" w:hAnsi="Times New Roman" w:cs="Times New Roman"/>
          <w:lang w:val="en-GB"/>
        </w:rPr>
        <w:t>terkait</w:t>
      </w:r>
      <w:proofErr w:type="spellEnd"/>
      <w:r w:rsidR="00773756">
        <w:rPr>
          <w:rFonts w:ascii="Times New Roman" w:hAnsi="Times New Roman" w:cs="Times New Roman"/>
          <w:lang w:val="en-GB"/>
        </w:rPr>
        <w:t xml:space="preserve"> </w:t>
      </w:r>
      <w:proofErr w:type="spellStart"/>
      <w:r w:rsidR="00773756">
        <w:rPr>
          <w:rFonts w:ascii="Times New Roman" w:hAnsi="Times New Roman" w:cs="Times New Roman"/>
          <w:lang w:val="en-GB"/>
        </w:rPr>
        <w:t>rambu</w:t>
      </w:r>
      <w:proofErr w:type="spellEnd"/>
      <w:r w:rsidR="00773756">
        <w:rPr>
          <w:rFonts w:ascii="Times New Roman" w:hAnsi="Times New Roman" w:cs="Times New Roman"/>
          <w:lang w:val="en-GB"/>
        </w:rPr>
        <w:t xml:space="preserve"> </w:t>
      </w:r>
      <w:proofErr w:type="spellStart"/>
      <w:r w:rsidR="00773756">
        <w:rPr>
          <w:rFonts w:ascii="Times New Roman" w:hAnsi="Times New Roman" w:cs="Times New Roman"/>
          <w:lang w:val="en-GB"/>
        </w:rPr>
        <w:t>sungai</w:t>
      </w:r>
      <w:proofErr w:type="spellEnd"/>
      <w:r w:rsidR="00773756">
        <w:rPr>
          <w:rFonts w:ascii="Times New Roman" w:hAnsi="Times New Roman" w:cs="Times New Roman"/>
          <w:lang w:val="en-GB"/>
        </w:rPr>
        <w:t>.</w:t>
      </w:r>
    </w:p>
    <w:p w:rsidR="00773756" w:rsidRPr="00773756" w:rsidRDefault="00773756" w:rsidP="00385618">
      <w:pPr>
        <w:autoSpaceDE w:val="0"/>
        <w:autoSpaceDN w:val="0"/>
        <w:adjustRightInd w:val="0"/>
        <w:spacing w:after="0" w:line="240" w:lineRule="auto"/>
        <w:ind w:firstLine="426"/>
        <w:jc w:val="both"/>
        <w:rPr>
          <w:rFonts w:ascii="Times New Roman" w:eastAsia="Calibri" w:hAnsi="Times New Roman" w:cs="Times New Roman"/>
          <w:bCs/>
          <w:lang w:val="en-GB"/>
        </w:rPr>
      </w:pPr>
      <w:proofErr w:type="spellStart"/>
      <w:r w:rsidRPr="00773756">
        <w:rPr>
          <w:rFonts w:ascii="Times New Roman" w:hAnsi="Times New Roman" w:cs="Times New Roman"/>
          <w:lang w:val="en-GB"/>
        </w:rPr>
        <w:t>Metode</w:t>
      </w:r>
      <w:proofErr w:type="spellEnd"/>
      <w:r w:rsidRPr="00773756">
        <w:rPr>
          <w:rFonts w:ascii="Times New Roman" w:hAnsi="Times New Roman" w:cs="Times New Roman"/>
          <w:lang w:val="en-GB"/>
        </w:rPr>
        <w:t xml:space="preserve"> </w:t>
      </w:r>
      <w:proofErr w:type="spellStart"/>
      <w:r w:rsidRPr="00773756">
        <w:rPr>
          <w:rFonts w:ascii="Times New Roman" w:hAnsi="Times New Roman" w:cs="Times New Roman"/>
          <w:lang w:val="en-GB"/>
        </w:rPr>
        <w:t>penelitian</w:t>
      </w:r>
      <w:proofErr w:type="spellEnd"/>
      <w:r w:rsidRPr="00773756">
        <w:rPr>
          <w:rFonts w:ascii="Times New Roman" w:hAnsi="Times New Roman" w:cs="Times New Roman"/>
          <w:lang w:val="en-GB"/>
        </w:rPr>
        <w:t xml:space="preserve"> yang </w:t>
      </w:r>
      <w:proofErr w:type="spellStart"/>
      <w:r w:rsidRPr="00773756">
        <w:rPr>
          <w:rFonts w:ascii="Times New Roman" w:hAnsi="Times New Roman" w:cs="Times New Roman"/>
          <w:lang w:val="en-GB"/>
        </w:rPr>
        <w:t>digunakan</w:t>
      </w:r>
      <w:proofErr w:type="spellEnd"/>
      <w:r w:rsidRPr="00773756">
        <w:rPr>
          <w:rFonts w:ascii="Times New Roman" w:hAnsi="Times New Roman" w:cs="Times New Roman"/>
          <w:lang w:val="en-GB"/>
        </w:rPr>
        <w:t xml:space="preserve"> </w:t>
      </w:r>
      <w:proofErr w:type="spellStart"/>
      <w:r w:rsidRPr="00773756">
        <w:rPr>
          <w:rFonts w:ascii="Times New Roman" w:hAnsi="Times New Roman" w:cs="Times New Roman"/>
          <w:lang w:val="en-GB"/>
        </w:rPr>
        <w:t>yaitu</w:t>
      </w:r>
      <w:proofErr w:type="spellEnd"/>
      <w:r w:rsidRPr="00773756">
        <w:rPr>
          <w:rFonts w:ascii="Times New Roman" w:hAnsi="Times New Roman" w:cs="Times New Roman"/>
          <w:lang w:val="en-GB"/>
        </w:rPr>
        <w:t xml:space="preserve"> </w:t>
      </w:r>
      <w:proofErr w:type="spellStart"/>
      <w:r w:rsidRPr="00773756">
        <w:rPr>
          <w:rFonts w:ascii="Times New Roman" w:hAnsi="Times New Roman" w:cs="Times New Roman"/>
          <w:lang w:val="en-GB"/>
        </w:rPr>
        <w:t>analisis</w:t>
      </w:r>
      <w:proofErr w:type="spellEnd"/>
      <w:r w:rsidRPr="00773756">
        <w:rPr>
          <w:rFonts w:ascii="Times New Roman" w:hAnsi="Times New Roman" w:cs="Times New Roman"/>
          <w:lang w:val="en-GB"/>
        </w:rPr>
        <w:t xml:space="preserve"> </w:t>
      </w:r>
      <w:proofErr w:type="spellStart"/>
      <w:r w:rsidRPr="00773756">
        <w:rPr>
          <w:rFonts w:ascii="Times New Roman" w:hAnsi="Times New Roman" w:cs="Times New Roman"/>
          <w:lang w:val="en-GB"/>
        </w:rPr>
        <w:t>kualitatif</w:t>
      </w:r>
      <w:proofErr w:type="spellEnd"/>
      <w:r w:rsidRPr="00773756">
        <w:rPr>
          <w:rFonts w:ascii="Times New Roman" w:hAnsi="Times New Roman" w:cs="Times New Roman"/>
          <w:lang w:val="en-GB"/>
        </w:rPr>
        <w:t xml:space="preserve"> </w:t>
      </w:r>
      <w:proofErr w:type="spellStart"/>
      <w:r>
        <w:rPr>
          <w:rFonts w:ascii="Times New Roman" w:hAnsi="Times New Roman" w:cs="Times New Roman"/>
          <w:lang w:val="en-GB"/>
        </w:rPr>
        <w:t>yaitu</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dengan</w:t>
      </w:r>
      <w:proofErr w:type="spellEnd"/>
      <w:r w:rsidRPr="00773756">
        <w:rPr>
          <w:rFonts w:ascii="Times New Roman" w:hAnsi="Times New Roman" w:cs="Times New Roman"/>
        </w:rPr>
        <w:t xml:space="preserve"> analisis dengan mendeskripsikan atau menggambarkan data yang telah terkumpul sebagaimana adanya tanpa membuat kesimpulan yang berlaku untuk umum atau generalisasi dengan menggunakan angka-angka, sehingga lebih mudah dipahami dan dimengerti</w:t>
      </w:r>
      <w:r>
        <w:rPr>
          <w:rFonts w:ascii="Times New Roman" w:hAnsi="Times New Roman" w:cs="Times New Roman"/>
          <w:lang w:val="en-GB"/>
        </w:rPr>
        <w:t xml:space="preserve"> </w:t>
      </w:r>
      <w:proofErr w:type="spellStart"/>
      <w:r>
        <w:rPr>
          <w:rFonts w:ascii="Times New Roman" w:hAnsi="Times New Roman" w:cs="Times New Roman"/>
          <w:lang w:val="en-GB"/>
        </w:rPr>
        <w:t>dengan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membandingkan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kebutuhan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rambu</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sungai</w:t>
      </w:r>
      <w:proofErr w:type="spellEnd"/>
      <w:r>
        <w:rPr>
          <w:rFonts w:ascii="Times New Roman" w:hAnsi="Times New Roman" w:cs="Times New Roman"/>
          <w:lang w:val="en-GB"/>
        </w:rPr>
        <w:t xml:space="preserve"> di </w:t>
      </w:r>
      <w:proofErr w:type="spellStart"/>
      <w:r>
        <w:rPr>
          <w:rFonts w:ascii="Times New Roman" w:hAnsi="Times New Roman" w:cs="Times New Roman"/>
          <w:lang w:val="en-GB"/>
        </w:rPr>
        <w:t>lapangan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berpedoman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pada</w:t>
      </w:r>
      <w:proofErr w:type="spellEnd"/>
      <w:r>
        <w:rPr>
          <w:rFonts w:ascii="Times New Roman" w:hAnsi="Times New Roman" w:cs="Times New Roman"/>
          <w:lang w:val="en-GB"/>
        </w:rPr>
        <w:t xml:space="preserve"> </w:t>
      </w:r>
      <w:proofErr w:type="spellStart"/>
      <w:r>
        <w:rPr>
          <w:rFonts w:ascii="Times New Roman" w:hAnsi="Times New Roman" w:cs="Times New Roman"/>
          <w:sz w:val="20"/>
          <w:szCs w:val="20"/>
          <w:lang w:val="en-GB"/>
        </w:rPr>
        <w:t>Perditjenhubdat</w:t>
      </w:r>
      <w:proofErr w:type="spellEnd"/>
      <w:r w:rsidRPr="00E130CB">
        <w:rPr>
          <w:rFonts w:ascii="Times New Roman" w:hAnsi="Times New Roman" w:cs="Times New Roman"/>
          <w:sz w:val="20"/>
          <w:szCs w:val="20"/>
        </w:rPr>
        <w:t xml:space="preserve"> Nomor: KP. 4755 / AP005 / DRJD / 2020</w:t>
      </w:r>
      <w:r>
        <w:rPr>
          <w:rFonts w:ascii="Times New Roman" w:hAnsi="Times New Roman" w:cs="Times New Roman"/>
          <w:sz w:val="20"/>
          <w:szCs w:val="20"/>
          <w:lang w:val="en-GB"/>
        </w:rPr>
        <w:t>.</w:t>
      </w:r>
    </w:p>
    <w:p w:rsidR="00EA3E26" w:rsidRPr="00EA3E26" w:rsidRDefault="00EA3E26" w:rsidP="00EA3E26">
      <w:pPr>
        <w:autoSpaceDE w:val="0"/>
        <w:autoSpaceDN w:val="0"/>
        <w:adjustRightInd w:val="0"/>
        <w:spacing w:after="0" w:line="240" w:lineRule="auto"/>
        <w:rPr>
          <w:rFonts w:ascii="Times New Roman" w:eastAsia="Calibri" w:hAnsi="Times New Roman" w:cs="Times New Roman"/>
          <w:b/>
          <w:bCs/>
        </w:rPr>
      </w:pPr>
    </w:p>
    <w:p w:rsidR="00EA3E26" w:rsidRPr="008E3AAF" w:rsidRDefault="00886559" w:rsidP="00EA3E26">
      <w:pPr>
        <w:pStyle w:val="ListParagraph"/>
        <w:numPr>
          <w:ilvl w:val="1"/>
          <w:numId w:val="2"/>
        </w:numPr>
        <w:autoSpaceDE w:val="0"/>
        <w:autoSpaceDN w:val="0"/>
        <w:adjustRightInd w:val="0"/>
        <w:spacing w:after="0" w:line="240" w:lineRule="auto"/>
        <w:ind w:left="426" w:hanging="426"/>
        <w:rPr>
          <w:rFonts w:ascii="Times New Roman" w:eastAsia="Calibri" w:hAnsi="Times New Roman" w:cs="Times New Roman"/>
          <w:b/>
          <w:bCs/>
        </w:rPr>
      </w:pPr>
      <w:proofErr w:type="spellStart"/>
      <w:r>
        <w:rPr>
          <w:rFonts w:ascii="Times New Roman" w:eastAsia="Calibri" w:hAnsi="Times New Roman" w:cs="Times New Roman"/>
          <w:b/>
          <w:bCs/>
          <w:lang w:val="en-US"/>
        </w:rPr>
        <w:t>Kondisi</w:t>
      </w:r>
      <w:proofErr w:type="spellEnd"/>
      <w:r>
        <w:rPr>
          <w:rFonts w:ascii="Times New Roman" w:eastAsia="Calibri" w:hAnsi="Times New Roman" w:cs="Times New Roman"/>
          <w:b/>
          <w:bCs/>
          <w:lang w:val="en-US"/>
        </w:rPr>
        <w:t xml:space="preserve"> </w:t>
      </w:r>
      <w:proofErr w:type="spellStart"/>
      <w:r>
        <w:rPr>
          <w:rFonts w:ascii="Times New Roman" w:eastAsia="Calibri" w:hAnsi="Times New Roman" w:cs="Times New Roman"/>
          <w:b/>
          <w:bCs/>
          <w:lang w:val="en-US"/>
        </w:rPr>
        <w:t>Angkutan</w:t>
      </w:r>
      <w:proofErr w:type="spellEnd"/>
      <w:r>
        <w:rPr>
          <w:rFonts w:ascii="Times New Roman" w:eastAsia="Calibri" w:hAnsi="Times New Roman" w:cs="Times New Roman"/>
          <w:b/>
          <w:bCs/>
          <w:lang w:val="en-US"/>
        </w:rPr>
        <w:t xml:space="preserve"> Sungai di </w:t>
      </w:r>
      <w:proofErr w:type="spellStart"/>
      <w:r>
        <w:rPr>
          <w:rFonts w:ascii="Times New Roman" w:eastAsia="Calibri" w:hAnsi="Times New Roman" w:cs="Times New Roman"/>
          <w:b/>
          <w:bCs/>
          <w:lang w:val="en-US"/>
        </w:rPr>
        <w:t>Kabupaten</w:t>
      </w:r>
      <w:proofErr w:type="spellEnd"/>
      <w:r>
        <w:rPr>
          <w:rFonts w:ascii="Times New Roman" w:eastAsia="Calibri" w:hAnsi="Times New Roman" w:cs="Times New Roman"/>
          <w:b/>
          <w:bCs/>
          <w:lang w:val="en-US"/>
        </w:rPr>
        <w:t xml:space="preserve"> </w:t>
      </w:r>
      <w:proofErr w:type="spellStart"/>
      <w:r>
        <w:rPr>
          <w:rFonts w:ascii="Times New Roman" w:eastAsia="Calibri" w:hAnsi="Times New Roman" w:cs="Times New Roman"/>
          <w:b/>
          <w:bCs/>
          <w:lang w:val="en-US"/>
        </w:rPr>
        <w:t>Ci</w:t>
      </w:r>
      <w:r w:rsidR="005B2216">
        <w:rPr>
          <w:rFonts w:ascii="Times New Roman" w:eastAsia="Calibri" w:hAnsi="Times New Roman" w:cs="Times New Roman"/>
          <w:b/>
          <w:bCs/>
          <w:lang w:val="en-US"/>
        </w:rPr>
        <w:t>lac</w:t>
      </w:r>
      <w:r>
        <w:rPr>
          <w:rFonts w:ascii="Times New Roman" w:eastAsia="Calibri" w:hAnsi="Times New Roman" w:cs="Times New Roman"/>
          <w:b/>
          <w:bCs/>
          <w:lang w:val="en-US"/>
        </w:rPr>
        <w:t>ap</w:t>
      </w:r>
      <w:proofErr w:type="spellEnd"/>
    </w:p>
    <w:p w:rsidR="008E3AAF" w:rsidRDefault="008E3AAF" w:rsidP="008E3AAF">
      <w:pPr>
        <w:autoSpaceDE w:val="0"/>
        <w:autoSpaceDN w:val="0"/>
        <w:adjustRightInd w:val="0"/>
        <w:spacing w:after="0" w:line="240" w:lineRule="auto"/>
        <w:rPr>
          <w:rFonts w:ascii="Times New Roman" w:eastAsia="Calibri" w:hAnsi="Times New Roman" w:cs="Times New Roman"/>
          <w:b/>
          <w:bCs/>
        </w:rPr>
      </w:pPr>
    </w:p>
    <w:p w:rsidR="00385618" w:rsidRDefault="005B2216" w:rsidP="00773756">
      <w:pPr>
        <w:autoSpaceDE w:val="0"/>
        <w:autoSpaceDN w:val="0"/>
        <w:adjustRightInd w:val="0"/>
        <w:spacing w:after="0" w:line="240" w:lineRule="auto"/>
        <w:ind w:firstLine="426"/>
        <w:jc w:val="both"/>
        <w:rPr>
          <w:rFonts w:ascii="Times New Roman" w:eastAsia="Calibri" w:hAnsi="Times New Roman" w:cs="Times New Roman"/>
          <w:bCs/>
          <w:lang w:val="en-US"/>
        </w:rPr>
      </w:pPr>
      <w:r w:rsidRPr="005B2216">
        <w:rPr>
          <w:rFonts w:ascii="Times New Roman" w:hAnsi="Times New Roman" w:cs="Times New Roman"/>
        </w:rPr>
        <w:t xml:space="preserve">Sungai di Kabupaten Cilacap memiliki peranan yang cukup penting bagi kelancaran kegiatan transportasi.Terdapat Kabupaten Cilacap memiliki prasrana berupa sungai yang cukup berpotensi 2 sungai besar yang ada di Kabupaten Cilacap. Kabupaten Cilacap memiliki prasarana berupa sungai besar yang cukup berpotensi yaitu 2 sungai dengan karakteristik yang cukup panjang dan lebar. Sungai Segara anakan dan sungai Bengawan Donan terdapat di Kabupaten Cilacap. Kabupaten ini tidak memiliki danau sehingga wilayah perairannya hanya berupa sungai yang bermuara langsung ke laut..Kapal- kapal yang beroperasi pada angkutan sungai di Kabupaten </w:t>
      </w:r>
      <w:r w:rsidRPr="005B2216">
        <w:rPr>
          <w:rFonts w:ascii="Times New Roman" w:hAnsi="Times New Roman" w:cs="Times New Roman"/>
        </w:rPr>
        <w:lastRenderedPageBreak/>
        <w:t>Cilacap adalah jenis kapal tradisional seperti kapal compreng dan kapal jukung,. Kapal yang beroperasi tersebut melayani 15 dermaga diantaranya 13 dermaga yang beroperasi dibawah dinas perhubungan cilacap dan 2 dermaga beroperasi dibawah Kementrian Hukum dan Hak Asasi Manusia,</w:t>
      </w:r>
      <w:r>
        <w:rPr>
          <w:rFonts w:ascii="Times New Roman" w:hAnsi="Times New Roman" w:cs="Times New Roman"/>
          <w:lang w:val="en-GB"/>
        </w:rPr>
        <w:t xml:space="preserve"> </w:t>
      </w:r>
      <w:r w:rsidRPr="005B2216">
        <w:rPr>
          <w:rFonts w:ascii="Times New Roman" w:hAnsi="Times New Roman" w:cs="Times New Roman"/>
        </w:rPr>
        <w:t>yaitu dermaga sodong dan dermaga wijayapura.Berikut Dermaga yang ada di Kabupa</w:t>
      </w:r>
      <w:r>
        <w:rPr>
          <w:rFonts w:ascii="Times New Roman" w:hAnsi="Times New Roman" w:cs="Times New Roman"/>
        </w:rPr>
        <w:t>ten Cilacap : 1) Dermaga Seleko; 2) Dermaga Prenca; 3) Dermaga Kali panas; 4) Dermaga Lomanis</w:t>
      </w:r>
      <w:r w:rsidRPr="005B2216">
        <w:rPr>
          <w:rFonts w:ascii="Times New Roman" w:hAnsi="Times New Roman" w:cs="Times New Roman"/>
        </w:rPr>
        <w:t xml:space="preserve">; </w:t>
      </w:r>
      <w:r>
        <w:rPr>
          <w:rFonts w:ascii="Times New Roman" w:hAnsi="Times New Roman" w:cs="Times New Roman"/>
        </w:rPr>
        <w:t>5) Dermaga Cigintung; 6) Dermaga Perkuyan; 7) Dermaga Kutawaru; 8) Dermaga Alas Malang; 9) Dermaga Ciperet</w:t>
      </w:r>
      <w:r w:rsidRPr="005B2216">
        <w:rPr>
          <w:rFonts w:ascii="Times New Roman" w:hAnsi="Times New Roman" w:cs="Times New Roman"/>
        </w:rPr>
        <w:t>; 10) Dermaga Wijayapura</w:t>
      </w:r>
      <w:r>
        <w:rPr>
          <w:rFonts w:ascii="Times New Roman" w:hAnsi="Times New Roman" w:cs="Times New Roman"/>
        </w:rPr>
        <w:t>; 11) Dermaga Sodong; 12) Dermaga Motehan; 13) Dermaga Klaces; 14) Dermaga Karanganyar</w:t>
      </w:r>
      <w:r w:rsidRPr="005B2216">
        <w:rPr>
          <w:rFonts w:ascii="Times New Roman" w:hAnsi="Times New Roman" w:cs="Times New Roman"/>
        </w:rPr>
        <w:t xml:space="preserve"> dan 15) Dermaga Patimuan. </w:t>
      </w:r>
    </w:p>
    <w:p w:rsidR="00773756" w:rsidRDefault="00773756" w:rsidP="00773756">
      <w:pPr>
        <w:autoSpaceDE w:val="0"/>
        <w:autoSpaceDN w:val="0"/>
        <w:adjustRightInd w:val="0"/>
        <w:spacing w:after="0" w:line="240" w:lineRule="auto"/>
        <w:ind w:firstLine="426"/>
        <w:jc w:val="both"/>
        <w:rPr>
          <w:rFonts w:ascii="Times New Roman" w:hAnsi="Times New Roman" w:cs="Times New Roman"/>
          <w:lang w:val="en-GB"/>
        </w:rPr>
      </w:pPr>
      <w:r w:rsidRPr="00DE77FD">
        <w:rPr>
          <w:rFonts w:ascii="Times New Roman" w:hAnsi="Times New Roman" w:cs="Times New Roman"/>
        </w:rPr>
        <w:t>Sarana transportasi pada angkutan sungai yang terdapat di kabupaten Cilacap, Jawa Tengah mempunyai jenis dan karakteristik kapal yang berbeda antara lain: 1) Kapal Compreng Kapal Compreng merupakan salah satu kapal yang beroperasi di Kabupaten Cilacap Provinsi Jawa Tengah khususnya Trayek Seleko – Kampung Laut yang banyak digunakan oleh masyarakat untuk melakukan aktifitas. Kapal Compreng digunakan untuk mengangkut penumpang, kendaraan roda dua dan barang dengan berbagai jenis seperti : Sembako, pasir, kayu, dan lain – lain. 2) Kapal Jukung Kapal Jukung merupakan kapal yang digunakan oleh masyarakat di Kabupaten Cilacap khususnya pada trayek Kalipanas – Kutawaru dan trayek Prenca – Alas Malang sebagai sarana angkutan penumpang dan barang untuk menuju daerah – daerah sekitar dan juga sering digunakan sebagai kapal untuk menangkap ikan</w:t>
      </w:r>
      <w:r>
        <w:rPr>
          <w:rFonts w:ascii="Times New Roman" w:hAnsi="Times New Roman" w:cs="Times New Roman"/>
          <w:lang w:val="en-GB"/>
        </w:rPr>
        <w:t>.</w:t>
      </w:r>
    </w:p>
    <w:p w:rsidR="00773756" w:rsidRDefault="00773756" w:rsidP="00773756">
      <w:pPr>
        <w:autoSpaceDE w:val="0"/>
        <w:autoSpaceDN w:val="0"/>
        <w:adjustRightInd w:val="0"/>
        <w:spacing w:after="0" w:line="240" w:lineRule="auto"/>
        <w:ind w:firstLine="426"/>
        <w:jc w:val="both"/>
        <w:rPr>
          <w:rFonts w:ascii="Times New Roman" w:eastAsia="Calibri" w:hAnsi="Times New Roman" w:cs="Times New Roman"/>
          <w:bCs/>
          <w:lang w:val="en-US"/>
        </w:rPr>
      </w:pPr>
    </w:p>
    <w:p w:rsidR="00773756" w:rsidRDefault="00773756" w:rsidP="00773756">
      <w:pPr>
        <w:autoSpaceDE w:val="0"/>
        <w:autoSpaceDN w:val="0"/>
        <w:adjustRightInd w:val="0"/>
        <w:spacing w:after="0" w:line="240" w:lineRule="auto"/>
        <w:jc w:val="center"/>
        <w:rPr>
          <w:rFonts w:ascii="Times New Roman" w:eastAsia="Calibri" w:hAnsi="Times New Roman" w:cs="Times New Roman"/>
          <w:bCs/>
          <w:lang w:val="en-US"/>
        </w:rPr>
      </w:pPr>
      <w:r w:rsidRPr="00DE77FD">
        <w:rPr>
          <w:noProof/>
          <w:lang w:val="en-US"/>
        </w:rPr>
        <w:drawing>
          <wp:inline distT="0" distB="0" distL="0" distR="0" wp14:anchorId="06B3B143" wp14:editId="36A419E1">
            <wp:extent cx="2034821" cy="1422400"/>
            <wp:effectExtent l="0" t="0" r="3810" b="6350"/>
            <wp:docPr id="2" name="Picture 2" descr="C:\Users\BM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MN\Desktop\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0813" cy="1433579"/>
                    </a:xfrm>
                    <a:prstGeom prst="rect">
                      <a:avLst/>
                    </a:prstGeom>
                    <a:noFill/>
                    <a:ln>
                      <a:noFill/>
                    </a:ln>
                  </pic:spPr>
                </pic:pic>
              </a:graphicData>
            </a:graphic>
          </wp:inline>
        </w:drawing>
      </w:r>
      <w:r w:rsidRPr="00DE77FD">
        <w:rPr>
          <w:noProof/>
          <w:lang w:val="en-US"/>
        </w:rPr>
        <w:t xml:space="preserve"> </w:t>
      </w:r>
    </w:p>
    <w:p w:rsidR="00773756" w:rsidRDefault="00773756" w:rsidP="00773756">
      <w:pPr>
        <w:autoSpaceDE w:val="0"/>
        <w:autoSpaceDN w:val="0"/>
        <w:adjustRightInd w:val="0"/>
        <w:spacing w:after="0" w:line="240" w:lineRule="auto"/>
        <w:ind w:firstLine="426"/>
        <w:jc w:val="both"/>
        <w:rPr>
          <w:rFonts w:ascii="Times New Roman" w:eastAsia="Calibri" w:hAnsi="Times New Roman" w:cs="Times New Roman"/>
          <w:bCs/>
          <w:lang w:val="en-US"/>
        </w:rPr>
      </w:pPr>
      <w:proofErr w:type="spellStart"/>
      <w:r>
        <w:rPr>
          <w:rFonts w:ascii="Times New Roman" w:eastAsia="Calibri" w:hAnsi="Times New Roman" w:cs="Times New Roman"/>
          <w:bCs/>
          <w:lang w:val="en-US"/>
        </w:rPr>
        <w:t>Gambar</w:t>
      </w:r>
      <w:proofErr w:type="spellEnd"/>
      <w:r>
        <w:rPr>
          <w:rFonts w:ascii="Times New Roman" w:eastAsia="Calibri" w:hAnsi="Times New Roman" w:cs="Times New Roman"/>
          <w:bCs/>
          <w:lang w:val="en-US"/>
        </w:rPr>
        <w:t xml:space="preserve"> 1. </w:t>
      </w:r>
      <w:proofErr w:type="spellStart"/>
      <w:r>
        <w:rPr>
          <w:rFonts w:ascii="Times New Roman" w:eastAsia="Calibri" w:hAnsi="Times New Roman" w:cs="Times New Roman"/>
          <w:bCs/>
          <w:lang w:val="en-US"/>
        </w:rPr>
        <w:t>Angkutan</w:t>
      </w:r>
      <w:proofErr w:type="spellEnd"/>
      <w:r>
        <w:rPr>
          <w:rFonts w:ascii="Times New Roman" w:eastAsia="Calibri" w:hAnsi="Times New Roman" w:cs="Times New Roman"/>
          <w:bCs/>
          <w:lang w:val="en-US"/>
        </w:rPr>
        <w:t xml:space="preserve"> Sungai di </w:t>
      </w:r>
      <w:proofErr w:type="spellStart"/>
      <w:r>
        <w:rPr>
          <w:rFonts w:ascii="Times New Roman" w:eastAsia="Calibri" w:hAnsi="Times New Roman" w:cs="Times New Roman"/>
          <w:bCs/>
          <w:lang w:val="en-US"/>
        </w:rPr>
        <w:t>Kab</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Cilacap</w:t>
      </w:r>
      <w:proofErr w:type="spellEnd"/>
    </w:p>
    <w:p w:rsidR="008E3AAF" w:rsidRPr="008E3AAF" w:rsidRDefault="008E3AAF" w:rsidP="008E3AAF">
      <w:pPr>
        <w:autoSpaceDE w:val="0"/>
        <w:autoSpaceDN w:val="0"/>
        <w:adjustRightInd w:val="0"/>
        <w:spacing w:after="0" w:line="240" w:lineRule="auto"/>
        <w:rPr>
          <w:rFonts w:ascii="Times New Roman" w:eastAsia="Calibri" w:hAnsi="Times New Roman" w:cs="Times New Roman"/>
          <w:b/>
          <w:bCs/>
        </w:rPr>
      </w:pPr>
    </w:p>
    <w:p w:rsidR="00EA3E26" w:rsidRPr="00773756" w:rsidRDefault="00773756" w:rsidP="00EA3E26">
      <w:pPr>
        <w:pStyle w:val="ListParagraph"/>
        <w:numPr>
          <w:ilvl w:val="1"/>
          <w:numId w:val="2"/>
        </w:numPr>
        <w:autoSpaceDE w:val="0"/>
        <w:autoSpaceDN w:val="0"/>
        <w:adjustRightInd w:val="0"/>
        <w:spacing w:after="0" w:line="240" w:lineRule="auto"/>
        <w:ind w:left="426" w:hanging="426"/>
        <w:rPr>
          <w:rFonts w:ascii="Times New Roman" w:eastAsia="Calibri" w:hAnsi="Times New Roman" w:cs="Times New Roman"/>
          <w:b/>
          <w:bCs/>
        </w:rPr>
      </w:pPr>
      <w:proofErr w:type="spellStart"/>
      <w:r>
        <w:rPr>
          <w:rFonts w:ascii="Times New Roman" w:eastAsia="Calibri" w:hAnsi="Times New Roman" w:cs="Times New Roman"/>
          <w:b/>
          <w:bCs/>
          <w:lang w:val="en-US"/>
        </w:rPr>
        <w:t>Alur</w:t>
      </w:r>
      <w:proofErr w:type="spellEnd"/>
      <w:r>
        <w:rPr>
          <w:rFonts w:ascii="Times New Roman" w:eastAsia="Calibri" w:hAnsi="Times New Roman" w:cs="Times New Roman"/>
          <w:b/>
          <w:bCs/>
          <w:lang w:val="en-US"/>
        </w:rPr>
        <w:t xml:space="preserve"> </w:t>
      </w:r>
      <w:proofErr w:type="spellStart"/>
      <w:r>
        <w:rPr>
          <w:rFonts w:ascii="Times New Roman" w:eastAsia="Calibri" w:hAnsi="Times New Roman" w:cs="Times New Roman"/>
          <w:b/>
          <w:bCs/>
          <w:lang w:val="en-US"/>
        </w:rPr>
        <w:t>Pelayaran</w:t>
      </w:r>
      <w:proofErr w:type="spellEnd"/>
      <w:r>
        <w:rPr>
          <w:rFonts w:ascii="Times New Roman" w:eastAsia="Calibri" w:hAnsi="Times New Roman" w:cs="Times New Roman"/>
          <w:b/>
          <w:bCs/>
          <w:lang w:val="en-US"/>
        </w:rPr>
        <w:t xml:space="preserve"> Sungai di </w:t>
      </w:r>
      <w:proofErr w:type="spellStart"/>
      <w:r>
        <w:rPr>
          <w:rFonts w:ascii="Times New Roman" w:eastAsia="Calibri" w:hAnsi="Times New Roman" w:cs="Times New Roman"/>
          <w:b/>
          <w:bCs/>
          <w:lang w:val="en-US"/>
        </w:rPr>
        <w:t>Kabupaten</w:t>
      </w:r>
      <w:proofErr w:type="spellEnd"/>
      <w:r>
        <w:rPr>
          <w:rFonts w:ascii="Times New Roman" w:eastAsia="Calibri" w:hAnsi="Times New Roman" w:cs="Times New Roman"/>
          <w:b/>
          <w:bCs/>
          <w:lang w:val="en-US"/>
        </w:rPr>
        <w:t xml:space="preserve"> </w:t>
      </w:r>
      <w:proofErr w:type="spellStart"/>
      <w:r>
        <w:rPr>
          <w:rFonts w:ascii="Times New Roman" w:eastAsia="Calibri" w:hAnsi="Times New Roman" w:cs="Times New Roman"/>
          <w:b/>
          <w:bCs/>
          <w:lang w:val="en-US"/>
        </w:rPr>
        <w:t>Cilacap</w:t>
      </w:r>
      <w:proofErr w:type="spellEnd"/>
    </w:p>
    <w:p w:rsidR="00773756" w:rsidRDefault="00773756" w:rsidP="00773756">
      <w:pPr>
        <w:pStyle w:val="ListParagraph"/>
        <w:autoSpaceDE w:val="0"/>
        <w:autoSpaceDN w:val="0"/>
        <w:adjustRightInd w:val="0"/>
        <w:spacing w:after="0" w:line="240" w:lineRule="auto"/>
        <w:ind w:left="426"/>
        <w:rPr>
          <w:rFonts w:ascii="Times New Roman" w:eastAsia="Calibri" w:hAnsi="Times New Roman" w:cs="Times New Roman"/>
          <w:b/>
          <w:bCs/>
          <w:lang w:val="en-US"/>
        </w:rPr>
      </w:pPr>
    </w:p>
    <w:p w:rsidR="00773756" w:rsidRDefault="00773756" w:rsidP="00773756">
      <w:pPr>
        <w:autoSpaceDE w:val="0"/>
        <w:autoSpaceDN w:val="0"/>
        <w:adjustRightInd w:val="0"/>
        <w:spacing w:after="0" w:line="240" w:lineRule="auto"/>
        <w:ind w:firstLine="426"/>
        <w:jc w:val="both"/>
      </w:pPr>
      <w:r w:rsidRPr="005B2216">
        <w:rPr>
          <w:rFonts w:ascii="Times New Roman" w:hAnsi="Times New Roman" w:cs="Times New Roman"/>
        </w:rPr>
        <w:t xml:space="preserve">Keberadaan angkutan sungai yang cukup banyak menjangkau sebagian besar wilayah Kabupaten Cilacap sehingga dapat dimanfaatkan sebagai penunjang sistem transportasi regional di Kabupaten Cilacap, khususnya untuk melayani pergerakan penumpang dan angkutan barang serta bahan pokok di sepanjang aliran sungai terutama </w:t>
      </w:r>
      <w:r w:rsidRPr="005B2216">
        <w:rPr>
          <w:rFonts w:ascii="Times New Roman" w:hAnsi="Times New Roman" w:cs="Times New Roman"/>
        </w:rPr>
        <w:lastRenderedPageBreak/>
        <w:t>daerah yang belum terjangkau oleh sistem angkutan darat</w:t>
      </w:r>
      <w:r w:rsidRPr="005B2216">
        <w:rPr>
          <w:rFonts w:ascii="Times New Roman" w:eastAsia="Calibri" w:hAnsi="Times New Roman" w:cs="Times New Roman"/>
          <w:bCs/>
          <w:lang w:val="en-US"/>
        </w:rPr>
        <w:t>.</w:t>
      </w:r>
      <w:r>
        <w:rPr>
          <w:rFonts w:ascii="Times New Roman" w:eastAsia="Calibri" w:hAnsi="Times New Roman" w:cs="Times New Roman"/>
          <w:bCs/>
          <w:lang w:val="en-US"/>
        </w:rPr>
        <w:t xml:space="preserve"> </w:t>
      </w:r>
    </w:p>
    <w:p w:rsidR="00773756" w:rsidRDefault="00773756" w:rsidP="00773756">
      <w:pPr>
        <w:autoSpaceDE w:val="0"/>
        <w:autoSpaceDN w:val="0"/>
        <w:adjustRightInd w:val="0"/>
        <w:spacing w:after="0" w:line="240" w:lineRule="auto"/>
        <w:ind w:firstLine="426"/>
        <w:jc w:val="both"/>
        <w:rPr>
          <w:rFonts w:ascii="Times New Roman" w:hAnsi="Times New Roman" w:cs="Times New Roman"/>
          <w:lang w:val="en-GB"/>
        </w:rPr>
      </w:pPr>
    </w:p>
    <w:p w:rsidR="00773756" w:rsidRDefault="00773756" w:rsidP="00773756">
      <w:pPr>
        <w:autoSpaceDE w:val="0"/>
        <w:autoSpaceDN w:val="0"/>
        <w:adjustRightInd w:val="0"/>
        <w:spacing w:after="0" w:line="240" w:lineRule="auto"/>
        <w:ind w:firstLine="426"/>
        <w:jc w:val="both"/>
        <w:rPr>
          <w:rFonts w:ascii="Times New Roman" w:eastAsia="Calibri" w:hAnsi="Times New Roman" w:cs="Times New Roman"/>
          <w:bCs/>
          <w:lang w:val="en-US"/>
        </w:rPr>
      </w:pPr>
      <w:r w:rsidRPr="00DE77FD">
        <w:rPr>
          <w:rFonts w:ascii="Times New Roman" w:hAnsi="Times New Roman" w:cs="Times New Roman"/>
        </w:rPr>
        <w:t>Saat ini pemanfaatan alur Sungai Segera Anakan dirasakan belum cukup optimal, sehingga pemerintah Kabupaten Cilacap perlu memaksimalkan peran transportasi sungai agar alur pelayaran dapat lebih tertib dan aman untuk dilayarari. Di kabupaten Cilacap terdapat 2 alur pelayaran yaitu alur Segara Anakan dan alur Bengawan Donan yang biasanya digunakan masyarakat sebagai alur pelayaran yang menghubungkan masyarakat daerah perairan menuju wilayah kota. Berikut ini adalah peta alur pelayaran angkutan sungai di kabupaten Cilacap</w:t>
      </w:r>
      <w:r>
        <w:t xml:space="preserve"> :</w:t>
      </w:r>
      <w:r>
        <w:rPr>
          <w:rFonts w:ascii="Times New Roman" w:eastAsia="Calibri" w:hAnsi="Times New Roman" w:cs="Times New Roman"/>
          <w:bCs/>
          <w:lang w:val="en-US"/>
        </w:rPr>
        <w:t xml:space="preserve">  </w:t>
      </w:r>
    </w:p>
    <w:p w:rsidR="00773756" w:rsidRDefault="000A3BDE" w:rsidP="000A3BDE">
      <w:pPr>
        <w:autoSpaceDE w:val="0"/>
        <w:autoSpaceDN w:val="0"/>
        <w:adjustRightInd w:val="0"/>
        <w:spacing w:after="0" w:line="240" w:lineRule="auto"/>
        <w:jc w:val="center"/>
        <w:rPr>
          <w:rFonts w:ascii="Times New Roman" w:eastAsia="Calibri" w:hAnsi="Times New Roman" w:cs="Times New Roman"/>
          <w:bCs/>
          <w:lang w:val="en-US"/>
        </w:rPr>
      </w:pPr>
      <w:r w:rsidRPr="008C5603">
        <w:rPr>
          <w:rFonts w:ascii="Times New Roman" w:eastAsia="Calibri" w:hAnsi="Times New Roman" w:cs="Times New Roman"/>
          <w:bCs/>
          <w:noProof/>
          <w:lang w:val="en-US"/>
        </w:rPr>
        <w:drawing>
          <wp:anchor distT="0" distB="0" distL="114300" distR="114300" simplePos="0" relativeHeight="251666432" behindDoc="0" locked="0" layoutInCell="1" allowOverlap="1" wp14:anchorId="195A28C8" wp14:editId="32DB425F">
            <wp:simplePos x="0" y="0"/>
            <wp:positionH relativeFrom="margin">
              <wp:posOffset>5560060</wp:posOffset>
            </wp:positionH>
            <wp:positionV relativeFrom="paragraph">
              <wp:posOffset>588010</wp:posOffset>
            </wp:positionV>
            <wp:extent cx="684530" cy="303530"/>
            <wp:effectExtent l="0" t="0" r="1270" b="1270"/>
            <wp:wrapSquare wrapText="bothSides"/>
            <wp:docPr id="6" name="Picture 6" descr="C:\Users\BM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MN\Desktop\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530" cy="303530"/>
                    </a:xfrm>
                    <a:prstGeom prst="rect">
                      <a:avLst/>
                    </a:prstGeom>
                    <a:noFill/>
                    <a:ln>
                      <a:noFill/>
                    </a:ln>
                  </pic:spPr>
                </pic:pic>
              </a:graphicData>
            </a:graphic>
            <wp14:sizeRelH relativeFrom="page">
              <wp14:pctWidth>0</wp14:pctWidth>
            </wp14:sizeRelH>
            <wp14:sizeRelV relativeFrom="page">
              <wp14:pctHeight>0</wp14:pctHeight>
            </wp14:sizeRelV>
          </wp:anchor>
        </w:drawing>
      </w:r>
      <w:r w:rsidR="00773756" w:rsidRPr="00DE77FD">
        <w:rPr>
          <w:rFonts w:ascii="Times New Roman" w:eastAsia="Calibri" w:hAnsi="Times New Roman" w:cs="Times New Roman"/>
          <w:bCs/>
          <w:noProof/>
          <w:lang w:val="en-US"/>
        </w:rPr>
        <w:drawing>
          <wp:inline distT="0" distB="0" distL="0" distR="0" wp14:anchorId="5324168F" wp14:editId="2A824138">
            <wp:extent cx="2058035" cy="1167029"/>
            <wp:effectExtent l="0" t="0" r="0" b="0"/>
            <wp:docPr id="3" name="Picture 3" descr="C:\Users\BM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MN\Desktop\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4233" cy="1187555"/>
                    </a:xfrm>
                    <a:prstGeom prst="rect">
                      <a:avLst/>
                    </a:prstGeom>
                    <a:noFill/>
                    <a:ln>
                      <a:noFill/>
                    </a:ln>
                  </pic:spPr>
                </pic:pic>
              </a:graphicData>
            </a:graphic>
          </wp:inline>
        </w:drawing>
      </w:r>
    </w:p>
    <w:p w:rsidR="00773756" w:rsidRDefault="00773756" w:rsidP="00773756">
      <w:pPr>
        <w:autoSpaceDE w:val="0"/>
        <w:autoSpaceDN w:val="0"/>
        <w:adjustRightInd w:val="0"/>
        <w:spacing w:after="0" w:line="240" w:lineRule="auto"/>
        <w:rPr>
          <w:rFonts w:ascii="Times New Roman" w:eastAsia="Calibri" w:hAnsi="Times New Roman" w:cs="Times New Roman"/>
          <w:bCs/>
          <w:lang w:val="en-US"/>
        </w:rPr>
      </w:pPr>
      <w:proofErr w:type="spellStart"/>
      <w:r>
        <w:rPr>
          <w:rFonts w:ascii="Times New Roman" w:eastAsia="Calibri" w:hAnsi="Times New Roman" w:cs="Times New Roman"/>
          <w:bCs/>
          <w:lang w:val="en-US"/>
        </w:rPr>
        <w:t>Gambar</w:t>
      </w:r>
      <w:proofErr w:type="spellEnd"/>
      <w:r>
        <w:rPr>
          <w:rFonts w:ascii="Times New Roman" w:eastAsia="Calibri" w:hAnsi="Times New Roman" w:cs="Times New Roman"/>
          <w:bCs/>
          <w:lang w:val="en-US"/>
        </w:rPr>
        <w:t xml:space="preserve"> 2. </w:t>
      </w:r>
      <w:proofErr w:type="spellStart"/>
      <w:r>
        <w:rPr>
          <w:rFonts w:ascii="Times New Roman" w:eastAsia="Calibri" w:hAnsi="Times New Roman" w:cs="Times New Roman"/>
          <w:bCs/>
          <w:lang w:val="en-US"/>
        </w:rPr>
        <w:t>Peta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Alur</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Pelayaran</w:t>
      </w:r>
      <w:proofErr w:type="spellEnd"/>
      <w:r>
        <w:rPr>
          <w:rFonts w:ascii="Times New Roman" w:eastAsia="Calibri" w:hAnsi="Times New Roman" w:cs="Times New Roman"/>
          <w:bCs/>
          <w:lang w:val="en-US"/>
        </w:rPr>
        <w:t xml:space="preserve"> di </w:t>
      </w:r>
      <w:proofErr w:type="spellStart"/>
      <w:r>
        <w:rPr>
          <w:rFonts w:ascii="Times New Roman" w:eastAsia="Calibri" w:hAnsi="Times New Roman" w:cs="Times New Roman"/>
          <w:bCs/>
          <w:lang w:val="en-US"/>
        </w:rPr>
        <w:t>Kab</w:t>
      </w:r>
      <w:proofErr w:type="spellEnd"/>
      <w:r>
        <w:rPr>
          <w:rFonts w:ascii="Times New Roman" w:eastAsia="Calibri" w:hAnsi="Times New Roman" w:cs="Times New Roman"/>
          <w:bCs/>
          <w:lang w:val="en-US"/>
        </w:rPr>
        <w:t>.</w:t>
      </w:r>
      <w:r w:rsidRPr="008C560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roofErr w:type="spellStart"/>
      <w:r>
        <w:rPr>
          <w:rFonts w:ascii="Times New Roman" w:eastAsia="Calibri" w:hAnsi="Times New Roman" w:cs="Times New Roman"/>
          <w:bCs/>
          <w:lang w:val="en-US"/>
        </w:rPr>
        <w:t>Cilacap</w:t>
      </w:r>
      <w:proofErr w:type="spellEnd"/>
    </w:p>
    <w:p w:rsidR="00773756" w:rsidRDefault="00773756" w:rsidP="00773756">
      <w:pPr>
        <w:autoSpaceDE w:val="0"/>
        <w:autoSpaceDN w:val="0"/>
        <w:adjustRightInd w:val="0"/>
        <w:spacing w:after="0" w:line="240" w:lineRule="auto"/>
        <w:jc w:val="center"/>
        <w:rPr>
          <w:rFonts w:ascii="Times New Roman" w:eastAsia="Calibri" w:hAnsi="Times New Roman" w:cs="Times New Roman"/>
          <w:bCs/>
          <w:lang w:val="en-US"/>
        </w:rPr>
      </w:pPr>
    </w:p>
    <w:p w:rsidR="00773756" w:rsidRDefault="000A3BDE" w:rsidP="000A3BDE">
      <w:pPr>
        <w:autoSpaceDE w:val="0"/>
        <w:autoSpaceDN w:val="0"/>
        <w:adjustRightInd w:val="0"/>
        <w:spacing w:after="0" w:line="240" w:lineRule="auto"/>
        <w:jc w:val="both"/>
        <w:rPr>
          <w:rFonts w:ascii="Times New Roman" w:eastAsia="Calibri" w:hAnsi="Times New Roman" w:cs="Times New Roman"/>
          <w:bCs/>
          <w:lang w:val="en-US"/>
        </w:rPr>
      </w:pPr>
      <w:proofErr w:type="spellStart"/>
      <w:r>
        <w:rPr>
          <w:rFonts w:ascii="Times New Roman" w:eastAsia="Calibri" w:hAnsi="Times New Roman" w:cs="Times New Roman"/>
          <w:bCs/>
          <w:lang w:val="en-US"/>
        </w:rPr>
        <w:t>Berikut</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ini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karakteristik</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Alur</w:t>
      </w:r>
      <w:proofErr w:type="spellEnd"/>
      <w:r>
        <w:rPr>
          <w:rFonts w:ascii="Times New Roman" w:eastAsia="Calibri" w:hAnsi="Times New Roman" w:cs="Times New Roman"/>
          <w:bCs/>
          <w:lang w:val="en-US"/>
        </w:rPr>
        <w:t xml:space="preserve"> Sungai di </w:t>
      </w:r>
      <w:proofErr w:type="spellStart"/>
      <w:r>
        <w:rPr>
          <w:rFonts w:ascii="Times New Roman" w:eastAsia="Calibri" w:hAnsi="Times New Roman" w:cs="Times New Roman"/>
          <w:bCs/>
          <w:lang w:val="en-US"/>
        </w:rPr>
        <w:t>Kabupaten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Cilacap</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Provinsi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Jawa</w:t>
      </w:r>
      <w:proofErr w:type="spellEnd"/>
      <w:r>
        <w:rPr>
          <w:rFonts w:ascii="Times New Roman" w:eastAsia="Calibri" w:hAnsi="Times New Roman" w:cs="Times New Roman"/>
          <w:bCs/>
          <w:lang w:val="en-US"/>
        </w:rPr>
        <w:t xml:space="preserve"> Tengah.</w:t>
      </w:r>
    </w:p>
    <w:p w:rsidR="000A3BDE" w:rsidRDefault="000A3BDE" w:rsidP="000A3BDE">
      <w:pPr>
        <w:autoSpaceDE w:val="0"/>
        <w:autoSpaceDN w:val="0"/>
        <w:adjustRightInd w:val="0"/>
        <w:spacing w:after="0" w:line="240" w:lineRule="auto"/>
        <w:jc w:val="both"/>
        <w:rPr>
          <w:rFonts w:ascii="Times New Roman" w:eastAsia="Calibri" w:hAnsi="Times New Roman" w:cs="Times New Roman"/>
          <w:bCs/>
          <w:lang w:val="en-US"/>
        </w:rPr>
      </w:pPr>
    </w:p>
    <w:p w:rsidR="00773756" w:rsidRDefault="00773756" w:rsidP="00773756">
      <w:pPr>
        <w:autoSpaceDE w:val="0"/>
        <w:autoSpaceDN w:val="0"/>
        <w:adjustRightInd w:val="0"/>
        <w:spacing w:after="0" w:line="240" w:lineRule="auto"/>
        <w:jc w:val="center"/>
        <w:rPr>
          <w:rFonts w:ascii="Times New Roman" w:eastAsia="Calibri" w:hAnsi="Times New Roman" w:cs="Times New Roman"/>
          <w:bCs/>
          <w:lang w:val="en-US"/>
        </w:rPr>
      </w:pPr>
      <w:proofErr w:type="spellStart"/>
      <w:r>
        <w:rPr>
          <w:rFonts w:ascii="Times New Roman" w:eastAsia="Calibri" w:hAnsi="Times New Roman" w:cs="Times New Roman"/>
          <w:bCs/>
          <w:lang w:val="en-US"/>
        </w:rPr>
        <w:t>Tabel</w:t>
      </w:r>
      <w:proofErr w:type="spellEnd"/>
      <w:r>
        <w:rPr>
          <w:rFonts w:ascii="Times New Roman" w:eastAsia="Calibri" w:hAnsi="Times New Roman" w:cs="Times New Roman"/>
          <w:bCs/>
          <w:lang w:val="en-US"/>
        </w:rPr>
        <w:t xml:space="preserve"> 1. </w:t>
      </w:r>
      <w:proofErr w:type="spellStart"/>
      <w:r>
        <w:rPr>
          <w:rFonts w:ascii="Times New Roman" w:eastAsia="Calibri" w:hAnsi="Times New Roman" w:cs="Times New Roman"/>
          <w:bCs/>
          <w:lang w:val="en-US"/>
        </w:rPr>
        <w:t>Dimensi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Alur</w:t>
      </w:r>
      <w:proofErr w:type="spellEnd"/>
      <w:r>
        <w:rPr>
          <w:rFonts w:ascii="Times New Roman" w:eastAsia="Calibri" w:hAnsi="Times New Roman" w:cs="Times New Roman"/>
          <w:bCs/>
          <w:lang w:val="en-US"/>
        </w:rPr>
        <w:t xml:space="preserve"> Sungai di </w:t>
      </w:r>
      <w:proofErr w:type="spellStart"/>
      <w:r>
        <w:rPr>
          <w:rFonts w:ascii="Times New Roman" w:eastAsia="Calibri" w:hAnsi="Times New Roman" w:cs="Times New Roman"/>
          <w:bCs/>
          <w:lang w:val="en-US"/>
        </w:rPr>
        <w:t>Kab</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Cilacap</w:t>
      </w:r>
      <w:proofErr w:type="spellEnd"/>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61"/>
        <w:gridCol w:w="2091"/>
        <w:gridCol w:w="992"/>
        <w:gridCol w:w="921"/>
      </w:tblGrid>
      <w:tr w:rsidR="00773756" w:rsidTr="0070291F">
        <w:tc>
          <w:tcPr>
            <w:tcW w:w="461" w:type="dxa"/>
            <w:tcBorders>
              <w:top w:val="single" w:sz="4" w:space="0" w:color="auto"/>
              <w:bottom w:val="single" w:sz="4" w:space="0" w:color="auto"/>
            </w:tcBorders>
          </w:tcPr>
          <w:p w:rsidR="00773756" w:rsidRPr="00A618F9" w:rsidRDefault="00773756" w:rsidP="0070291F">
            <w:pPr>
              <w:autoSpaceDE w:val="0"/>
              <w:autoSpaceDN w:val="0"/>
              <w:adjustRightInd w:val="0"/>
              <w:jc w:val="center"/>
              <w:rPr>
                <w:rFonts w:eastAsia="Calibri"/>
                <w:b/>
                <w:bCs/>
                <w:lang w:val="en-US"/>
              </w:rPr>
            </w:pPr>
            <w:r>
              <w:rPr>
                <w:rFonts w:eastAsia="Calibri"/>
                <w:b/>
                <w:bCs/>
                <w:lang w:val="en-US"/>
              </w:rPr>
              <w:t>No</w:t>
            </w:r>
          </w:p>
        </w:tc>
        <w:tc>
          <w:tcPr>
            <w:tcW w:w="2091" w:type="dxa"/>
            <w:tcBorders>
              <w:top w:val="single" w:sz="4" w:space="0" w:color="auto"/>
              <w:bottom w:val="single" w:sz="4" w:space="0" w:color="auto"/>
            </w:tcBorders>
          </w:tcPr>
          <w:p w:rsidR="00773756" w:rsidRPr="00A618F9" w:rsidRDefault="00773756" w:rsidP="0070291F">
            <w:pPr>
              <w:autoSpaceDE w:val="0"/>
              <w:autoSpaceDN w:val="0"/>
              <w:adjustRightInd w:val="0"/>
              <w:jc w:val="center"/>
              <w:rPr>
                <w:rFonts w:eastAsia="Calibri"/>
                <w:b/>
                <w:bCs/>
                <w:lang w:val="en-US"/>
              </w:rPr>
            </w:pPr>
            <w:proofErr w:type="spellStart"/>
            <w:r>
              <w:rPr>
                <w:rFonts w:eastAsia="Calibri"/>
                <w:b/>
                <w:bCs/>
                <w:lang w:val="en-US"/>
              </w:rPr>
              <w:t>Nama</w:t>
            </w:r>
            <w:proofErr w:type="spellEnd"/>
            <w:r>
              <w:rPr>
                <w:rFonts w:eastAsia="Calibri"/>
                <w:b/>
                <w:bCs/>
                <w:lang w:val="en-US"/>
              </w:rPr>
              <w:t xml:space="preserve"> Sungai</w:t>
            </w:r>
          </w:p>
        </w:tc>
        <w:tc>
          <w:tcPr>
            <w:tcW w:w="992" w:type="dxa"/>
            <w:tcBorders>
              <w:top w:val="single" w:sz="4" w:space="0" w:color="auto"/>
              <w:bottom w:val="single" w:sz="4" w:space="0" w:color="auto"/>
            </w:tcBorders>
          </w:tcPr>
          <w:p w:rsidR="00773756" w:rsidRPr="00A618F9" w:rsidRDefault="00773756" w:rsidP="0070291F">
            <w:pPr>
              <w:autoSpaceDE w:val="0"/>
              <w:autoSpaceDN w:val="0"/>
              <w:adjustRightInd w:val="0"/>
              <w:jc w:val="center"/>
              <w:rPr>
                <w:rFonts w:eastAsia="Calibri"/>
                <w:b/>
                <w:bCs/>
                <w:lang w:val="en-US"/>
              </w:rPr>
            </w:pPr>
            <w:proofErr w:type="spellStart"/>
            <w:r w:rsidRPr="00A618F9">
              <w:rPr>
                <w:rFonts w:eastAsia="Calibri"/>
                <w:b/>
                <w:bCs/>
                <w:lang w:val="en-US"/>
              </w:rPr>
              <w:t>Panjang</w:t>
            </w:r>
            <w:proofErr w:type="spellEnd"/>
            <w:r w:rsidRPr="00A618F9">
              <w:rPr>
                <w:rFonts w:eastAsia="Calibri"/>
                <w:b/>
                <w:bCs/>
                <w:lang w:val="en-US"/>
              </w:rPr>
              <w:t xml:space="preserve"> (m</w:t>
            </w:r>
            <w:r>
              <w:rPr>
                <w:rFonts w:eastAsia="Calibri"/>
                <w:b/>
                <w:bCs/>
                <w:lang w:val="en-US"/>
              </w:rPr>
              <w:t>il</w:t>
            </w:r>
            <w:r w:rsidRPr="00A618F9">
              <w:rPr>
                <w:rFonts w:eastAsia="Calibri"/>
                <w:b/>
                <w:bCs/>
                <w:lang w:val="en-US"/>
              </w:rPr>
              <w:t>)</w:t>
            </w:r>
          </w:p>
        </w:tc>
        <w:tc>
          <w:tcPr>
            <w:tcW w:w="921" w:type="dxa"/>
            <w:tcBorders>
              <w:top w:val="single" w:sz="4" w:space="0" w:color="auto"/>
              <w:bottom w:val="single" w:sz="4" w:space="0" w:color="auto"/>
            </w:tcBorders>
          </w:tcPr>
          <w:p w:rsidR="00773756" w:rsidRPr="00A618F9" w:rsidRDefault="00773756" w:rsidP="0070291F">
            <w:pPr>
              <w:autoSpaceDE w:val="0"/>
              <w:autoSpaceDN w:val="0"/>
              <w:adjustRightInd w:val="0"/>
              <w:jc w:val="center"/>
              <w:rPr>
                <w:rFonts w:eastAsia="Calibri"/>
                <w:b/>
                <w:bCs/>
                <w:lang w:val="en-US"/>
              </w:rPr>
            </w:pPr>
            <w:proofErr w:type="spellStart"/>
            <w:r>
              <w:rPr>
                <w:rFonts w:eastAsia="Calibri"/>
                <w:b/>
                <w:bCs/>
                <w:lang w:val="en-US"/>
              </w:rPr>
              <w:t>Dalam</w:t>
            </w:r>
            <w:proofErr w:type="spellEnd"/>
            <w:r>
              <w:rPr>
                <w:rFonts w:eastAsia="Calibri"/>
                <w:b/>
                <w:bCs/>
                <w:lang w:val="en-US"/>
              </w:rPr>
              <w:t xml:space="preserve"> </w:t>
            </w:r>
            <w:r w:rsidRPr="00A618F9">
              <w:rPr>
                <w:rFonts w:eastAsia="Calibri"/>
                <w:b/>
                <w:bCs/>
                <w:lang w:val="en-US"/>
              </w:rPr>
              <w:t>(</w:t>
            </w:r>
            <w:r>
              <w:rPr>
                <w:rFonts w:eastAsia="Calibri"/>
                <w:b/>
                <w:bCs/>
                <w:lang w:val="en-US"/>
              </w:rPr>
              <w:t>m</w:t>
            </w:r>
            <w:r w:rsidRPr="00A618F9">
              <w:rPr>
                <w:rFonts w:eastAsia="Calibri"/>
                <w:b/>
                <w:bCs/>
                <w:lang w:val="en-US"/>
              </w:rPr>
              <w:t>)</w:t>
            </w:r>
            <w:r>
              <w:rPr>
                <w:rFonts w:eastAsia="Calibri"/>
                <w:b/>
                <w:bCs/>
                <w:lang w:val="en-US"/>
              </w:rPr>
              <w:t xml:space="preserve"> </w:t>
            </w:r>
          </w:p>
        </w:tc>
      </w:tr>
      <w:tr w:rsidR="00773756" w:rsidTr="0070291F">
        <w:tc>
          <w:tcPr>
            <w:tcW w:w="461" w:type="dxa"/>
            <w:tcBorders>
              <w:top w:val="single" w:sz="4" w:space="0" w:color="auto"/>
              <w:bottom w:val="nil"/>
            </w:tcBorders>
          </w:tcPr>
          <w:p w:rsidR="00773756" w:rsidRDefault="00773756" w:rsidP="0070291F">
            <w:pPr>
              <w:autoSpaceDE w:val="0"/>
              <w:autoSpaceDN w:val="0"/>
              <w:adjustRightInd w:val="0"/>
              <w:jc w:val="center"/>
              <w:rPr>
                <w:rFonts w:eastAsia="Calibri"/>
                <w:bCs/>
                <w:lang w:val="en-US"/>
              </w:rPr>
            </w:pPr>
            <w:r>
              <w:rPr>
                <w:rFonts w:eastAsia="Calibri"/>
                <w:bCs/>
                <w:lang w:val="en-US"/>
              </w:rPr>
              <w:t>1</w:t>
            </w:r>
          </w:p>
        </w:tc>
        <w:tc>
          <w:tcPr>
            <w:tcW w:w="2091" w:type="dxa"/>
            <w:tcBorders>
              <w:top w:val="single" w:sz="4" w:space="0" w:color="auto"/>
              <w:bottom w:val="nil"/>
            </w:tcBorders>
          </w:tcPr>
          <w:p w:rsidR="00773756" w:rsidRDefault="00773756" w:rsidP="00773756">
            <w:pPr>
              <w:autoSpaceDE w:val="0"/>
              <w:autoSpaceDN w:val="0"/>
              <w:adjustRightInd w:val="0"/>
              <w:rPr>
                <w:rFonts w:eastAsia="Calibri"/>
                <w:bCs/>
                <w:lang w:val="en-US"/>
              </w:rPr>
            </w:pPr>
            <w:r>
              <w:rPr>
                <w:rFonts w:eastAsia="Calibri"/>
                <w:bCs/>
                <w:lang w:val="en-US"/>
              </w:rPr>
              <w:t xml:space="preserve">Sungai </w:t>
            </w:r>
            <w:proofErr w:type="spellStart"/>
            <w:r>
              <w:rPr>
                <w:rFonts w:eastAsia="Calibri"/>
                <w:bCs/>
                <w:lang w:val="en-US"/>
              </w:rPr>
              <w:t>Segara</w:t>
            </w:r>
            <w:proofErr w:type="spellEnd"/>
            <w:r>
              <w:rPr>
                <w:rFonts w:eastAsia="Calibri"/>
                <w:bCs/>
                <w:lang w:val="en-US"/>
              </w:rPr>
              <w:t xml:space="preserve"> </w:t>
            </w:r>
            <w:proofErr w:type="spellStart"/>
            <w:r>
              <w:rPr>
                <w:rFonts w:eastAsia="Calibri"/>
                <w:bCs/>
                <w:lang w:val="en-US"/>
              </w:rPr>
              <w:t>Anakan</w:t>
            </w:r>
            <w:proofErr w:type="spellEnd"/>
          </w:p>
        </w:tc>
        <w:tc>
          <w:tcPr>
            <w:tcW w:w="992" w:type="dxa"/>
            <w:tcBorders>
              <w:top w:val="single" w:sz="4" w:space="0" w:color="auto"/>
              <w:bottom w:val="nil"/>
            </w:tcBorders>
          </w:tcPr>
          <w:p w:rsidR="00773756" w:rsidRDefault="00773756" w:rsidP="0070291F">
            <w:pPr>
              <w:autoSpaceDE w:val="0"/>
              <w:autoSpaceDN w:val="0"/>
              <w:adjustRightInd w:val="0"/>
              <w:jc w:val="center"/>
              <w:rPr>
                <w:rFonts w:eastAsia="Calibri"/>
                <w:bCs/>
                <w:lang w:val="en-US"/>
              </w:rPr>
            </w:pPr>
            <w:r>
              <w:rPr>
                <w:rFonts w:eastAsia="Calibri"/>
                <w:bCs/>
                <w:lang w:val="en-US"/>
              </w:rPr>
              <w:t>17,8</w:t>
            </w:r>
          </w:p>
        </w:tc>
        <w:tc>
          <w:tcPr>
            <w:tcW w:w="921" w:type="dxa"/>
            <w:tcBorders>
              <w:top w:val="single" w:sz="4" w:space="0" w:color="auto"/>
              <w:bottom w:val="nil"/>
            </w:tcBorders>
          </w:tcPr>
          <w:p w:rsidR="00773756" w:rsidRDefault="00773756" w:rsidP="0070291F">
            <w:pPr>
              <w:autoSpaceDE w:val="0"/>
              <w:autoSpaceDN w:val="0"/>
              <w:adjustRightInd w:val="0"/>
              <w:jc w:val="center"/>
              <w:rPr>
                <w:rFonts w:eastAsia="Calibri"/>
                <w:bCs/>
                <w:lang w:val="en-US"/>
              </w:rPr>
            </w:pPr>
            <w:r>
              <w:rPr>
                <w:rFonts w:eastAsia="Calibri"/>
                <w:bCs/>
                <w:lang w:val="en-US"/>
              </w:rPr>
              <w:t>2-8</w:t>
            </w:r>
          </w:p>
        </w:tc>
      </w:tr>
      <w:tr w:rsidR="00773756" w:rsidTr="0070291F">
        <w:tc>
          <w:tcPr>
            <w:tcW w:w="461" w:type="dxa"/>
            <w:tcBorders>
              <w:top w:val="nil"/>
              <w:bottom w:val="single" w:sz="4" w:space="0" w:color="auto"/>
            </w:tcBorders>
          </w:tcPr>
          <w:p w:rsidR="00773756" w:rsidRDefault="00773756" w:rsidP="0070291F">
            <w:pPr>
              <w:autoSpaceDE w:val="0"/>
              <w:autoSpaceDN w:val="0"/>
              <w:adjustRightInd w:val="0"/>
              <w:jc w:val="center"/>
              <w:rPr>
                <w:rFonts w:eastAsia="Calibri"/>
                <w:bCs/>
                <w:lang w:val="en-US"/>
              </w:rPr>
            </w:pPr>
            <w:r>
              <w:rPr>
                <w:rFonts w:eastAsia="Calibri"/>
                <w:bCs/>
                <w:lang w:val="en-US"/>
              </w:rPr>
              <w:t>2</w:t>
            </w:r>
          </w:p>
        </w:tc>
        <w:tc>
          <w:tcPr>
            <w:tcW w:w="2091" w:type="dxa"/>
            <w:tcBorders>
              <w:top w:val="nil"/>
              <w:bottom w:val="single" w:sz="4" w:space="0" w:color="auto"/>
            </w:tcBorders>
          </w:tcPr>
          <w:p w:rsidR="00773756" w:rsidRDefault="00773756" w:rsidP="0070291F">
            <w:pPr>
              <w:autoSpaceDE w:val="0"/>
              <w:autoSpaceDN w:val="0"/>
              <w:adjustRightInd w:val="0"/>
              <w:rPr>
                <w:rFonts w:eastAsia="Calibri"/>
                <w:bCs/>
                <w:lang w:val="en-US"/>
              </w:rPr>
            </w:pPr>
            <w:r>
              <w:rPr>
                <w:rFonts w:eastAsia="Calibri"/>
                <w:bCs/>
                <w:lang w:val="en-US"/>
              </w:rPr>
              <w:t xml:space="preserve">Begawan </w:t>
            </w:r>
            <w:proofErr w:type="spellStart"/>
            <w:r>
              <w:rPr>
                <w:rFonts w:eastAsia="Calibri"/>
                <w:bCs/>
                <w:lang w:val="en-US"/>
              </w:rPr>
              <w:t>Donan</w:t>
            </w:r>
            <w:proofErr w:type="spellEnd"/>
          </w:p>
        </w:tc>
        <w:tc>
          <w:tcPr>
            <w:tcW w:w="992" w:type="dxa"/>
            <w:tcBorders>
              <w:top w:val="nil"/>
              <w:bottom w:val="single" w:sz="4" w:space="0" w:color="auto"/>
            </w:tcBorders>
          </w:tcPr>
          <w:p w:rsidR="00773756" w:rsidRDefault="00773756" w:rsidP="0070291F">
            <w:pPr>
              <w:autoSpaceDE w:val="0"/>
              <w:autoSpaceDN w:val="0"/>
              <w:adjustRightInd w:val="0"/>
              <w:jc w:val="center"/>
              <w:rPr>
                <w:rFonts w:eastAsia="Calibri"/>
                <w:bCs/>
                <w:lang w:val="en-US"/>
              </w:rPr>
            </w:pPr>
            <w:r>
              <w:rPr>
                <w:rFonts w:eastAsia="Calibri"/>
                <w:bCs/>
                <w:lang w:val="en-US"/>
              </w:rPr>
              <w:t>8,1</w:t>
            </w:r>
          </w:p>
        </w:tc>
        <w:tc>
          <w:tcPr>
            <w:tcW w:w="921" w:type="dxa"/>
            <w:tcBorders>
              <w:top w:val="nil"/>
              <w:bottom w:val="single" w:sz="4" w:space="0" w:color="auto"/>
            </w:tcBorders>
          </w:tcPr>
          <w:p w:rsidR="00773756" w:rsidRDefault="00773756" w:rsidP="0070291F">
            <w:pPr>
              <w:autoSpaceDE w:val="0"/>
              <w:autoSpaceDN w:val="0"/>
              <w:adjustRightInd w:val="0"/>
              <w:jc w:val="center"/>
              <w:rPr>
                <w:rFonts w:eastAsia="Calibri"/>
                <w:bCs/>
                <w:lang w:val="en-US"/>
              </w:rPr>
            </w:pPr>
            <w:r>
              <w:rPr>
                <w:rFonts w:eastAsia="Calibri"/>
                <w:bCs/>
                <w:lang w:val="en-US"/>
              </w:rPr>
              <w:t>4-9</w:t>
            </w:r>
          </w:p>
        </w:tc>
      </w:tr>
    </w:tbl>
    <w:p w:rsidR="008E3AAF" w:rsidRDefault="008E3AAF" w:rsidP="00773756">
      <w:pPr>
        <w:autoSpaceDE w:val="0"/>
        <w:autoSpaceDN w:val="0"/>
        <w:adjustRightInd w:val="0"/>
        <w:spacing w:after="0" w:line="240" w:lineRule="auto"/>
        <w:jc w:val="both"/>
        <w:rPr>
          <w:rFonts w:ascii="Times New Roman" w:eastAsia="Calibri" w:hAnsi="Times New Roman" w:cs="Times New Roman"/>
          <w:bCs/>
          <w:lang w:val="en-US"/>
        </w:rPr>
      </w:pPr>
    </w:p>
    <w:p w:rsidR="00B53B02" w:rsidRDefault="00B53B02" w:rsidP="00B53B02">
      <w:pPr>
        <w:autoSpaceDE w:val="0"/>
        <w:autoSpaceDN w:val="0"/>
        <w:adjustRightInd w:val="0"/>
        <w:spacing w:after="0" w:line="240" w:lineRule="auto"/>
        <w:rPr>
          <w:rFonts w:ascii="Times New Roman" w:eastAsia="Calibri" w:hAnsi="Times New Roman" w:cs="Times New Roman"/>
          <w:b/>
          <w:bCs/>
        </w:rPr>
      </w:pPr>
    </w:p>
    <w:p w:rsidR="00B53B02" w:rsidRPr="00F5577B" w:rsidRDefault="00DB79BF" w:rsidP="00B53B02">
      <w:pPr>
        <w:pStyle w:val="ListParagraph"/>
        <w:numPr>
          <w:ilvl w:val="0"/>
          <w:numId w:val="2"/>
        </w:numPr>
        <w:autoSpaceDE w:val="0"/>
        <w:autoSpaceDN w:val="0"/>
        <w:adjustRightInd w:val="0"/>
        <w:spacing w:after="0" w:line="240" w:lineRule="auto"/>
        <w:ind w:left="426" w:hanging="426"/>
        <w:rPr>
          <w:rFonts w:ascii="Times New Roman" w:eastAsia="Calibri" w:hAnsi="Times New Roman" w:cs="Times New Roman"/>
          <w:b/>
          <w:bCs/>
        </w:rPr>
      </w:pPr>
      <w:r>
        <w:rPr>
          <w:rFonts w:ascii="Times New Roman" w:eastAsia="Calibri" w:hAnsi="Times New Roman" w:cs="Times New Roman"/>
          <w:b/>
          <w:bCs/>
          <w:lang w:val="en-US"/>
        </w:rPr>
        <w:t>HASIL DAN PEMBAHASAN</w:t>
      </w:r>
    </w:p>
    <w:p w:rsidR="00F5577B" w:rsidRDefault="00F5577B" w:rsidP="00773756">
      <w:pPr>
        <w:autoSpaceDE w:val="0"/>
        <w:autoSpaceDN w:val="0"/>
        <w:adjustRightInd w:val="0"/>
        <w:spacing w:after="0" w:line="240" w:lineRule="auto"/>
        <w:jc w:val="both"/>
        <w:rPr>
          <w:rFonts w:ascii="Times New Roman" w:eastAsia="Calibri" w:hAnsi="Times New Roman" w:cs="Times New Roman"/>
          <w:b/>
          <w:bCs/>
        </w:rPr>
      </w:pPr>
    </w:p>
    <w:p w:rsidR="0033714C" w:rsidRDefault="00B0553E" w:rsidP="00F5577B">
      <w:pPr>
        <w:autoSpaceDE w:val="0"/>
        <w:autoSpaceDN w:val="0"/>
        <w:adjustRightInd w:val="0"/>
        <w:spacing w:after="0" w:line="240" w:lineRule="auto"/>
        <w:ind w:firstLine="426"/>
        <w:jc w:val="both"/>
        <w:rPr>
          <w:rFonts w:ascii="Times New Roman" w:eastAsia="Calibri" w:hAnsi="Times New Roman" w:cs="Times New Roman"/>
          <w:bCs/>
          <w:lang w:val="en-US"/>
        </w:rPr>
      </w:pPr>
      <w:r>
        <w:rPr>
          <w:rFonts w:ascii="Times New Roman" w:eastAsia="Calibri" w:hAnsi="Times New Roman" w:cs="Times New Roman"/>
          <w:bCs/>
          <w:lang w:val="en-US"/>
        </w:rPr>
        <w:t xml:space="preserve">Isi </w:t>
      </w:r>
      <w:proofErr w:type="spellStart"/>
      <w:r>
        <w:rPr>
          <w:rFonts w:ascii="Times New Roman" w:eastAsia="Calibri" w:hAnsi="Times New Roman" w:cs="Times New Roman"/>
          <w:bCs/>
          <w:lang w:val="en-US"/>
        </w:rPr>
        <w:t>dari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Hasil</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dan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Pembahasan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berupa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hasil</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dari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penelitian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beserta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pembahasannya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Pada</w:t>
      </w:r>
      <w:proofErr w:type="spellEnd"/>
      <w:r>
        <w:rPr>
          <w:rFonts w:ascii="Times New Roman" w:eastAsia="Calibri" w:hAnsi="Times New Roman" w:cs="Times New Roman"/>
          <w:bCs/>
          <w:lang w:val="en-US"/>
        </w:rPr>
        <w:t xml:space="preserve"> </w:t>
      </w:r>
      <w:proofErr w:type="spellStart"/>
      <w:proofErr w:type="gramStart"/>
      <w:r>
        <w:rPr>
          <w:rFonts w:ascii="Times New Roman" w:eastAsia="Calibri" w:hAnsi="Times New Roman" w:cs="Times New Roman"/>
          <w:bCs/>
          <w:lang w:val="en-US"/>
        </w:rPr>
        <w:t>bab</w:t>
      </w:r>
      <w:proofErr w:type="spellEnd"/>
      <w:proofErr w:type="gram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ini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tidak</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diperbolehkan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hanya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menampilkan</w:t>
      </w:r>
      <w:proofErr w:type="spellEnd"/>
      <w:r>
        <w:rPr>
          <w:rFonts w:ascii="Times New Roman" w:eastAsia="Calibri" w:hAnsi="Times New Roman" w:cs="Times New Roman"/>
          <w:bCs/>
          <w:lang w:val="en-US"/>
        </w:rPr>
        <w:t xml:space="preserve"> data </w:t>
      </w:r>
      <w:proofErr w:type="spellStart"/>
      <w:r>
        <w:rPr>
          <w:rFonts w:ascii="Times New Roman" w:eastAsia="Calibri" w:hAnsi="Times New Roman" w:cs="Times New Roman"/>
          <w:bCs/>
          <w:lang w:val="en-US"/>
        </w:rPr>
        <w:t>hasil</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penelitian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tanpa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pembahasan</w:t>
      </w:r>
      <w:proofErr w:type="spellEnd"/>
      <w:r>
        <w:rPr>
          <w:rFonts w:ascii="Times New Roman" w:eastAsia="Calibri" w:hAnsi="Times New Roman" w:cs="Times New Roman"/>
          <w:bCs/>
          <w:lang w:val="en-US"/>
        </w:rPr>
        <w:t xml:space="preserve">. </w:t>
      </w:r>
    </w:p>
    <w:p w:rsidR="00B0553E" w:rsidRDefault="0033714C" w:rsidP="00F5577B">
      <w:pPr>
        <w:autoSpaceDE w:val="0"/>
        <w:autoSpaceDN w:val="0"/>
        <w:adjustRightInd w:val="0"/>
        <w:spacing w:after="0" w:line="240" w:lineRule="auto"/>
        <w:ind w:firstLine="426"/>
        <w:jc w:val="both"/>
        <w:rPr>
          <w:rFonts w:ascii="Times New Roman" w:eastAsia="Calibri" w:hAnsi="Times New Roman" w:cs="Times New Roman"/>
          <w:bCs/>
          <w:lang w:val="en-US"/>
        </w:rPr>
      </w:pPr>
      <w:r>
        <w:rPr>
          <w:rFonts w:ascii="Times New Roman" w:eastAsia="Calibri" w:hAnsi="Times New Roman" w:cs="Times New Roman"/>
          <w:bCs/>
          <w:lang w:val="en-US"/>
        </w:rPr>
        <w:t xml:space="preserve">Isi </w:t>
      </w:r>
      <w:proofErr w:type="spellStart"/>
      <w:r>
        <w:rPr>
          <w:rFonts w:ascii="Times New Roman" w:eastAsia="Calibri" w:hAnsi="Times New Roman" w:cs="Times New Roman"/>
          <w:bCs/>
          <w:lang w:val="en-US"/>
        </w:rPr>
        <w:t>dari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pembahasan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dapat</w:t>
      </w:r>
      <w:proofErr w:type="spellEnd"/>
      <w:r>
        <w:rPr>
          <w:rFonts w:ascii="Times New Roman" w:eastAsia="Calibri" w:hAnsi="Times New Roman" w:cs="Times New Roman"/>
          <w:bCs/>
          <w:lang w:val="en-US"/>
        </w:rPr>
        <w:t xml:space="preserve"> pula </w:t>
      </w:r>
      <w:proofErr w:type="spellStart"/>
      <w:r>
        <w:rPr>
          <w:rFonts w:ascii="Times New Roman" w:eastAsia="Calibri" w:hAnsi="Times New Roman" w:cs="Times New Roman"/>
          <w:bCs/>
          <w:lang w:val="en-US"/>
        </w:rPr>
        <w:t>dibandingkan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dengan</w:t>
      </w:r>
      <w:proofErr w:type="spellEnd"/>
      <w:r>
        <w:rPr>
          <w:rFonts w:ascii="Times New Roman" w:eastAsia="Calibri" w:hAnsi="Times New Roman" w:cs="Times New Roman"/>
          <w:bCs/>
          <w:lang w:val="en-US"/>
        </w:rPr>
        <w:t xml:space="preserve"> d</w:t>
      </w:r>
      <w:r w:rsidR="00B0553E">
        <w:rPr>
          <w:rFonts w:ascii="Times New Roman" w:eastAsia="Calibri" w:hAnsi="Times New Roman" w:cs="Times New Roman"/>
          <w:bCs/>
          <w:lang w:val="en-US"/>
        </w:rPr>
        <w:t xml:space="preserve">ata </w:t>
      </w:r>
      <w:proofErr w:type="spellStart"/>
      <w:r w:rsidR="00B0553E">
        <w:rPr>
          <w:rFonts w:ascii="Times New Roman" w:eastAsia="Calibri" w:hAnsi="Times New Roman" w:cs="Times New Roman"/>
          <w:bCs/>
          <w:lang w:val="en-US"/>
        </w:rPr>
        <w:t>hasil</w:t>
      </w:r>
      <w:proofErr w:type="spellEnd"/>
      <w:r w:rsidR="00B0553E">
        <w:rPr>
          <w:rFonts w:ascii="Times New Roman" w:eastAsia="Calibri" w:hAnsi="Times New Roman" w:cs="Times New Roman"/>
          <w:bCs/>
          <w:lang w:val="en-US"/>
        </w:rPr>
        <w:t xml:space="preserve"> </w:t>
      </w:r>
      <w:proofErr w:type="spellStart"/>
      <w:r w:rsidR="00B0553E">
        <w:rPr>
          <w:rFonts w:ascii="Times New Roman" w:eastAsia="Calibri" w:hAnsi="Times New Roman" w:cs="Times New Roman"/>
          <w:bCs/>
          <w:lang w:val="en-US"/>
        </w:rPr>
        <w:t>penelitian</w:t>
      </w:r>
      <w:proofErr w:type="spellEnd"/>
      <w:r w:rsidR="00B0553E">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dari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peneliti</w:t>
      </w:r>
      <w:proofErr w:type="spellEnd"/>
      <w:r>
        <w:rPr>
          <w:rFonts w:ascii="Times New Roman" w:eastAsia="Calibri" w:hAnsi="Times New Roman" w:cs="Times New Roman"/>
          <w:bCs/>
          <w:lang w:val="en-US"/>
        </w:rPr>
        <w:t xml:space="preserve"> lain. </w:t>
      </w:r>
      <w:proofErr w:type="spellStart"/>
      <w:r>
        <w:rPr>
          <w:rFonts w:ascii="Times New Roman" w:eastAsia="Calibri" w:hAnsi="Times New Roman" w:cs="Times New Roman"/>
          <w:bCs/>
          <w:lang w:val="en-US"/>
        </w:rPr>
        <w:t>Kemukakan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apakah</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hasil</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penelitian</w:t>
      </w:r>
      <w:proofErr w:type="spellEnd"/>
      <w:r>
        <w:rPr>
          <w:rFonts w:ascii="Times New Roman" w:eastAsia="Calibri" w:hAnsi="Times New Roman" w:cs="Times New Roman"/>
          <w:bCs/>
          <w:lang w:val="en-US"/>
        </w:rPr>
        <w:t xml:space="preserve"> </w:t>
      </w:r>
      <w:proofErr w:type="spellStart"/>
      <w:proofErr w:type="gramStart"/>
      <w:r>
        <w:rPr>
          <w:rFonts w:ascii="Times New Roman" w:eastAsia="Calibri" w:hAnsi="Times New Roman" w:cs="Times New Roman"/>
          <w:bCs/>
          <w:lang w:val="en-US"/>
        </w:rPr>
        <w:t>sejalan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dengan</w:t>
      </w:r>
      <w:proofErr w:type="spellEnd"/>
      <w:proofErr w:type="gram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teori</w:t>
      </w:r>
      <w:proofErr w:type="spellEnd"/>
      <w:r>
        <w:rPr>
          <w:rFonts w:ascii="Times New Roman" w:eastAsia="Calibri" w:hAnsi="Times New Roman" w:cs="Times New Roman"/>
          <w:bCs/>
          <w:lang w:val="en-US"/>
        </w:rPr>
        <w:t xml:space="preserve"> yang </w:t>
      </w:r>
      <w:proofErr w:type="spellStart"/>
      <w:r>
        <w:rPr>
          <w:rFonts w:ascii="Times New Roman" w:eastAsia="Calibri" w:hAnsi="Times New Roman" w:cs="Times New Roman"/>
          <w:bCs/>
          <w:lang w:val="en-US"/>
        </w:rPr>
        <w:t>ada</w:t>
      </w:r>
      <w:proofErr w:type="spellEnd"/>
      <w:r>
        <w:rPr>
          <w:rFonts w:ascii="Times New Roman" w:eastAsia="Calibri" w:hAnsi="Times New Roman" w:cs="Times New Roman"/>
          <w:bCs/>
          <w:lang w:val="en-US"/>
        </w:rPr>
        <w:t xml:space="preserve"> </w:t>
      </w:r>
      <w:proofErr w:type="spellStart"/>
      <w:r w:rsidR="002D5658">
        <w:rPr>
          <w:rFonts w:ascii="Times New Roman" w:eastAsia="Calibri" w:hAnsi="Times New Roman" w:cs="Times New Roman"/>
          <w:bCs/>
          <w:lang w:val="en-US"/>
        </w:rPr>
        <w:t>atau</w:t>
      </w:r>
      <w:proofErr w:type="spellEnd"/>
      <w:r w:rsidR="002D5658">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dengan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penelitian</w:t>
      </w:r>
      <w:proofErr w:type="spellEnd"/>
      <w:r>
        <w:rPr>
          <w:rFonts w:ascii="Times New Roman" w:eastAsia="Calibri" w:hAnsi="Times New Roman" w:cs="Times New Roman"/>
          <w:bCs/>
          <w:lang w:val="en-US"/>
        </w:rPr>
        <w:t xml:space="preserve"> lain yang </w:t>
      </w:r>
      <w:proofErr w:type="spellStart"/>
      <w:r>
        <w:rPr>
          <w:rFonts w:ascii="Times New Roman" w:eastAsia="Calibri" w:hAnsi="Times New Roman" w:cs="Times New Roman"/>
          <w:bCs/>
          <w:lang w:val="en-US"/>
        </w:rPr>
        <w:t>sejenis</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Dampak</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dari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perubahan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variabel</w:t>
      </w:r>
      <w:proofErr w:type="spellEnd"/>
      <w:r>
        <w:rPr>
          <w:rFonts w:ascii="Times New Roman" w:eastAsia="Calibri" w:hAnsi="Times New Roman" w:cs="Times New Roman"/>
          <w:bCs/>
          <w:lang w:val="en-US"/>
        </w:rPr>
        <w:t xml:space="preserve"> yang </w:t>
      </w:r>
      <w:proofErr w:type="spellStart"/>
      <w:r>
        <w:rPr>
          <w:rFonts w:ascii="Times New Roman" w:eastAsia="Calibri" w:hAnsi="Times New Roman" w:cs="Times New Roman"/>
          <w:bCs/>
          <w:lang w:val="en-US"/>
        </w:rPr>
        <w:t>telah</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dikemukakan</w:t>
      </w:r>
      <w:proofErr w:type="spellEnd"/>
      <w:r>
        <w:rPr>
          <w:rFonts w:ascii="Times New Roman" w:eastAsia="Calibri" w:hAnsi="Times New Roman" w:cs="Times New Roman"/>
          <w:bCs/>
          <w:lang w:val="en-US"/>
        </w:rPr>
        <w:t xml:space="preserve"> di Bab </w:t>
      </w:r>
      <w:proofErr w:type="spellStart"/>
      <w:r>
        <w:rPr>
          <w:rFonts w:ascii="Times New Roman" w:eastAsia="Calibri" w:hAnsi="Times New Roman" w:cs="Times New Roman"/>
          <w:bCs/>
          <w:lang w:val="en-US"/>
        </w:rPr>
        <w:t>Metode</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juga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harus</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dijelaskan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beserta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alasan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ilmiahnya</w:t>
      </w:r>
      <w:proofErr w:type="spellEnd"/>
      <w:r>
        <w:rPr>
          <w:rFonts w:ascii="Times New Roman" w:eastAsia="Calibri" w:hAnsi="Times New Roman" w:cs="Times New Roman"/>
          <w:bCs/>
          <w:lang w:val="en-US"/>
        </w:rPr>
        <w:t>.</w:t>
      </w:r>
    </w:p>
    <w:p w:rsidR="00F5577B" w:rsidRPr="00F5577B" w:rsidRDefault="00F5577B" w:rsidP="00F5577B">
      <w:pPr>
        <w:autoSpaceDE w:val="0"/>
        <w:autoSpaceDN w:val="0"/>
        <w:adjustRightInd w:val="0"/>
        <w:spacing w:after="0" w:line="240" w:lineRule="auto"/>
        <w:rPr>
          <w:rFonts w:ascii="Times New Roman" w:eastAsia="Calibri" w:hAnsi="Times New Roman" w:cs="Times New Roman"/>
          <w:b/>
          <w:bCs/>
        </w:rPr>
      </w:pPr>
    </w:p>
    <w:p w:rsidR="00F5577B" w:rsidRPr="00EA3E26" w:rsidRDefault="00773756" w:rsidP="00773756">
      <w:pPr>
        <w:pStyle w:val="ListParagraph"/>
        <w:numPr>
          <w:ilvl w:val="1"/>
          <w:numId w:val="2"/>
        </w:numPr>
        <w:autoSpaceDE w:val="0"/>
        <w:autoSpaceDN w:val="0"/>
        <w:adjustRightInd w:val="0"/>
        <w:spacing w:after="0" w:line="240" w:lineRule="auto"/>
        <w:ind w:left="426" w:hanging="426"/>
        <w:jc w:val="both"/>
        <w:rPr>
          <w:rFonts w:ascii="Times New Roman" w:eastAsia="Calibri" w:hAnsi="Times New Roman" w:cs="Times New Roman"/>
          <w:b/>
          <w:bCs/>
        </w:rPr>
      </w:pPr>
      <w:proofErr w:type="spellStart"/>
      <w:r>
        <w:rPr>
          <w:rFonts w:ascii="Times New Roman" w:eastAsia="Calibri" w:hAnsi="Times New Roman" w:cs="Times New Roman"/>
          <w:b/>
          <w:bCs/>
          <w:lang w:val="en-US"/>
        </w:rPr>
        <w:t>Kondisi</w:t>
      </w:r>
      <w:proofErr w:type="spellEnd"/>
      <w:r>
        <w:rPr>
          <w:rFonts w:ascii="Times New Roman" w:eastAsia="Calibri" w:hAnsi="Times New Roman" w:cs="Times New Roman"/>
          <w:b/>
          <w:bCs/>
          <w:lang w:val="en-US"/>
        </w:rPr>
        <w:t xml:space="preserve"> </w:t>
      </w:r>
      <w:proofErr w:type="spellStart"/>
      <w:r>
        <w:rPr>
          <w:rFonts w:ascii="Times New Roman" w:eastAsia="Calibri" w:hAnsi="Times New Roman" w:cs="Times New Roman"/>
          <w:b/>
          <w:bCs/>
          <w:lang w:val="en-US"/>
        </w:rPr>
        <w:t>Eksisting</w:t>
      </w:r>
      <w:proofErr w:type="spellEnd"/>
      <w:r>
        <w:rPr>
          <w:rFonts w:ascii="Times New Roman" w:eastAsia="Calibri" w:hAnsi="Times New Roman" w:cs="Times New Roman"/>
          <w:b/>
          <w:bCs/>
          <w:lang w:val="en-US"/>
        </w:rPr>
        <w:t xml:space="preserve"> </w:t>
      </w:r>
      <w:proofErr w:type="spellStart"/>
      <w:r>
        <w:rPr>
          <w:rFonts w:ascii="Times New Roman" w:eastAsia="Calibri" w:hAnsi="Times New Roman" w:cs="Times New Roman"/>
          <w:b/>
          <w:bCs/>
          <w:lang w:val="en-US"/>
        </w:rPr>
        <w:t>Rambu</w:t>
      </w:r>
      <w:proofErr w:type="spellEnd"/>
      <w:r>
        <w:rPr>
          <w:rFonts w:ascii="Times New Roman" w:eastAsia="Calibri" w:hAnsi="Times New Roman" w:cs="Times New Roman"/>
          <w:b/>
          <w:bCs/>
          <w:lang w:val="en-US"/>
        </w:rPr>
        <w:t xml:space="preserve"> di Sungai </w:t>
      </w:r>
      <w:proofErr w:type="spellStart"/>
      <w:r>
        <w:rPr>
          <w:rFonts w:ascii="Times New Roman" w:eastAsia="Calibri" w:hAnsi="Times New Roman" w:cs="Times New Roman"/>
          <w:b/>
          <w:bCs/>
          <w:lang w:val="en-US"/>
        </w:rPr>
        <w:t>Segara</w:t>
      </w:r>
      <w:proofErr w:type="spellEnd"/>
      <w:r>
        <w:rPr>
          <w:rFonts w:ascii="Times New Roman" w:eastAsia="Calibri" w:hAnsi="Times New Roman" w:cs="Times New Roman"/>
          <w:b/>
          <w:bCs/>
          <w:lang w:val="en-US"/>
        </w:rPr>
        <w:t xml:space="preserve"> </w:t>
      </w:r>
      <w:proofErr w:type="spellStart"/>
      <w:r>
        <w:rPr>
          <w:rFonts w:ascii="Times New Roman" w:eastAsia="Calibri" w:hAnsi="Times New Roman" w:cs="Times New Roman"/>
          <w:b/>
          <w:bCs/>
          <w:lang w:val="en-US"/>
        </w:rPr>
        <w:t>Anakan</w:t>
      </w:r>
      <w:proofErr w:type="spellEnd"/>
    </w:p>
    <w:p w:rsidR="00F5577B" w:rsidRDefault="00F5577B" w:rsidP="00F5577B">
      <w:pPr>
        <w:pStyle w:val="ListParagraph"/>
        <w:autoSpaceDE w:val="0"/>
        <w:autoSpaceDN w:val="0"/>
        <w:adjustRightInd w:val="0"/>
        <w:spacing w:after="0" w:line="240" w:lineRule="auto"/>
        <w:ind w:left="426"/>
        <w:rPr>
          <w:rFonts w:ascii="Times New Roman" w:eastAsia="Calibri" w:hAnsi="Times New Roman" w:cs="Times New Roman"/>
          <w:b/>
          <w:bCs/>
        </w:rPr>
      </w:pPr>
    </w:p>
    <w:p w:rsidR="0081060C" w:rsidRDefault="00773756" w:rsidP="0081060C">
      <w:pPr>
        <w:autoSpaceDE w:val="0"/>
        <w:autoSpaceDN w:val="0"/>
        <w:adjustRightInd w:val="0"/>
        <w:spacing w:after="0" w:line="240" w:lineRule="auto"/>
        <w:ind w:firstLine="426"/>
        <w:jc w:val="both"/>
        <w:rPr>
          <w:rFonts w:ascii="Times New Roman" w:hAnsi="Times New Roman" w:cs="Times New Roman"/>
        </w:rPr>
      </w:pPr>
      <w:proofErr w:type="spellStart"/>
      <w:r>
        <w:rPr>
          <w:rFonts w:ascii="Times New Roman" w:hAnsi="Times New Roman" w:cs="Times New Roman"/>
          <w:lang w:val="en-GB"/>
        </w:rPr>
        <w:t>Berdasarkan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hasil</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pengamatan</w:t>
      </w:r>
      <w:proofErr w:type="spellEnd"/>
      <w:r w:rsidRPr="00773756">
        <w:rPr>
          <w:rFonts w:ascii="Times New Roman" w:hAnsi="Times New Roman" w:cs="Times New Roman"/>
        </w:rPr>
        <w:t xml:space="preserve"> terhadap alur sungai Segara Anakan trayek Seleko – Klaces ditemukan 5 </w:t>
      </w:r>
      <w:proofErr w:type="spellStart"/>
      <w:r>
        <w:rPr>
          <w:rFonts w:ascii="Times New Roman" w:hAnsi="Times New Roman" w:cs="Times New Roman"/>
          <w:lang w:val="en-GB"/>
        </w:rPr>
        <w:t>buah</w:t>
      </w:r>
      <w:proofErr w:type="spellEnd"/>
      <w:r>
        <w:rPr>
          <w:rFonts w:ascii="Times New Roman" w:hAnsi="Times New Roman" w:cs="Times New Roman"/>
          <w:lang w:val="en-GB"/>
        </w:rPr>
        <w:t xml:space="preserve"> </w:t>
      </w:r>
      <w:r w:rsidRPr="00773756">
        <w:rPr>
          <w:rFonts w:ascii="Times New Roman" w:hAnsi="Times New Roman" w:cs="Times New Roman"/>
        </w:rPr>
        <w:t xml:space="preserve">rambu yang masih terpasang dari 9 rambu yang pernah dipasang oleh Dinas Perhubungan Kabupaten </w:t>
      </w:r>
      <w:proofErr w:type="gramStart"/>
      <w:r w:rsidRPr="00773756">
        <w:rPr>
          <w:rFonts w:ascii="Times New Roman" w:hAnsi="Times New Roman" w:cs="Times New Roman"/>
        </w:rPr>
        <w:t>Cilacap .</w:t>
      </w:r>
      <w:proofErr w:type="gramEnd"/>
      <w:r w:rsidRPr="00773756">
        <w:rPr>
          <w:rFonts w:ascii="Times New Roman" w:hAnsi="Times New Roman" w:cs="Times New Roman"/>
        </w:rPr>
        <w:t xml:space="preserve"> berikut rincian rambu tersebut :</w:t>
      </w:r>
    </w:p>
    <w:p w:rsidR="00773756" w:rsidRPr="0081060C" w:rsidRDefault="00773756" w:rsidP="00490AF6">
      <w:pPr>
        <w:pStyle w:val="ListParagraph"/>
        <w:numPr>
          <w:ilvl w:val="0"/>
          <w:numId w:val="30"/>
        </w:numPr>
        <w:autoSpaceDE w:val="0"/>
        <w:autoSpaceDN w:val="0"/>
        <w:adjustRightInd w:val="0"/>
        <w:spacing w:after="0" w:line="240" w:lineRule="auto"/>
        <w:ind w:left="426" w:hanging="426"/>
        <w:jc w:val="both"/>
        <w:rPr>
          <w:rFonts w:ascii="Times New Roman" w:hAnsi="Times New Roman" w:cs="Times New Roman"/>
        </w:rPr>
      </w:pPr>
      <w:proofErr w:type="spellStart"/>
      <w:r w:rsidRPr="0081060C">
        <w:rPr>
          <w:rFonts w:ascii="Times New Roman" w:eastAsia="Calibri" w:hAnsi="Times New Roman" w:cs="Times New Roman"/>
          <w:bCs/>
          <w:lang w:val="en-GB"/>
        </w:rPr>
        <w:lastRenderedPageBreak/>
        <w:t>Rambu</w:t>
      </w:r>
      <w:proofErr w:type="spellEnd"/>
      <w:r w:rsidRPr="0081060C">
        <w:rPr>
          <w:rFonts w:ascii="Times New Roman" w:eastAsia="Calibri" w:hAnsi="Times New Roman" w:cs="Times New Roman"/>
          <w:bCs/>
          <w:lang w:val="en-GB"/>
        </w:rPr>
        <w:t xml:space="preserve"> </w:t>
      </w:r>
      <w:proofErr w:type="spellStart"/>
      <w:r w:rsidRPr="0081060C">
        <w:rPr>
          <w:rFonts w:ascii="Times New Roman" w:eastAsia="Calibri" w:hAnsi="Times New Roman" w:cs="Times New Roman"/>
          <w:bCs/>
          <w:lang w:val="en-GB"/>
        </w:rPr>
        <w:t>Larangan</w:t>
      </w:r>
      <w:proofErr w:type="spellEnd"/>
    </w:p>
    <w:p w:rsidR="0081060C" w:rsidRDefault="0081060C" w:rsidP="00A41410">
      <w:pPr>
        <w:pStyle w:val="ListParagraph"/>
        <w:autoSpaceDE w:val="0"/>
        <w:autoSpaceDN w:val="0"/>
        <w:adjustRightInd w:val="0"/>
        <w:spacing w:after="0" w:line="240" w:lineRule="auto"/>
        <w:ind w:left="0" w:firstLine="426"/>
        <w:jc w:val="both"/>
        <w:rPr>
          <w:rFonts w:ascii="Times New Roman" w:eastAsia="Calibri" w:hAnsi="Times New Roman" w:cs="Times New Roman"/>
          <w:bCs/>
          <w:lang w:val="en-GB"/>
        </w:rPr>
      </w:pPr>
      <w:proofErr w:type="spellStart"/>
      <w:r>
        <w:rPr>
          <w:rFonts w:ascii="Times New Roman" w:eastAsia="Calibri" w:hAnsi="Times New Roman" w:cs="Times New Roman"/>
          <w:bCs/>
          <w:lang w:val="en-GB"/>
        </w:rPr>
        <w:t>Terdapat</w:t>
      </w:r>
      <w:proofErr w:type="spellEnd"/>
      <w:r>
        <w:rPr>
          <w:rFonts w:ascii="Times New Roman" w:eastAsia="Calibri" w:hAnsi="Times New Roman" w:cs="Times New Roman"/>
          <w:bCs/>
          <w:lang w:val="en-GB"/>
        </w:rPr>
        <w:t xml:space="preserve"> 2 </w:t>
      </w:r>
      <w:proofErr w:type="spellStart"/>
      <w:r>
        <w:rPr>
          <w:rFonts w:ascii="Times New Roman" w:eastAsia="Calibri" w:hAnsi="Times New Roman" w:cs="Times New Roman"/>
          <w:bCs/>
          <w:lang w:val="en-GB"/>
        </w:rPr>
        <w:t>buah</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rambu</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sungai</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dengan</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nomor</w:t>
      </w:r>
      <w:proofErr w:type="spellEnd"/>
      <w:r>
        <w:rPr>
          <w:rFonts w:ascii="Times New Roman" w:eastAsia="Calibri" w:hAnsi="Times New Roman" w:cs="Times New Roman"/>
          <w:bCs/>
          <w:lang w:val="en-GB"/>
        </w:rPr>
        <w:t xml:space="preserve"> 2(</w:t>
      </w:r>
      <w:proofErr w:type="spellStart"/>
      <w:r>
        <w:rPr>
          <w:rFonts w:ascii="Times New Roman" w:eastAsia="Calibri" w:hAnsi="Times New Roman" w:cs="Times New Roman"/>
          <w:bCs/>
          <w:lang w:val="en-GB"/>
        </w:rPr>
        <w:t>rambu</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dilarang</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menyalip</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dan</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nomor</w:t>
      </w:r>
      <w:proofErr w:type="spellEnd"/>
      <w:r>
        <w:rPr>
          <w:rFonts w:ascii="Times New Roman" w:eastAsia="Calibri" w:hAnsi="Times New Roman" w:cs="Times New Roman"/>
          <w:bCs/>
          <w:lang w:val="en-GB"/>
        </w:rPr>
        <w:t xml:space="preserve"> 12 (</w:t>
      </w:r>
      <w:proofErr w:type="spellStart"/>
      <w:r>
        <w:rPr>
          <w:rFonts w:ascii="Times New Roman" w:eastAsia="Calibri" w:hAnsi="Times New Roman" w:cs="Times New Roman"/>
          <w:bCs/>
          <w:lang w:val="en-GB"/>
        </w:rPr>
        <w:t>dilarang</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berlayar</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hingga</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menimbulkan</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gelombang</w:t>
      </w:r>
      <w:proofErr w:type="spellEnd"/>
      <w:r>
        <w:rPr>
          <w:rFonts w:ascii="Times New Roman" w:eastAsia="Calibri" w:hAnsi="Times New Roman" w:cs="Times New Roman"/>
          <w:bCs/>
          <w:lang w:val="en-GB"/>
        </w:rPr>
        <w:t>)</w:t>
      </w:r>
    </w:p>
    <w:p w:rsidR="0081060C" w:rsidRDefault="0081060C" w:rsidP="00490AF6">
      <w:pPr>
        <w:pStyle w:val="ListParagraph"/>
        <w:numPr>
          <w:ilvl w:val="0"/>
          <w:numId w:val="30"/>
        </w:numPr>
        <w:autoSpaceDE w:val="0"/>
        <w:autoSpaceDN w:val="0"/>
        <w:adjustRightInd w:val="0"/>
        <w:spacing w:after="0" w:line="240" w:lineRule="auto"/>
        <w:ind w:left="426" w:hanging="426"/>
        <w:jc w:val="both"/>
        <w:rPr>
          <w:rFonts w:ascii="Times New Roman" w:eastAsia="Calibri" w:hAnsi="Times New Roman" w:cs="Times New Roman"/>
          <w:bCs/>
          <w:lang w:val="en-GB"/>
        </w:rPr>
      </w:pPr>
      <w:proofErr w:type="spellStart"/>
      <w:r>
        <w:rPr>
          <w:rFonts w:ascii="Times New Roman" w:eastAsia="Calibri" w:hAnsi="Times New Roman" w:cs="Times New Roman"/>
          <w:bCs/>
          <w:lang w:val="en-GB"/>
        </w:rPr>
        <w:t>Rambu</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Peringatan</w:t>
      </w:r>
      <w:proofErr w:type="spellEnd"/>
      <w:r>
        <w:rPr>
          <w:rFonts w:ascii="Times New Roman" w:eastAsia="Calibri" w:hAnsi="Times New Roman" w:cs="Times New Roman"/>
          <w:bCs/>
          <w:lang w:val="en-GB"/>
        </w:rPr>
        <w:t xml:space="preserve"> </w:t>
      </w:r>
    </w:p>
    <w:p w:rsidR="0081060C" w:rsidRPr="00A41410" w:rsidRDefault="0081060C" w:rsidP="00462F7F">
      <w:pPr>
        <w:autoSpaceDE w:val="0"/>
        <w:autoSpaceDN w:val="0"/>
        <w:adjustRightInd w:val="0"/>
        <w:spacing w:after="0" w:line="240" w:lineRule="auto"/>
        <w:ind w:firstLine="360"/>
        <w:jc w:val="both"/>
        <w:rPr>
          <w:rFonts w:ascii="Times New Roman" w:eastAsia="Calibri" w:hAnsi="Times New Roman" w:cs="Times New Roman"/>
          <w:bCs/>
          <w:lang w:val="en-GB"/>
        </w:rPr>
      </w:pPr>
      <w:proofErr w:type="spellStart"/>
      <w:r w:rsidRPr="00A41410">
        <w:rPr>
          <w:rFonts w:ascii="Times New Roman" w:eastAsia="Calibri" w:hAnsi="Times New Roman" w:cs="Times New Roman"/>
          <w:bCs/>
          <w:lang w:val="en-GB"/>
        </w:rPr>
        <w:t>Terdapat</w:t>
      </w:r>
      <w:proofErr w:type="spellEnd"/>
      <w:r w:rsidRPr="00A41410">
        <w:rPr>
          <w:rFonts w:ascii="Times New Roman" w:eastAsia="Calibri" w:hAnsi="Times New Roman" w:cs="Times New Roman"/>
          <w:bCs/>
          <w:lang w:val="en-GB"/>
        </w:rPr>
        <w:t xml:space="preserve"> 1 </w:t>
      </w:r>
      <w:proofErr w:type="spellStart"/>
      <w:r w:rsidRPr="00A41410">
        <w:rPr>
          <w:rFonts w:ascii="Times New Roman" w:eastAsia="Calibri" w:hAnsi="Times New Roman" w:cs="Times New Roman"/>
          <w:bCs/>
          <w:lang w:val="en-GB"/>
        </w:rPr>
        <w:t>buah</w:t>
      </w:r>
      <w:proofErr w:type="spellEnd"/>
      <w:r w:rsidRPr="00A41410">
        <w:rPr>
          <w:rFonts w:ascii="Times New Roman" w:eastAsia="Calibri" w:hAnsi="Times New Roman" w:cs="Times New Roman"/>
          <w:bCs/>
          <w:lang w:val="en-GB"/>
        </w:rPr>
        <w:t xml:space="preserve"> </w:t>
      </w:r>
      <w:proofErr w:type="spellStart"/>
      <w:r w:rsidRPr="00A41410">
        <w:rPr>
          <w:rFonts w:ascii="Times New Roman" w:eastAsia="Calibri" w:hAnsi="Times New Roman" w:cs="Times New Roman"/>
          <w:bCs/>
          <w:lang w:val="en-GB"/>
        </w:rPr>
        <w:t>rambu</w:t>
      </w:r>
      <w:proofErr w:type="spellEnd"/>
      <w:r w:rsidRPr="00A41410">
        <w:rPr>
          <w:rFonts w:ascii="Times New Roman" w:eastAsia="Calibri" w:hAnsi="Times New Roman" w:cs="Times New Roman"/>
          <w:bCs/>
          <w:lang w:val="en-GB"/>
        </w:rPr>
        <w:t xml:space="preserve"> </w:t>
      </w:r>
      <w:proofErr w:type="spellStart"/>
      <w:r w:rsidRPr="00A41410">
        <w:rPr>
          <w:rFonts w:ascii="Times New Roman" w:eastAsia="Calibri" w:hAnsi="Times New Roman" w:cs="Times New Roman"/>
          <w:bCs/>
          <w:lang w:val="en-GB"/>
        </w:rPr>
        <w:t>sungai</w:t>
      </w:r>
      <w:proofErr w:type="spellEnd"/>
      <w:r w:rsidRPr="00A41410">
        <w:rPr>
          <w:rFonts w:ascii="Times New Roman" w:eastAsia="Calibri" w:hAnsi="Times New Roman" w:cs="Times New Roman"/>
          <w:bCs/>
          <w:lang w:val="en-GB"/>
        </w:rPr>
        <w:t xml:space="preserve"> </w:t>
      </w:r>
      <w:proofErr w:type="spellStart"/>
      <w:r w:rsidRPr="00A41410">
        <w:rPr>
          <w:rFonts w:ascii="Times New Roman" w:eastAsia="Calibri" w:hAnsi="Times New Roman" w:cs="Times New Roman"/>
          <w:bCs/>
          <w:lang w:val="en-GB"/>
        </w:rPr>
        <w:t>dengan</w:t>
      </w:r>
      <w:proofErr w:type="spellEnd"/>
      <w:r w:rsidRPr="00A41410">
        <w:rPr>
          <w:rFonts w:ascii="Times New Roman" w:eastAsia="Calibri" w:hAnsi="Times New Roman" w:cs="Times New Roman"/>
          <w:bCs/>
          <w:lang w:val="en-GB"/>
        </w:rPr>
        <w:t xml:space="preserve"> </w:t>
      </w:r>
      <w:proofErr w:type="spellStart"/>
      <w:r w:rsidRPr="00A41410">
        <w:rPr>
          <w:rFonts w:ascii="Times New Roman" w:eastAsia="Calibri" w:hAnsi="Times New Roman" w:cs="Times New Roman"/>
          <w:bCs/>
          <w:lang w:val="en-GB"/>
        </w:rPr>
        <w:t>nomor</w:t>
      </w:r>
      <w:proofErr w:type="spellEnd"/>
      <w:r w:rsidRPr="00A41410">
        <w:rPr>
          <w:rFonts w:ascii="Times New Roman" w:eastAsia="Calibri" w:hAnsi="Times New Roman" w:cs="Times New Roman"/>
          <w:bCs/>
          <w:lang w:val="en-GB"/>
        </w:rPr>
        <w:t xml:space="preserve"> 12 (</w:t>
      </w:r>
      <w:proofErr w:type="spellStart"/>
      <w:r w:rsidRPr="00A41410">
        <w:rPr>
          <w:rFonts w:ascii="Times New Roman" w:eastAsia="Calibri" w:hAnsi="Times New Roman" w:cs="Times New Roman"/>
          <w:bCs/>
          <w:lang w:val="en-GB"/>
        </w:rPr>
        <w:t>pusaran</w:t>
      </w:r>
      <w:proofErr w:type="spellEnd"/>
      <w:r w:rsidRPr="00A41410">
        <w:rPr>
          <w:rFonts w:ascii="Times New Roman" w:eastAsia="Calibri" w:hAnsi="Times New Roman" w:cs="Times New Roman"/>
          <w:bCs/>
          <w:lang w:val="en-GB"/>
        </w:rPr>
        <w:t xml:space="preserve"> air).</w:t>
      </w:r>
    </w:p>
    <w:p w:rsidR="0081060C" w:rsidRDefault="0081060C" w:rsidP="00462F7F">
      <w:pPr>
        <w:pStyle w:val="ListParagraph"/>
        <w:numPr>
          <w:ilvl w:val="0"/>
          <w:numId w:val="30"/>
        </w:numPr>
        <w:autoSpaceDE w:val="0"/>
        <w:autoSpaceDN w:val="0"/>
        <w:adjustRightInd w:val="0"/>
        <w:spacing w:after="0" w:line="240" w:lineRule="auto"/>
        <w:ind w:left="426" w:hanging="426"/>
        <w:jc w:val="both"/>
        <w:rPr>
          <w:rFonts w:ascii="Times New Roman" w:eastAsia="Calibri" w:hAnsi="Times New Roman" w:cs="Times New Roman"/>
          <w:bCs/>
          <w:lang w:val="en-GB"/>
        </w:rPr>
      </w:pPr>
      <w:proofErr w:type="spellStart"/>
      <w:r>
        <w:rPr>
          <w:rFonts w:ascii="Times New Roman" w:eastAsia="Calibri" w:hAnsi="Times New Roman" w:cs="Times New Roman"/>
          <w:bCs/>
          <w:lang w:val="en-GB"/>
        </w:rPr>
        <w:t>Rambu</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penuntun</w:t>
      </w:r>
      <w:proofErr w:type="spellEnd"/>
      <w:r>
        <w:rPr>
          <w:rFonts w:ascii="Times New Roman" w:eastAsia="Calibri" w:hAnsi="Times New Roman" w:cs="Times New Roman"/>
          <w:bCs/>
          <w:lang w:val="en-GB"/>
        </w:rPr>
        <w:t>/</w:t>
      </w:r>
      <w:proofErr w:type="spellStart"/>
      <w:r>
        <w:rPr>
          <w:rFonts w:ascii="Times New Roman" w:eastAsia="Calibri" w:hAnsi="Times New Roman" w:cs="Times New Roman"/>
          <w:bCs/>
          <w:lang w:val="en-GB"/>
        </w:rPr>
        <w:t>petunjuk</w:t>
      </w:r>
      <w:proofErr w:type="spellEnd"/>
    </w:p>
    <w:p w:rsidR="0081060C" w:rsidRPr="00A41410" w:rsidRDefault="0081060C" w:rsidP="00462F7F">
      <w:pPr>
        <w:autoSpaceDE w:val="0"/>
        <w:autoSpaceDN w:val="0"/>
        <w:adjustRightInd w:val="0"/>
        <w:spacing w:after="0" w:line="240" w:lineRule="auto"/>
        <w:ind w:firstLine="426"/>
        <w:jc w:val="both"/>
        <w:rPr>
          <w:rFonts w:ascii="Times New Roman" w:eastAsia="Calibri" w:hAnsi="Times New Roman" w:cs="Times New Roman"/>
          <w:bCs/>
          <w:lang w:val="en-GB"/>
        </w:rPr>
      </w:pPr>
      <w:proofErr w:type="spellStart"/>
      <w:r w:rsidRPr="00A41410">
        <w:rPr>
          <w:rFonts w:ascii="Times New Roman" w:eastAsia="Calibri" w:hAnsi="Times New Roman" w:cs="Times New Roman"/>
          <w:bCs/>
          <w:lang w:val="en-GB"/>
        </w:rPr>
        <w:t>Terdapat</w:t>
      </w:r>
      <w:proofErr w:type="spellEnd"/>
      <w:r w:rsidRPr="00A41410">
        <w:rPr>
          <w:rFonts w:ascii="Times New Roman" w:eastAsia="Calibri" w:hAnsi="Times New Roman" w:cs="Times New Roman"/>
          <w:bCs/>
          <w:lang w:val="en-GB"/>
        </w:rPr>
        <w:t xml:space="preserve"> 2 </w:t>
      </w:r>
      <w:proofErr w:type="spellStart"/>
      <w:r w:rsidRPr="00A41410">
        <w:rPr>
          <w:rFonts w:ascii="Times New Roman" w:eastAsia="Calibri" w:hAnsi="Times New Roman" w:cs="Times New Roman"/>
          <w:bCs/>
          <w:lang w:val="en-GB"/>
        </w:rPr>
        <w:t>buah</w:t>
      </w:r>
      <w:proofErr w:type="spellEnd"/>
      <w:r w:rsidRPr="00A41410">
        <w:rPr>
          <w:rFonts w:ascii="Times New Roman" w:eastAsia="Calibri" w:hAnsi="Times New Roman" w:cs="Times New Roman"/>
          <w:bCs/>
          <w:lang w:val="en-GB"/>
        </w:rPr>
        <w:t xml:space="preserve"> </w:t>
      </w:r>
      <w:proofErr w:type="spellStart"/>
      <w:r w:rsidRPr="00A41410">
        <w:rPr>
          <w:rFonts w:ascii="Times New Roman" w:eastAsia="Calibri" w:hAnsi="Times New Roman" w:cs="Times New Roman"/>
          <w:bCs/>
          <w:lang w:val="en-GB"/>
        </w:rPr>
        <w:t>rambu</w:t>
      </w:r>
      <w:proofErr w:type="spellEnd"/>
      <w:r w:rsidRPr="00A41410">
        <w:rPr>
          <w:rFonts w:ascii="Times New Roman" w:eastAsia="Calibri" w:hAnsi="Times New Roman" w:cs="Times New Roman"/>
          <w:bCs/>
          <w:lang w:val="en-GB"/>
        </w:rPr>
        <w:t xml:space="preserve"> </w:t>
      </w:r>
      <w:proofErr w:type="spellStart"/>
      <w:r w:rsidRPr="00A41410">
        <w:rPr>
          <w:rFonts w:ascii="Times New Roman" w:eastAsia="Calibri" w:hAnsi="Times New Roman" w:cs="Times New Roman"/>
          <w:bCs/>
          <w:lang w:val="en-GB"/>
        </w:rPr>
        <w:t>sungai</w:t>
      </w:r>
      <w:proofErr w:type="spellEnd"/>
      <w:r w:rsidRPr="00A41410">
        <w:rPr>
          <w:rFonts w:ascii="Times New Roman" w:eastAsia="Calibri" w:hAnsi="Times New Roman" w:cs="Times New Roman"/>
          <w:bCs/>
          <w:lang w:val="en-GB"/>
        </w:rPr>
        <w:t xml:space="preserve"> </w:t>
      </w:r>
      <w:proofErr w:type="spellStart"/>
      <w:r w:rsidRPr="00A41410">
        <w:rPr>
          <w:rFonts w:ascii="Times New Roman" w:eastAsia="Calibri" w:hAnsi="Times New Roman" w:cs="Times New Roman"/>
          <w:bCs/>
          <w:lang w:val="en-GB"/>
        </w:rPr>
        <w:t>dengan</w:t>
      </w:r>
      <w:proofErr w:type="spellEnd"/>
      <w:r w:rsidRPr="00A41410">
        <w:rPr>
          <w:rFonts w:ascii="Times New Roman" w:eastAsia="Calibri" w:hAnsi="Times New Roman" w:cs="Times New Roman"/>
          <w:bCs/>
          <w:lang w:val="en-GB"/>
        </w:rPr>
        <w:t xml:space="preserve"> </w:t>
      </w:r>
      <w:proofErr w:type="spellStart"/>
      <w:r w:rsidRPr="00A41410">
        <w:rPr>
          <w:rFonts w:ascii="Times New Roman" w:eastAsia="Calibri" w:hAnsi="Times New Roman" w:cs="Times New Roman"/>
          <w:bCs/>
          <w:lang w:val="en-GB"/>
        </w:rPr>
        <w:t>nomor</w:t>
      </w:r>
      <w:proofErr w:type="spellEnd"/>
      <w:r w:rsidRPr="00A41410">
        <w:rPr>
          <w:rFonts w:ascii="Times New Roman" w:eastAsia="Calibri" w:hAnsi="Times New Roman" w:cs="Times New Roman"/>
          <w:bCs/>
          <w:lang w:val="en-GB"/>
        </w:rPr>
        <w:t xml:space="preserve"> 37 (</w:t>
      </w:r>
      <w:proofErr w:type="spellStart"/>
      <w:r w:rsidRPr="00A41410">
        <w:rPr>
          <w:rFonts w:ascii="Times New Roman" w:eastAsia="Calibri" w:hAnsi="Times New Roman" w:cs="Times New Roman"/>
          <w:bCs/>
          <w:lang w:val="en-GB"/>
        </w:rPr>
        <w:t>banyak</w:t>
      </w:r>
      <w:proofErr w:type="spellEnd"/>
      <w:r w:rsidRPr="00A41410">
        <w:rPr>
          <w:rFonts w:ascii="Times New Roman" w:eastAsia="Calibri" w:hAnsi="Times New Roman" w:cs="Times New Roman"/>
          <w:bCs/>
          <w:lang w:val="en-GB"/>
        </w:rPr>
        <w:t xml:space="preserve"> </w:t>
      </w:r>
      <w:proofErr w:type="spellStart"/>
      <w:r w:rsidRPr="00A41410">
        <w:rPr>
          <w:rFonts w:ascii="Times New Roman" w:eastAsia="Calibri" w:hAnsi="Times New Roman" w:cs="Times New Roman"/>
          <w:bCs/>
          <w:lang w:val="en-GB"/>
        </w:rPr>
        <w:t>tikungan</w:t>
      </w:r>
      <w:proofErr w:type="spellEnd"/>
      <w:r w:rsidRPr="00A41410">
        <w:rPr>
          <w:rFonts w:ascii="Times New Roman" w:eastAsia="Calibri" w:hAnsi="Times New Roman" w:cs="Times New Roman"/>
          <w:bCs/>
          <w:lang w:val="en-GB"/>
        </w:rPr>
        <w:t>)</w:t>
      </w:r>
    </w:p>
    <w:p w:rsidR="002120B9" w:rsidRDefault="002120B9" w:rsidP="002120B9">
      <w:pPr>
        <w:autoSpaceDE w:val="0"/>
        <w:autoSpaceDN w:val="0"/>
        <w:adjustRightInd w:val="0"/>
        <w:spacing w:after="0" w:line="240" w:lineRule="auto"/>
        <w:jc w:val="both"/>
        <w:rPr>
          <w:rFonts w:ascii="Times New Roman" w:eastAsia="Calibri" w:hAnsi="Times New Roman" w:cs="Times New Roman"/>
          <w:bCs/>
          <w:lang w:val="en-GB"/>
        </w:rPr>
      </w:pPr>
    </w:p>
    <w:p w:rsidR="002120B9" w:rsidRPr="002120B9" w:rsidRDefault="002120B9" w:rsidP="002120B9">
      <w:pPr>
        <w:autoSpaceDE w:val="0"/>
        <w:autoSpaceDN w:val="0"/>
        <w:adjustRightInd w:val="0"/>
        <w:spacing w:after="0" w:line="240" w:lineRule="auto"/>
        <w:jc w:val="both"/>
        <w:rPr>
          <w:rFonts w:ascii="Times New Roman" w:eastAsia="Calibri" w:hAnsi="Times New Roman" w:cs="Times New Roman"/>
          <w:bCs/>
          <w:lang w:val="en-GB"/>
        </w:rPr>
      </w:pPr>
      <w:proofErr w:type="spellStart"/>
      <w:r>
        <w:rPr>
          <w:rFonts w:ascii="Times New Roman" w:eastAsia="Calibri" w:hAnsi="Times New Roman" w:cs="Times New Roman"/>
          <w:bCs/>
          <w:lang w:val="en-GB"/>
        </w:rPr>
        <w:t>Berikut</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ini</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gambar</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kondisi</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rambu</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sungai</w:t>
      </w:r>
      <w:proofErr w:type="spellEnd"/>
      <w:r>
        <w:rPr>
          <w:rFonts w:ascii="Times New Roman" w:eastAsia="Calibri" w:hAnsi="Times New Roman" w:cs="Times New Roman"/>
          <w:bCs/>
          <w:lang w:val="en-GB"/>
        </w:rPr>
        <w:t xml:space="preserve"> yang </w:t>
      </w:r>
      <w:proofErr w:type="spellStart"/>
      <w:r>
        <w:rPr>
          <w:rFonts w:ascii="Times New Roman" w:eastAsia="Calibri" w:hAnsi="Times New Roman" w:cs="Times New Roman"/>
          <w:bCs/>
          <w:lang w:val="en-GB"/>
        </w:rPr>
        <w:t>ada</w:t>
      </w:r>
      <w:proofErr w:type="spellEnd"/>
      <w:r>
        <w:rPr>
          <w:rFonts w:ascii="Times New Roman" w:eastAsia="Calibri" w:hAnsi="Times New Roman" w:cs="Times New Roman"/>
          <w:bCs/>
          <w:lang w:val="en-GB"/>
        </w:rPr>
        <w:t xml:space="preserve"> di Sungai </w:t>
      </w:r>
      <w:proofErr w:type="spellStart"/>
      <w:r>
        <w:rPr>
          <w:rFonts w:ascii="Times New Roman" w:eastAsia="Calibri" w:hAnsi="Times New Roman" w:cs="Times New Roman"/>
          <w:bCs/>
          <w:lang w:val="en-GB"/>
        </w:rPr>
        <w:t>Segara</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Anakan</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Kabupaten</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Cilacap</w:t>
      </w:r>
      <w:proofErr w:type="spellEnd"/>
      <w:r>
        <w:rPr>
          <w:rFonts w:ascii="Times New Roman" w:eastAsia="Calibri" w:hAnsi="Times New Roman" w:cs="Times New Roman"/>
          <w:bCs/>
          <w:lang w:val="en-GB"/>
        </w:rPr>
        <w:t>.</w:t>
      </w:r>
    </w:p>
    <w:p w:rsidR="002120B9" w:rsidRDefault="002120B9" w:rsidP="002120B9">
      <w:pPr>
        <w:autoSpaceDE w:val="0"/>
        <w:autoSpaceDN w:val="0"/>
        <w:adjustRightInd w:val="0"/>
        <w:spacing w:after="0" w:line="240" w:lineRule="auto"/>
        <w:jc w:val="center"/>
        <w:rPr>
          <w:rFonts w:ascii="Times New Roman" w:eastAsia="Calibri" w:hAnsi="Times New Roman" w:cs="Times New Roman"/>
          <w:bCs/>
          <w:lang w:val="en-US"/>
        </w:rPr>
      </w:pPr>
      <w:r w:rsidRPr="002120B9">
        <w:rPr>
          <w:rFonts w:ascii="Times New Roman" w:eastAsia="Calibri" w:hAnsi="Times New Roman" w:cs="Times New Roman"/>
          <w:bCs/>
          <w:noProof/>
          <w:lang w:val="en-US"/>
        </w:rPr>
        <w:drawing>
          <wp:inline distT="0" distB="0" distL="0" distR="0">
            <wp:extent cx="1650623" cy="1656374"/>
            <wp:effectExtent l="0" t="0" r="6985" b="1270"/>
            <wp:docPr id="8" name="Picture 8" descr="C:\Users\BM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MN\Desktop\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2078" cy="1667869"/>
                    </a:xfrm>
                    <a:prstGeom prst="rect">
                      <a:avLst/>
                    </a:prstGeom>
                    <a:noFill/>
                    <a:ln>
                      <a:noFill/>
                    </a:ln>
                  </pic:spPr>
                </pic:pic>
              </a:graphicData>
            </a:graphic>
          </wp:inline>
        </w:drawing>
      </w:r>
    </w:p>
    <w:p w:rsidR="002120B9" w:rsidRDefault="002120B9" w:rsidP="002120B9">
      <w:pPr>
        <w:autoSpaceDE w:val="0"/>
        <w:autoSpaceDN w:val="0"/>
        <w:adjustRightInd w:val="0"/>
        <w:spacing w:after="0" w:line="240" w:lineRule="auto"/>
        <w:jc w:val="center"/>
        <w:rPr>
          <w:rFonts w:ascii="Times New Roman" w:eastAsia="Calibri" w:hAnsi="Times New Roman" w:cs="Times New Roman"/>
          <w:bCs/>
          <w:lang w:val="en-US"/>
        </w:rPr>
      </w:pPr>
      <w:proofErr w:type="spellStart"/>
      <w:r>
        <w:rPr>
          <w:rFonts w:ascii="Times New Roman" w:eastAsia="Calibri" w:hAnsi="Times New Roman" w:cs="Times New Roman"/>
          <w:bCs/>
          <w:lang w:val="en-US"/>
        </w:rPr>
        <w:t>Gambar</w:t>
      </w:r>
      <w:proofErr w:type="spellEnd"/>
      <w:r>
        <w:rPr>
          <w:rFonts w:ascii="Times New Roman" w:eastAsia="Calibri" w:hAnsi="Times New Roman" w:cs="Times New Roman"/>
          <w:bCs/>
          <w:lang w:val="en-US"/>
        </w:rPr>
        <w:t xml:space="preserve"> 3. </w:t>
      </w:r>
      <w:proofErr w:type="spellStart"/>
      <w:r>
        <w:rPr>
          <w:rFonts w:ascii="Times New Roman" w:eastAsia="Calibri" w:hAnsi="Times New Roman" w:cs="Times New Roman"/>
          <w:bCs/>
          <w:lang w:val="en-US"/>
        </w:rPr>
        <w:t>Rambu</w:t>
      </w:r>
      <w:proofErr w:type="spellEnd"/>
      <w:r>
        <w:rPr>
          <w:rFonts w:ascii="Times New Roman" w:eastAsia="Calibri" w:hAnsi="Times New Roman" w:cs="Times New Roman"/>
          <w:bCs/>
          <w:lang w:val="en-US"/>
        </w:rPr>
        <w:t xml:space="preserve"> Sungai di Sungai </w:t>
      </w:r>
      <w:proofErr w:type="spellStart"/>
      <w:r>
        <w:rPr>
          <w:rFonts w:ascii="Times New Roman" w:eastAsia="Calibri" w:hAnsi="Times New Roman" w:cs="Times New Roman"/>
          <w:bCs/>
          <w:lang w:val="en-US"/>
        </w:rPr>
        <w:t>Segara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Anakan</w:t>
      </w:r>
      <w:proofErr w:type="spellEnd"/>
    </w:p>
    <w:p w:rsidR="0081060C" w:rsidRDefault="0081060C" w:rsidP="0081060C">
      <w:pPr>
        <w:pStyle w:val="ListParagraph"/>
        <w:autoSpaceDE w:val="0"/>
        <w:autoSpaceDN w:val="0"/>
        <w:adjustRightInd w:val="0"/>
        <w:spacing w:after="0" w:line="240" w:lineRule="auto"/>
        <w:jc w:val="both"/>
        <w:rPr>
          <w:rFonts w:ascii="Times New Roman" w:eastAsia="Calibri" w:hAnsi="Times New Roman" w:cs="Times New Roman"/>
          <w:bCs/>
          <w:lang w:val="en-GB"/>
        </w:rPr>
      </w:pPr>
    </w:p>
    <w:p w:rsidR="0081060C" w:rsidRDefault="0081060C" w:rsidP="0081060C">
      <w:pPr>
        <w:autoSpaceDE w:val="0"/>
        <w:autoSpaceDN w:val="0"/>
        <w:adjustRightInd w:val="0"/>
        <w:spacing w:after="0" w:line="240" w:lineRule="auto"/>
        <w:jc w:val="both"/>
        <w:rPr>
          <w:rFonts w:ascii="Times New Roman" w:eastAsia="Calibri" w:hAnsi="Times New Roman" w:cs="Times New Roman"/>
          <w:bCs/>
          <w:lang w:val="en-US"/>
        </w:rPr>
      </w:pPr>
      <w:proofErr w:type="spellStart"/>
      <w:r>
        <w:rPr>
          <w:rFonts w:ascii="Times New Roman" w:eastAsia="Calibri" w:hAnsi="Times New Roman" w:cs="Times New Roman"/>
          <w:bCs/>
          <w:lang w:val="en-US"/>
        </w:rPr>
        <w:t>Berikut</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ini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rekapitulasi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kondisi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eksisting</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rambu</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sungai</w:t>
      </w:r>
      <w:proofErr w:type="spellEnd"/>
      <w:r>
        <w:rPr>
          <w:rFonts w:ascii="Times New Roman" w:eastAsia="Calibri" w:hAnsi="Times New Roman" w:cs="Times New Roman"/>
          <w:bCs/>
          <w:lang w:val="en-US"/>
        </w:rPr>
        <w:t xml:space="preserve"> yang </w:t>
      </w:r>
      <w:proofErr w:type="spellStart"/>
      <w:r>
        <w:rPr>
          <w:rFonts w:ascii="Times New Roman" w:eastAsia="Calibri" w:hAnsi="Times New Roman" w:cs="Times New Roman"/>
          <w:bCs/>
          <w:lang w:val="en-US"/>
        </w:rPr>
        <w:t>ada</w:t>
      </w:r>
      <w:proofErr w:type="spellEnd"/>
      <w:r>
        <w:rPr>
          <w:rFonts w:ascii="Times New Roman" w:eastAsia="Calibri" w:hAnsi="Times New Roman" w:cs="Times New Roman"/>
          <w:bCs/>
          <w:lang w:val="en-US"/>
        </w:rPr>
        <w:t xml:space="preserve"> di Sungai </w:t>
      </w:r>
      <w:proofErr w:type="spellStart"/>
      <w:r>
        <w:rPr>
          <w:rFonts w:ascii="Times New Roman" w:eastAsia="Calibri" w:hAnsi="Times New Roman" w:cs="Times New Roman"/>
          <w:bCs/>
          <w:lang w:val="en-US"/>
        </w:rPr>
        <w:t>Segara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Anakan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Kabupaten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Cilacap</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Provinsi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Jawa</w:t>
      </w:r>
      <w:proofErr w:type="spellEnd"/>
      <w:r>
        <w:rPr>
          <w:rFonts w:ascii="Times New Roman" w:eastAsia="Calibri" w:hAnsi="Times New Roman" w:cs="Times New Roman"/>
          <w:bCs/>
          <w:lang w:val="en-US"/>
        </w:rPr>
        <w:t xml:space="preserve"> Tengah.</w:t>
      </w:r>
    </w:p>
    <w:p w:rsidR="0081060C" w:rsidRDefault="0081060C" w:rsidP="0081060C">
      <w:pPr>
        <w:autoSpaceDE w:val="0"/>
        <w:autoSpaceDN w:val="0"/>
        <w:adjustRightInd w:val="0"/>
        <w:spacing w:after="0" w:line="240" w:lineRule="auto"/>
        <w:jc w:val="both"/>
        <w:rPr>
          <w:rFonts w:ascii="Times New Roman" w:eastAsia="Calibri" w:hAnsi="Times New Roman" w:cs="Times New Roman"/>
          <w:bCs/>
          <w:lang w:val="en-US"/>
        </w:rPr>
      </w:pPr>
    </w:p>
    <w:p w:rsidR="0081060C" w:rsidRDefault="0081060C" w:rsidP="0081060C">
      <w:pPr>
        <w:autoSpaceDE w:val="0"/>
        <w:autoSpaceDN w:val="0"/>
        <w:adjustRightInd w:val="0"/>
        <w:spacing w:after="0" w:line="240" w:lineRule="auto"/>
        <w:jc w:val="center"/>
        <w:rPr>
          <w:rFonts w:ascii="Times New Roman" w:eastAsia="Calibri" w:hAnsi="Times New Roman" w:cs="Times New Roman"/>
          <w:bCs/>
          <w:lang w:val="en-US"/>
        </w:rPr>
      </w:pPr>
      <w:proofErr w:type="spellStart"/>
      <w:r>
        <w:rPr>
          <w:rFonts w:ascii="Times New Roman" w:eastAsia="Calibri" w:hAnsi="Times New Roman" w:cs="Times New Roman"/>
          <w:bCs/>
          <w:lang w:val="en-US"/>
        </w:rPr>
        <w:t>Tabel</w:t>
      </w:r>
      <w:proofErr w:type="spellEnd"/>
      <w:r>
        <w:rPr>
          <w:rFonts w:ascii="Times New Roman" w:eastAsia="Calibri" w:hAnsi="Times New Roman" w:cs="Times New Roman"/>
          <w:bCs/>
          <w:lang w:val="en-US"/>
        </w:rPr>
        <w:t xml:space="preserve"> 2. Data </w:t>
      </w:r>
      <w:proofErr w:type="spellStart"/>
      <w:r>
        <w:rPr>
          <w:rFonts w:ascii="Times New Roman" w:eastAsia="Calibri" w:hAnsi="Times New Roman" w:cs="Times New Roman"/>
          <w:bCs/>
          <w:lang w:val="en-US"/>
        </w:rPr>
        <w:t>Survei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Rambu</w:t>
      </w:r>
      <w:proofErr w:type="spellEnd"/>
      <w:r>
        <w:rPr>
          <w:rFonts w:ascii="Times New Roman" w:eastAsia="Calibri" w:hAnsi="Times New Roman" w:cs="Times New Roman"/>
          <w:bCs/>
          <w:lang w:val="en-US"/>
        </w:rPr>
        <w:t xml:space="preserve"> Sungai </w:t>
      </w:r>
      <w:proofErr w:type="spellStart"/>
      <w:r>
        <w:rPr>
          <w:rFonts w:ascii="Times New Roman" w:eastAsia="Calibri" w:hAnsi="Times New Roman" w:cs="Times New Roman"/>
          <w:bCs/>
          <w:lang w:val="en-US"/>
        </w:rPr>
        <w:t>Segara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Anakan</w:t>
      </w:r>
      <w:proofErr w:type="spellEnd"/>
    </w:p>
    <w:tbl>
      <w:tblPr>
        <w:tblStyle w:val="TableGrid"/>
        <w:tblW w:w="0" w:type="auto"/>
        <w:tblLook w:val="04A0" w:firstRow="1" w:lastRow="0" w:firstColumn="1" w:lastColumn="0" w:noHBand="0" w:noVBand="1"/>
      </w:tblPr>
      <w:tblGrid>
        <w:gridCol w:w="562"/>
        <w:gridCol w:w="1665"/>
        <w:gridCol w:w="1114"/>
        <w:gridCol w:w="1114"/>
      </w:tblGrid>
      <w:tr w:rsidR="0081060C" w:rsidTr="00951E63">
        <w:tc>
          <w:tcPr>
            <w:tcW w:w="562" w:type="dxa"/>
            <w:tcBorders>
              <w:left w:val="nil"/>
              <w:bottom w:val="single" w:sz="4" w:space="0" w:color="auto"/>
              <w:right w:val="nil"/>
            </w:tcBorders>
          </w:tcPr>
          <w:p w:rsidR="0081060C" w:rsidRDefault="0081060C" w:rsidP="0081060C">
            <w:pPr>
              <w:autoSpaceDE w:val="0"/>
              <w:autoSpaceDN w:val="0"/>
              <w:adjustRightInd w:val="0"/>
              <w:jc w:val="both"/>
              <w:rPr>
                <w:rFonts w:eastAsia="Calibri"/>
                <w:bCs/>
                <w:lang w:val="en-US"/>
              </w:rPr>
            </w:pPr>
            <w:r>
              <w:rPr>
                <w:rFonts w:eastAsia="Calibri"/>
                <w:bCs/>
                <w:lang w:val="en-US"/>
              </w:rPr>
              <w:t>No</w:t>
            </w:r>
          </w:p>
        </w:tc>
        <w:tc>
          <w:tcPr>
            <w:tcW w:w="1665" w:type="dxa"/>
            <w:tcBorders>
              <w:left w:val="nil"/>
              <w:bottom w:val="single" w:sz="4" w:space="0" w:color="auto"/>
              <w:right w:val="nil"/>
            </w:tcBorders>
          </w:tcPr>
          <w:p w:rsidR="0081060C" w:rsidRDefault="0081060C" w:rsidP="0081060C">
            <w:pPr>
              <w:autoSpaceDE w:val="0"/>
              <w:autoSpaceDN w:val="0"/>
              <w:adjustRightInd w:val="0"/>
              <w:jc w:val="both"/>
              <w:rPr>
                <w:rFonts w:eastAsia="Calibri"/>
                <w:bCs/>
                <w:lang w:val="en-US"/>
              </w:rPr>
            </w:pPr>
            <w:proofErr w:type="spellStart"/>
            <w:r>
              <w:rPr>
                <w:rFonts w:eastAsia="Calibri"/>
                <w:bCs/>
                <w:lang w:val="en-US"/>
              </w:rPr>
              <w:t>Koordinat</w:t>
            </w:r>
            <w:proofErr w:type="spellEnd"/>
          </w:p>
        </w:tc>
        <w:tc>
          <w:tcPr>
            <w:tcW w:w="1114" w:type="dxa"/>
            <w:tcBorders>
              <w:left w:val="nil"/>
              <w:bottom w:val="single" w:sz="4" w:space="0" w:color="auto"/>
              <w:right w:val="nil"/>
            </w:tcBorders>
          </w:tcPr>
          <w:p w:rsidR="0081060C" w:rsidRDefault="0081060C" w:rsidP="0081060C">
            <w:pPr>
              <w:autoSpaceDE w:val="0"/>
              <w:autoSpaceDN w:val="0"/>
              <w:adjustRightInd w:val="0"/>
              <w:jc w:val="both"/>
              <w:rPr>
                <w:rFonts w:eastAsia="Calibri"/>
                <w:bCs/>
                <w:lang w:val="en-US"/>
              </w:rPr>
            </w:pPr>
            <w:proofErr w:type="spellStart"/>
            <w:r>
              <w:rPr>
                <w:rFonts w:eastAsia="Calibri"/>
                <w:bCs/>
                <w:lang w:val="en-US"/>
              </w:rPr>
              <w:t>Jenis</w:t>
            </w:r>
            <w:proofErr w:type="spellEnd"/>
            <w:r>
              <w:rPr>
                <w:rFonts w:eastAsia="Calibri"/>
                <w:bCs/>
                <w:lang w:val="en-US"/>
              </w:rPr>
              <w:t xml:space="preserve"> </w:t>
            </w:r>
            <w:proofErr w:type="spellStart"/>
            <w:r>
              <w:rPr>
                <w:rFonts w:eastAsia="Calibri"/>
                <w:bCs/>
                <w:lang w:val="en-US"/>
              </w:rPr>
              <w:t>Rambu</w:t>
            </w:r>
            <w:proofErr w:type="spellEnd"/>
          </w:p>
        </w:tc>
        <w:tc>
          <w:tcPr>
            <w:tcW w:w="1114" w:type="dxa"/>
            <w:tcBorders>
              <w:left w:val="nil"/>
              <w:bottom w:val="single" w:sz="4" w:space="0" w:color="auto"/>
              <w:right w:val="nil"/>
            </w:tcBorders>
          </w:tcPr>
          <w:p w:rsidR="0081060C" w:rsidRDefault="0081060C" w:rsidP="0081060C">
            <w:pPr>
              <w:autoSpaceDE w:val="0"/>
              <w:autoSpaceDN w:val="0"/>
              <w:adjustRightInd w:val="0"/>
              <w:jc w:val="both"/>
              <w:rPr>
                <w:rFonts w:eastAsia="Calibri"/>
                <w:bCs/>
                <w:lang w:val="en-US"/>
              </w:rPr>
            </w:pPr>
            <w:proofErr w:type="spellStart"/>
            <w:r>
              <w:rPr>
                <w:rFonts w:eastAsia="Calibri"/>
                <w:bCs/>
                <w:lang w:val="en-US"/>
              </w:rPr>
              <w:t>Kondisi</w:t>
            </w:r>
            <w:proofErr w:type="spellEnd"/>
            <w:r>
              <w:rPr>
                <w:rFonts w:eastAsia="Calibri"/>
                <w:bCs/>
                <w:lang w:val="en-US"/>
              </w:rPr>
              <w:t xml:space="preserve"> </w:t>
            </w:r>
            <w:proofErr w:type="spellStart"/>
            <w:r>
              <w:rPr>
                <w:rFonts w:eastAsia="Calibri"/>
                <w:bCs/>
                <w:lang w:val="en-US"/>
              </w:rPr>
              <w:t>Rambu</w:t>
            </w:r>
            <w:proofErr w:type="spellEnd"/>
          </w:p>
        </w:tc>
      </w:tr>
      <w:tr w:rsidR="00951E63" w:rsidTr="00951E63">
        <w:tc>
          <w:tcPr>
            <w:tcW w:w="562" w:type="dxa"/>
            <w:vMerge w:val="restart"/>
            <w:tcBorders>
              <w:top w:val="single" w:sz="4" w:space="0" w:color="auto"/>
              <w:left w:val="nil"/>
              <w:bottom w:val="nil"/>
              <w:right w:val="nil"/>
            </w:tcBorders>
          </w:tcPr>
          <w:p w:rsidR="00951E63" w:rsidRDefault="00951E63" w:rsidP="0081060C">
            <w:pPr>
              <w:autoSpaceDE w:val="0"/>
              <w:autoSpaceDN w:val="0"/>
              <w:adjustRightInd w:val="0"/>
              <w:jc w:val="both"/>
              <w:rPr>
                <w:rFonts w:eastAsia="Calibri"/>
                <w:bCs/>
                <w:lang w:val="en-US"/>
              </w:rPr>
            </w:pPr>
            <w:r>
              <w:rPr>
                <w:rFonts w:eastAsia="Calibri"/>
                <w:bCs/>
                <w:lang w:val="en-US"/>
              </w:rPr>
              <w:t>1</w:t>
            </w:r>
          </w:p>
        </w:tc>
        <w:tc>
          <w:tcPr>
            <w:tcW w:w="1665" w:type="dxa"/>
            <w:tcBorders>
              <w:top w:val="single" w:sz="4" w:space="0" w:color="auto"/>
              <w:left w:val="nil"/>
              <w:bottom w:val="nil"/>
              <w:right w:val="nil"/>
            </w:tcBorders>
          </w:tcPr>
          <w:p w:rsidR="00951E63" w:rsidRDefault="00951E63" w:rsidP="0081060C">
            <w:pPr>
              <w:autoSpaceDE w:val="0"/>
              <w:autoSpaceDN w:val="0"/>
              <w:adjustRightInd w:val="0"/>
              <w:jc w:val="both"/>
              <w:rPr>
                <w:rFonts w:eastAsia="Calibri"/>
                <w:bCs/>
                <w:lang w:val="en-US"/>
              </w:rPr>
            </w:pPr>
            <w:r>
              <w:t>07 ⁰ 41 ’ 42 ” LS</w:t>
            </w:r>
          </w:p>
        </w:tc>
        <w:tc>
          <w:tcPr>
            <w:tcW w:w="1114" w:type="dxa"/>
            <w:vMerge w:val="restart"/>
            <w:tcBorders>
              <w:top w:val="single" w:sz="4" w:space="0" w:color="auto"/>
              <w:left w:val="nil"/>
              <w:bottom w:val="nil"/>
              <w:right w:val="nil"/>
            </w:tcBorders>
          </w:tcPr>
          <w:p w:rsidR="00951E63" w:rsidRDefault="00951E63" w:rsidP="0081060C">
            <w:pPr>
              <w:autoSpaceDE w:val="0"/>
              <w:autoSpaceDN w:val="0"/>
              <w:adjustRightInd w:val="0"/>
              <w:jc w:val="both"/>
              <w:rPr>
                <w:rFonts w:eastAsia="Calibri"/>
                <w:bCs/>
                <w:lang w:val="en-US"/>
              </w:rPr>
            </w:pPr>
            <w:r>
              <w:t>Larangan</w:t>
            </w:r>
          </w:p>
        </w:tc>
        <w:tc>
          <w:tcPr>
            <w:tcW w:w="1114" w:type="dxa"/>
            <w:vMerge w:val="restart"/>
            <w:tcBorders>
              <w:top w:val="single" w:sz="4" w:space="0" w:color="auto"/>
              <w:left w:val="nil"/>
              <w:bottom w:val="nil"/>
              <w:right w:val="nil"/>
            </w:tcBorders>
          </w:tcPr>
          <w:p w:rsidR="00951E63" w:rsidRDefault="00951E63" w:rsidP="0081060C">
            <w:pPr>
              <w:autoSpaceDE w:val="0"/>
              <w:autoSpaceDN w:val="0"/>
              <w:adjustRightInd w:val="0"/>
              <w:jc w:val="both"/>
              <w:rPr>
                <w:rFonts w:eastAsia="Calibri"/>
                <w:bCs/>
                <w:lang w:val="en-US"/>
              </w:rPr>
            </w:pPr>
            <w:proofErr w:type="spellStart"/>
            <w:r>
              <w:rPr>
                <w:rFonts w:eastAsia="Calibri"/>
                <w:bCs/>
                <w:lang w:val="en-US"/>
              </w:rPr>
              <w:t>Baik</w:t>
            </w:r>
            <w:proofErr w:type="spellEnd"/>
          </w:p>
        </w:tc>
      </w:tr>
      <w:tr w:rsidR="00951E63" w:rsidTr="00951E63">
        <w:tc>
          <w:tcPr>
            <w:tcW w:w="562"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c>
          <w:tcPr>
            <w:tcW w:w="1665" w:type="dxa"/>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t>108 ⁰ 51 ’ 31 ” BT</w:t>
            </w:r>
          </w:p>
        </w:tc>
        <w:tc>
          <w:tcPr>
            <w:tcW w:w="1114"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c>
          <w:tcPr>
            <w:tcW w:w="1114"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r>
      <w:tr w:rsidR="00951E63" w:rsidTr="00951E63">
        <w:tc>
          <w:tcPr>
            <w:tcW w:w="562"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rPr>
                <w:rFonts w:eastAsia="Calibri"/>
                <w:bCs/>
                <w:lang w:val="en-US"/>
              </w:rPr>
              <w:t>2</w:t>
            </w:r>
          </w:p>
        </w:tc>
        <w:tc>
          <w:tcPr>
            <w:tcW w:w="1665" w:type="dxa"/>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t>07 ⁰ 42 ’ 41 ” LS</w:t>
            </w:r>
          </w:p>
        </w:tc>
        <w:tc>
          <w:tcPr>
            <w:tcW w:w="1114"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roofErr w:type="spellStart"/>
            <w:r>
              <w:rPr>
                <w:rFonts w:eastAsia="Calibri"/>
                <w:bCs/>
                <w:lang w:val="en-US"/>
              </w:rPr>
              <w:t>Petunjuk</w:t>
            </w:r>
            <w:proofErr w:type="spellEnd"/>
          </w:p>
        </w:tc>
        <w:tc>
          <w:tcPr>
            <w:tcW w:w="1114"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roofErr w:type="spellStart"/>
            <w:r>
              <w:rPr>
                <w:rFonts w:eastAsia="Calibri"/>
                <w:bCs/>
                <w:lang w:val="en-US"/>
              </w:rPr>
              <w:t>Rusak</w:t>
            </w:r>
            <w:proofErr w:type="spellEnd"/>
            <w:r>
              <w:rPr>
                <w:rFonts w:eastAsia="Calibri"/>
                <w:bCs/>
                <w:lang w:val="en-US"/>
              </w:rPr>
              <w:t xml:space="preserve"> </w:t>
            </w:r>
            <w:proofErr w:type="spellStart"/>
            <w:r>
              <w:rPr>
                <w:rFonts w:eastAsia="Calibri"/>
                <w:bCs/>
                <w:lang w:val="en-US"/>
              </w:rPr>
              <w:t>Ringan</w:t>
            </w:r>
            <w:proofErr w:type="spellEnd"/>
          </w:p>
        </w:tc>
      </w:tr>
      <w:tr w:rsidR="00951E63" w:rsidTr="00951E63">
        <w:tc>
          <w:tcPr>
            <w:tcW w:w="562"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c>
          <w:tcPr>
            <w:tcW w:w="1665" w:type="dxa"/>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t>108 ⁰ 55 ' 50 ” BT</w:t>
            </w:r>
          </w:p>
        </w:tc>
        <w:tc>
          <w:tcPr>
            <w:tcW w:w="1114"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c>
          <w:tcPr>
            <w:tcW w:w="1114"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r>
      <w:tr w:rsidR="00951E63" w:rsidTr="00951E63">
        <w:tc>
          <w:tcPr>
            <w:tcW w:w="562"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rPr>
                <w:rFonts w:eastAsia="Calibri"/>
                <w:bCs/>
                <w:lang w:val="en-US"/>
              </w:rPr>
              <w:t>3</w:t>
            </w:r>
          </w:p>
        </w:tc>
        <w:tc>
          <w:tcPr>
            <w:tcW w:w="1665" w:type="dxa"/>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t>07 ⁰ 42 ’ 40 ” LS</w:t>
            </w:r>
          </w:p>
        </w:tc>
        <w:tc>
          <w:tcPr>
            <w:tcW w:w="1114"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roofErr w:type="spellStart"/>
            <w:r>
              <w:rPr>
                <w:rFonts w:eastAsia="Calibri"/>
                <w:bCs/>
                <w:lang w:val="en-US"/>
              </w:rPr>
              <w:t>Petunjuk</w:t>
            </w:r>
            <w:proofErr w:type="spellEnd"/>
          </w:p>
        </w:tc>
        <w:tc>
          <w:tcPr>
            <w:tcW w:w="1114"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roofErr w:type="spellStart"/>
            <w:r>
              <w:rPr>
                <w:rFonts w:eastAsia="Calibri"/>
                <w:bCs/>
                <w:lang w:val="en-US"/>
              </w:rPr>
              <w:t>Baik</w:t>
            </w:r>
            <w:proofErr w:type="spellEnd"/>
          </w:p>
        </w:tc>
      </w:tr>
      <w:tr w:rsidR="00951E63" w:rsidTr="00951E63">
        <w:tc>
          <w:tcPr>
            <w:tcW w:w="562"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c>
          <w:tcPr>
            <w:tcW w:w="1665" w:type="dxa"/>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t>108 ⁰ 55 ’ 43 ” BT</w:t>
            </w:r>
          </w:p>
        </w:tc>
        <w:tc>
          <w:tcPr>
            <w:tcW w:w="1114"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c>
          <w:tcPr>
            <w:tcW w:w="1114"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r>
      <w:tr w:rsidR="00951E63" w:rsidTr="00951E63">
        <w:tc>
          <w:tcPr>
            <w:tcW w:w="562"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rPr>
                <w:rFonts w:eastAsia="Calibri"/>
                <w:bCs/>
                <w:lang w:val="en-US"/>
              </w:rPr>
              <w:t>4</w:t>
            </w:r>
          </w:p>
        </w:tc>
        <w:tc>
          <w:tcPr>
            <w:tcW w:w="1665" w:type="dxa"/>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t>07 ⁰ 42 ’ 43 ” LS</w:t>
            </w:r>
          </w:p>
        </w:tc>
        <w:tc>
          <w:tcPr>
            <w:tcW w:w="1114"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roofErr w:type="spellStart"/>
            <w:r>
              <w:rPr>
                <w:rFonts w:eastAsia="Calibri"/>
                <w:bCs/>
                <w:lang w:val="en-US"/>
              </w:rPr>
              <w:t>Larangan</w:t>
            </w:r>
            <w:proofErr w:type="spellEnd"/>
          </w:p>
        </w:tc>
        <w:tc>
          <w:tcPr>
            <w:tcW w:w="1114"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roofErr w:type="spellStart"/>
            <w:r>
              <w:rPr>
                <w:rFonts w:eastAsia="Calibri"/>
                <w:bCs/>
                <w:lang w:val="en-US"/>
              </w:rPr>
              <w:t>Baik</w:t>
            </w:r>
            <w:proofErr w:type="spellEnd"/>
          </w:p>
        </w:tc>
      </w:tr>
      <w:tr w:rsidR="00951E63" w:rsidTr="00951E63">
        <w:tc>
          <w:tcPr>
            <w:tcW w:w="562"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c>
          <w:tcPr>
            <w:tcW w:w="1665" w:type="dxa"/>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t>108 ⁰ 55 ’ 52 ” BT</w:t>
            </w:r>
          </w:p>
        </w:tc>
        <w:tc>
          <w:tcPr>
            <w:tcW w:w="1114"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c>
          <w:tcPr>
            <w:tcW w:w="1114"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r>
      <w:tr w:rsidR="00951E63" w:rsidTr="00951E63">
        <w:tc>
          <w:tcPr>
            <w:tcW w:w="562"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rPr>
                <w:rFonts w:eastAsia="Calibri"/>
                <w:bCs/>
                <w:lang w:val="en-US"/>
              </w:rPr>
              <w:t>5</w:t>
            </w:r>
          </w:p>
        </w:tc>
        <w:tc>
          <w:tcPr>
            <w:tcW w:w="1665" w:type="dxa"/>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t>07 ⁰ 42 ’ 43 ” LS</w:t>
            </w:r>
          </w:p>
        </w:tc>
        <w:tc>
          <w:tcPr>
            <w:tcW w:w="1114"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roofErr w:type="spellStart"/>
            <w:r>
              <w:rPr>
                <w:rFonts w:eastAsia="Calibri"/>
                <w:bCs/>
                <w:lang w:val="en-US"/>
              </w:rPr>
              <w:t>Peringatan</w:t>
            </w:r>
            <w:proofErr w:type="spellEnd"/>
          </w:p>
        </w:tc>
        <w:tc>
          <w:tcPr>
            <w:tcW w:w="1114"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roofErr w:type="spellStart"/>
            <w:r>
              <w:rPr>
                <w:rFonts w:eastAsia="Calibri"/>
                <w:bCs/>
                <w:lang w:val="en-US"/>
              </w:rPr>
              <w:t>Baik</w:t>
            </w:r>
            <w:proofErr w:type="spellEnd"/>
          </w:p>
        </w:tc>
      </w:tr>
      <w:tr w:rsidR="00951E63" w:rsidTr="00951E63">
        <w:tc>
          <w:tcPr>
            <w:tcW w:w="562" w:type="dxa"/>
            <w:vMerge/>
            <w:tcBorders>
              <w:top w:val="nil"/>
              <w:left w:val="nil"/>
              <w:right w:val="nil"/>
            </w:tcBorders>
          </w:tcPr>
          <w:p w:rsidR="00951E63" w:rsidRDefault="00951E63" w:rsidP="0081060C">
            <w:pPr>
              <w:autoSpaceDE w:val="0"/>
              <w:autoSpaceDN w:val="0"/>
              <w:adjustRightInd w:val="0"/>
              <w:jc w:val="both"/>
              <w:rPr>
                <w:rFonts w:eastAsia="Calibri"/>
                <w:bCs/>
                <w:lang w:val="en-US"/>
              </w:rPr>
            </w:pPr>
          </w:p>
        </w:tc>
        <w:tc>
          <w:tcPr>
            <w:tcW w:w="1665" w:type="dxa"/>
            <w:tcBorders>
              <w:top w:val="nil"/>
              <w:left w:val="nil"/>
              <w:right w:val="nil"/>
            </w:tcBorders>
          </w:tcPr>
          <w:p w:rsidR="00951E63" w:rsidRDefault="00951E63" w:rsidP="0081060C">
            <w:pPr>
              <w:autoSpaceDE w:val="0"/>
              <w:autoSpaceDN w:val="0"/>
              <w:adjustRightInd w:val="0"/>
              <w:jc w:val="both"/>
              <w:rPr>
                <w:rFonts w:eastAsia="Calibri"/>
                <w:bCs/>
                <w:lang w:val="en-US"/>
              </w:rPr>
            </w:pPr>
            <w:r>
              <w:t>108 ⁰ 59 ’ 53 ” BT</w:t>
            </w:r>
          </w:p>
        </w:tc>
        <w:tc>
          <w:tcPr>
            <w:tcW w:w="1114" w:type="dxa"/>
            <w:vMerge/>
            <w:tcBorders>
              <w:top w:val="nil"/>
              <w:left w:val="nil"/>
              <w:right w:val="nil"/>
            </w:tcBorders>
          </w:tcPr>
          <w:p w:rsidR="00951E63" w:rsidRDefault="00951E63" w:rsidP="0081060C">
            <w:pPr>
              <w:autoSpaceDE w:val="0"/>
              <w:autoSpaceDN w:val="0"/>
              <w:adjustRightInd w:val="0"/>
              <w:jc w:val="both"/>
              <w:rPr>
                <w:rFonts w:eastAsia="Calibri"/>
                <w:bCs/>
                <w:lang w:val="en-US"/>
              </w:rPr>
            </w:pPr>
          </w:p>
        </w:tc>
        <w:tc>
          <w:tcPr>
            <w:tcW w:w="1114" w:type="dxa"/>
            <w:vMerge/>
            <w:tcBorders>
              <w:top w:val="nil"/>
              <w:left w:val="nil"/>
              <w:right w:val="nil"/>
            </w:tcBorders>
          </w:tcPr>
          <w:p w:rsidR="00951E63" w:rsidRDefault="00951E63" w:rsidP="0081060C">
            <w:pPr>
              <w:autoSpaceDE w:val="0"/>
              <w:autoSpaceDN w:val="0"/>
              <w:adjustRightInd w:val="0"/>
              <w:jc w:val="both"/>
              <w:rPr>
                <w:rFonts w:eastAsia="Calibri"/>
                <w:bCs/>
                <w:lang w:val="en-US"/>
              </w:rPr>
            </w:pPr>
          </w:p>
        </w:tc>
      </w:tr>
    </w:tbl>
    <w:p w:rsidR="0081060C" w:rsidRDefault="0081060C" w:rsidP="0081060C">
      <w:pPr>
        <w:autoSpaceDE w:val="0"/>
        <w:autoSpaceDN w:val="0"/>
        <w:adjustRightInd w:val="0"/>
        <w:spacing w:after="0" w:line="240" w:lineRule="auto"/>
        <w:jc w:val="both"/>
        <w:rPr>
          <w:rFonts w:ascii="Times New Roman" w:eastAsia="Calibri" w:hAnsi="Times New Roman" w:cs="Times New Roman"/>
          <w:bCs/>
          <w:lang w:val="en-US"/>
        </w:rPr>
      </w:pPr>
    </w:p>
    <w:p w:rsidR="0081060C" w:rsidRPr="0081060C" w:rsidRDefault="0081060C" w:rsidP="0081060C">
      <w:pPr>
        <w:pStyle w:val="ListParagraph"/>
        <w:autoSpaceDE w:val="0"/>
        <w:autoSpaceDN w:val="0"/>
        <w:adjustRightInd w:val="0"/>
        <w:spacing w:after="0" w:line="240" w:lineRule="auto"/>
        <w:jc w:val="both"/>
        <w:rPr>
          <w:rFonts w:ascii="Times New Roman" w:eastAsia="Calibri" w:hAnsi="Times New Roman" w:cs="Times New Roman"/>
          <w:bCs/>
          <w:lang w:val="en-GB"/>
        </w:rPr>
      </w:pPr>
    </w:p>
    <w:p w:rsidR="00773756" w:rsidRPr="00773756" w:rsidRDefault="00773756" w:rsidP="00773756">
      <w:pPr>
        <w:pStyle w:val="ListParagraph"/>
        <w:autoSpaceDE w:val="0"/>
        <w:autoSpaceDN w:val="0"/>
        <w:adjustRightInd w:val="0"/>
        <w:spacing w:after="0" w:line="240" w:lineRule="auto"/>
        <w:ind w:left="786"/>
        <w:jc w:val="both"/>
        <w:rPr>
          <w:rFonts w:ascii="Times New Roman" w:eastAsia="Calibri" w:hAnsi="Times New Roman" w:cs="Times New Roman"/>
          <w:bCs/>
          <w:lang w:val="en-GB"/>
        </w:rPr>
      </w:pPr>
    </w:p>
    <w:p w:rsidR="00F5577B" w:rsidRDefault="00583700" w:rsidP="00F5577B">
      <w:pPr>
        <w:autoSpaceDE w:val="0"/>
        <w:autoSpaceDN w:val="0"/>
        <w:adjustRightInd w:val="0"/>
        <w:spacing w:after="0" w:line="240" w:lineRule="auto"/>
        <w:ind w:firstLine="426"/>
        <w:jc w:val="both"/>
        <w:rPr>
          <w:rFonts w:ascii="Times New Roman" w:eastAsia="Calibri" w:hAnsi="Times New Roman" w:cs="Times New Roman"/>
          <w:bCs/>
          <w:lang w:val="en-US"/>
        </w:rPr>
      </w:pPr>
      <w:proofErr w:type="spellStart"/>
      <w:r>
        <w:rPr>
          <w:rFonts w:ascii="Times New Roman" w:eastAsia="Calibri" w:hAnsi="Times New Roman" w:cs="Times New Roman"/>
          <w:bCs/>
          <w:lang w:val="en-US"/>
        </w:rPr>
        <w:t>Penulisan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tabel</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dimulai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dari</w:t>
      </w:r>
      <w:proofErr w:type="spellEnd"/>
      <w:r>
        <w:rPr>
          <w:rFonts w:ascii="Times New Roman" w:eastAsia="Calibri" w:hAnsi="Times New Roman" w:cs="Times New Roman"/>
          <w:bCs/>
          <w:lang w:val="en-US"/>
        </w:rPr>
        <w:t xml:space="preserve"> 1 </w:t>
      </w:r>
      <w:proofErr w:type="spellStart"/>
      <w:r>
        <w:rPr>
          <w:rFonts w:ascii="Times New Roman" w:eastAsia="Calibri" w:hAnsi="Times New Roman" w:cs="Times New Roman"/>
          <w:bCs/>
          <w:lang w:val="en-US"/>
        </w:rPr>
        <w:t>hingga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selesai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dan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tidak</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dikaitkan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dengan</w:t>
      </w:r>
      <w:proofErr w:type="spellEnd"/>
      <w:r>
        <w:rPr>
          <w:rFonts w:ascii="Times New Roman" w:eastAsia="Calibri" w:hAnsi="Times New Roman" w:cs="Times New Roman"/>
          <w:bCs/>
          <w:lang w:val="en-US"/>
        </w:rPr>
        <w:t xml:space="preserve"> Bab </w:t>
      </w:r>
      <w:proofErr w:type="spellStart"/>
      <w:r>
        <w:rPr>
          <w:rFonts w:ascii="Times New Roman" w:eastAsia="Calibri" w:hAnsi="Times New Roman" w:cs="Times New Roman"/>
          <w:bCs/>
          <w:lang w:val="en-US"/>
        </w:rPr>
        <w:t>atau</w:t>
      </w:r>
      <w:proofErr w:type="spellEnd"/>
      <w:r>
        <w:rPr>
          <w:rFonts w:ascii="Times New Roman" w:eastAsia="Calibri" w:hAnsi="Times New Roman" w:cs="Times New Roman"/>
          <w:bCs/>
          <w:lang w:val="en-US"/>
        </w:rPr>
        <w:t xml:space="preserve"> Sub </w:t>
      </w:r>
      <w:proofErr w:type="spellStart"/>
      <w:proofErr w:type="gramStart"/>
      <w:r>
        <w:rPr>
          <w:rFonts w:ascii="Times New Roman" w:eastAsia="Calibri" w:hAnsi="Times New Roman" w:cs="Times New Roman"/>
          <w:bCs/>
          <w:lang w:val="en-US"/>
        </w:rPr>
        <w:t>bab</w:t>
      </w:r>
      <w:proofErr w:type="gramEnd"/>
      <w:r>
        <w:rPr>
          <w:rFonts w:ascii="Times New Roman" w:eastAsia="Calibri" w:hAnsi="Times New Roman" w:cs="Times New Roman"/>
          <w:bCs/>
          <w:lang w:val="en-US"/>
        </w:rPr>
        <w:t>.</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Misal</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Tabel</w:t>
      </w:r>
      <w:proofErr w:type="spellEnd"/>
      <w:r>
        <w:rPr>
          <w:rFonts w:ascii="Times New Roman" w:eastAsia="Calibri" w:hAnsi="Times New Roman" w:cs="Times New Roman"/>
          <w:bCs/>
          <w:lang w:val="en-US"/>
        </w:rPr>
        <w:t xml:space="preserve"> 1. Dan </w:t>
      </w:r>
      <w:proofErr w:type="spellStart"/>
      <w:r>
        <w:rPr>
          <w:rFonts w:ascii="Times New Roman" w:eastAsia="Calibri" w:hAnsi="Times New Roman" w:cs="Times New Roman"/>
          <w:bCs/>
          <w:lang w:val="en-US"/>
        </w:rPr>
        <w:t>bukan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Tabel</w:t>
      </w:r>
      <w:proofErr w:type="spellEnd"/>
      <w:r>
        <w:rPr>
          <w:rFonts w:ascii="Times New Roman" w:eastAsia="Calibri" w:hAnsi="Times New Roman" w:cs="Times New Roman"/>
          <w:bCs/>
          <w:lang w:val="en-US"/>
        </w:rPr>
        <w:t xml:space="preserve"> 3.1. </w:t>
      </w:r>
      <w:proofErr w:type="spellStart"/>
      <w:r>
        <w:rPr>
          <w:rFonts w:ascii="Times New Roman" w:eastAsia="Calibri" w:hAnsi="Times New Roman" w:cs="Times New Roman"/>
          <w:bCs/>
          <w:lang w:val="en-US"/>
        </w:rPr>
        <w:t>Nama</w:t>
      </w:r>
      <w:proofErr w:type="spellEnd"/>
      <w:r w:rsidR="00A618F9">
        <w:rPr>
          <w:rFonts w:ascii="Times New Roman" w:eastAsia="Calibri" w:hAnsi="Times New Roman" w:cs="Times New Roman"/>
          <w:bCs/>
          <w:lang w:val="en-US"/>
        </w:rPr>
        <w:t xml:space="preserve"> </w:t>
      </w:r>
      <w:proofErr w:type="spellStart"/>
      <w:r w:rsidR="00A618F9">
        <w:rPr>
          <w:rFonts w:ascii="Times New Roman" w:eastAsia="Calibri" w:hAnsi="Times New Roman" w:cs="Times New Roman"/>
          <w:bCs/>
          <w:lang w:val="en-US"/>
        </w:rPr>
        <w:t>judul</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tabel</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ditulis</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dengan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huruf</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kapital</w:t>
      </w:r>
      <w:proofErr w:type="spellEnd"/>
      <w:r>
        <w:rPr>
          <w:rFonts w:ascii="Times New Roman" w:eastAsia="Calibri" w:hAnsi="Times New Roman" w:cs="Times New Roman"/>
          <w:bCs/>
          <w:lang w:val="en-US"/>
        </w:rPr>
        <w:t xml:space="preserve"> di </w:t>
      </w:r>
      <w:proofErr w:type="spellStart"/>
      <w:r>
        <w:rPr>
          <w:rFonts w:ascii="Times New Roman" w:eastAsia="Calibri" w:hAnsi="Times New Roman" w:cs="Times New Roman"/>
          <w:bCs/>
          <w:lang w:val="en-US"/>
        </w:rPr>
        <w:t>awal</w:t>
      </w:r>
      <w:proofErr w:type="spellEnd"/>
      <w:r>
        <w:rPr>
          <w:rFonts w:ascii="Times New Roman" w:eastAsia="Calibri" w:hAnsi="Times New Roman" w:cs="Times New Roman"/>
          <w:bCs/>
          <w:lang w:val="en-US"/>
        </w:rPr>
        <w:t xml:space="preserve"> kata. </w:t>
      </w:r>
      <w:proofErr w:type="spellStart"/>
      <w:r>
        <w:rPr>
          <w:rFonts w:ascii="Times New Roman" w:eastAsia="Calibri" w:hAnsi="Times New Roman" w:cs="Times New Roman"/>
          <w:bCs/>
          <w:lang w:val="en-US"/>
        </w:rPr>
        <w:t>Posisi</w:t>
      </w:r>
      <w:proofErr w:type="spellEnd"/>
      <w:r>
        <w:rPr>
          <w:rFonts w:ascii="Times New Roman" w:eastAsia="Calibri" w:hAnsi="Times New Roman" w:cs="Times New Roman"/>
          <w:bCs/>
          <w:lang w:val="en-US"/>
        </w:rPr>
        <w:t xml:space="preserve"> </w:t>
      </w:r>
      <w:proofErr w:type="spellStart"/>
      <w:r w:rsidR="00A618F9">
        <w:rPr>
          <w:rFonts w:ascii="Times New Roman" w:eastAsia="Calibri" w:hAnsi="Times New Roman" w:cs="Times New Roman"/>
          <w:bCs/>
          <w:lang w:val="en-US"/>
        </w:rPr>
        <w:t>tab</w:t>
      </w:r>
      <w:r w:rsidR="00C050E6">
        <w:rPr>
          <w:rFonts w:ascii="Times New Roman" w:eastAsia="Calibri" w:hAnsi="Times New Roman" w:cs="Times New Roman"/>
          <w:bCs/>
          <w:lang w:val="en-US"/>
        </w:rPr>
        <w:t>el</w:t>
      </w:r>
      <w:proofErr w:type="spellEnd"/>
      <w:r w:rsidR="00A618F9">
        <w:rPr>
          <w:rFonts w:ascii="Times New Roman" w:eastAsia="Calibri" w:hAnsi="Times New Roman" w:cs="Times New Roman"/>
          <w:bCs/>
          <w:lang w:val="en-US"/>
        </w:rPr>
        <w:t xml:space="preserve"> </w:t>
      </w:r>
      <w:proofErr w:type="spellStart"/>
      <w:r w:rsidR="00A618F9">
        <w:rPr>
          <w:rFonts w:ascii="Times New Roman" w:eastAsia="Calibri" w:hAnsi="Times New Roman" w:cs="Times New Roman"/>
          <w:bCs/>
          <w:lang w:val="en-US"/>
        </w:rPr>
        <w:t>beserta</w:t>
      </w:r>
      <w:proofErr w:type="spellEnd"/>
      <w:r w:rsidR="00A618F9">
        <w:rPr>
          <w:rFonts w:ascii="Times New Roman" w:eastAsia="Calibri" w:hAnsi="Times New Roman" w:cs="Times New Roman"/>
          <w:bCs/>
          <w:lang w:val="en-US"/>
        </w:rPr>
        <w:t xml:space="preserve"> </w:t>
      </w:r>
      <w:proofErr w:type="spellStart"/>
      <w:r w:rsidR="00A618F9">
        <w:rPr>
          <w:rFonts w:ascii="Times New Roman" w:eastAsia="Calibri" w:hAnsi="Times New Roman" w:cs="Times New Roman"/>
          <w:bCs/>
          <w:lang w:val="en-US"/>
        </w:rPr>
        <w:t>judul</w:t>
      </w:r>
      <w:proofErr w:type="spellEnd"/>
      <w:r w:rsidR="00A618F9">
        <w:rPr>
          <w:rFonts w:ascii="Times New Roman" w:eastAsia="Calibri" w:hAnsi="Times New Roman" w:cs="Times New Roman"/>
          <w:bCs/>
          <w:lang w:val="en-US"/>
        </w:rPr>
        <w:t xml:space="preserve"> </w:t>
      </w:r>
      <w:proofErr w:type="spellStart"/>
      <w:r w:rsidR="00A618F9">
        <w:rPr>
          <w:rFonts w:ascii="Times New Roman" w:eastAsia="Calibri" w:hAnsi="Times New Roman" w:cs="Times New Roman"/>
          <w:bCs/>
          <w:lang w:val="en-US"/>
        </w:rPr>
        <w:t>tabel</w:t>
      </w:r>
      <w:proofErr w:type="spellEnd"/>
      <w:r>
        <w:rPr>
          <w:rFonts w:ascii="Times New Roman" w:eastAsia="Calibri" w:hAnsi="Times New Roman" w:cs="Times New Roman"/>
          <w:bCs/>
          <w:lang w:val="en-US"/>
        </w:rPr>
        <w:t xml:space="preserve"> </w:t>
      </w:r>
      <w:r w:rsidR="00A618F9">
        <w:rPr>
          <w:rFonts w:ascii="Times New Roman" w:eastAsia="Calibri" w:hAnsi="Times New Roman" w:cs="Times New Roman"/>
          <w:bCs/>
          <w:i/>
          <w:lang w:val="en-US"/>
        </w:rPr>
        <w:t xml:space="preserve">center, </w:t>
      </w:r>
      <w:proofErr w:type="spellStart"/>
      <w:r w:rsidR="00A618F9">
        <w:rPr>
          <w:rFonts w:ascii="Times New Roman" w:eastAsia="Calibri" w:hAnsi="Times New Roman" w:cs="Times New Roman"/>
          <w:bCs/>
          <w:lang w:val="en-US"/>
        </w:rPr>
        <w:t>dan</w:t>
      </w:r>
      <w:proofErr w:type="spellEnd"/>
      <w:r w:rsidR="00A618F9">
        <w:rPr>
          <w:rFonts w:ascii="Times New Roman" w:eastAsia="Calibri" w:hAnsi="Times New Roman" w:cs="Times New Roman"/>
          <w:bCs/>
          <w:lang w:val="en-US"/>
        </w:rPr>
        <w:t xml:space="preserve"> </w:t>
      </w:r>
      <w:proofErr w:type="spellStart"/>
      <w:r w:rsidR="00A618F9">
        <w:rPr>
          <w:rFonts w:ascii="Times New Roman" w:eastAsia="Calibri" w:hAnsi="Times New Roman" w:cs="Times New Roman"/>
          <w:bCs/>
          <w:lang w:val="en-US"/>
        </w:rPr>
        <w:t>berada</w:t>
      </w:r>
      <w:proofErr w:type="spellEnd"/>
      <w:r w:rsidR="00A618F9">
        <w:rPr>
          <w:rFonts w:ascii="Times New Roman" w:eastAsia="Calibri" w:hAnsi="Times New Roman" w:cs="Times New Roman"/>
          <w:bCs/>
          <w:lang w:val="en-US"/>
        </w:rPr>
        <w:t xml:space="preserve"> </w:t>
      </w:r>
      <w:r>
        <w:rPr>
          <w:rFonts w:ascii="Times New Roman" w:eastAsia="Calibri" w:hAnsi="Times New Roman" w:cs="Times New Roman"/>
          <w:bCs/>
          <w:lang w:val="en-US"/>
        </w:rPr>
        <w:t xml:space="preserve">di </w:t>
      </w:r>
      <w:proofErr w:type="spellStart"/>
      <w:r>
        <w:rPr>
          <w:rFonts w:ascii="Times New Roman" w:eastAsia="Calibri" w:hAnsi="Times New Roman" w:cs="Times New Roman"/>
          <w:bCs/>
          <w:lang w:val="en-US"/>
        </w:rPr>
        <w:t>atas</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tabel</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tersebut</w:t>
      </w:r>
      <w:proofErr w:type="spellEnd"/>
      <w:r>
        <w:rPr>
          <w:rFonts w:ascii="Times New Roman" w:eastAsia="Calibri" w:hAnsi="Times New Roman" w:cs="Times New Roman"/>
          <w:bCs/>
          <w:lang w:val="en-US"/>
        </w:rPr>
        <w:t xml:space="preserve">. </w:t>
      </w:r>
    </w:p>
    <w:p w:rsidR="00583700" w:rsidRPr="00B0553E" w:rsidRDefault="00583700" w:rsidP="00F5577B">
      <w:pPr>
        <w:autoSpaceDE w:val="0"/>
        <w:autoSpaceDN w:val="0"/>
        <w:adjustRightInd w:val="0"/>
        <w:spacing w:after="0" w:line="240" w:lineRule="auto"/>
        <w:ind w:firstLine="426"/>
        <w:jc w:val="both"/>
        <w:rPr>
          <w:rFonts w:ascii="Times New Roman" w:eastAsia="Calibri" w:hAnsi="Times New Roman" w:cs="Times New Roman"/>
          <w:bCs/>
          <w:lang w:val="en-US"/>
        </w:rPr>
      </w:pPr>
      <w:proofErr w:type="spellStart"/>
      <w:r>
        <w:rPr>
          <w:rFonts w:ascii="Times New Roman" w:eastAsia="Calibri" w:hAnsi="Times New Roman" w:cs="Times New Roman"/>
          <w:bCs/>
          <w:lang w:val="en-US"/>
        </w:rPr>
        <w:t>Tabel</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dibuat</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dengan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garis</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mendatar</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tanpa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garis</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tegak</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Tabel</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dibuat</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tanpa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warna</w:t>
      </w:r>
      <w:proofErr w:type="spellEnd"/>
      <w:r>
        <w:rPr>
          <w:rFonts w:ascii="Times New Roman" w:eastAsia="Calibri" w:hAnsi="Times New Roman" w:cs="Times New Roman"/>
          <w:bCs/>
          <w:lang w:val="en-US"/>
        </w:rPr>
        <w:t xml:space="preserve">. Label </w:t>
      </w:r>
      <w:proofErr w:type="spellStart"/>
      <w:r>
        <w:rPr>
          <w:rFonts w:ascii="Times New Roman" w:eastAsia="Calibri" w:hAnsi="Times New Roman" w:cs="Times New Roman"/>
          <w:bCs/>
          <w:lang w:val="en-US"/>
        </w:rPr>
        <w:t>tabel</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menggunakan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cetak</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tebal</w:t>
      </w:r>
      <w:proofErr w:type="spellEnd"/>
      <w:r>
        <w:rPr>
          <w:rFonts w:ascii="Times New Roman" w:eastAsia="Calibri" w:hAnsi="Times New Roman" w:cs="Times New Roman"/>
          <w:bCs/>
          <w:lang w:val="en-US"/>
        </w:rPr>
        <w:t xml:space="preserve"> </w:t>
      </w:r>
      <w:r w:rsidRPr="00583700">
        <w:rPr>
          <w:rFonts w:ascii="Times New Roman" w:eastAsia="Calibri" w:hAnsi="Times New Roman" w:cs="Times New Roman"/>
          <w:bCs/>
          <w:i/>
          <w:lang w:val="en-US"/>
        </w:rPr>
        <w:t>(Bold)</w:t>
      </w:r>
      <w:r>
        <w:rPr>
          <w:rFonts w:ascii="Times New Roman" w:eastAsia="Calibri" w:hAnsi="Times New Roman" w:cs="Times New Roman"/>
          <w:bCs/>
          <w:i/>
          <w:lang w:val="en-US"/>
        </w:rPr>
        <w:t>.</w:t>
      </w:r>
      <w:r w:rsidR="00B0553E">
        <w:rPr>
          <w:rFonts w:ascii="Times New Roman" w:eastAsia="Calibri" w:hAnsi="Times New Roman" w:cs="Times New Roman"/>
          <w:bCs/>
          <w:lang w:val="en-US"/>
        </w:rPr>
        <w:t xml:space="preserve"> </w:t>
      </w:r>
      <w:proofErr w:type="spellStart"/>
      <w:r w:rsidR="00B0553E">
        <w:rPr>
          <w:rFonts w:ascii="Times New Roman" w:eastAsia="Calibri" w:hAnsi="Times New Roman" w:cs="Times New Roman"/>
          <w:bCs/>
          <w:lang w:val="en-US"/>
        </w:rPr>
        <w:t>Jika</w:t>
      </w:r>
      <w:proofErr w:type="spellEnd"/>
      <w:r w:rsidR="00B0553E">
        <w:rPr>
          <w:rFonts w:ascii="Times New Roman" w:eastAsia="Calibri" w:hAnsi="Times New Roman" w:cs="Times New Roman"/>
          <w:bCs/>
          <w:lang w:val="en-US"/>
        </w:rPr>
        <w:t xml:space="preserve"> </w:t>
      </w:r>
      <w:proofErr w:type="spellStart"/>
      <w:r w:rsidR="00B0553E">
        <w:rPr>
          <w:rFonts w:ascii="Times New Roman" w:eastAsia="Calibri" w:hAnsi="Times New Roman" w:cs="Times New Roman"/>
          <w:bCs/>
          <w:lang w:val="en-US"/>
        </w:rPr>
        <w:t>tabel</w:t>
      </w:r>
      <w:proofErr w:type="spellEnd"/>
      <w:r w:rsidR="00B0553E">
        <w:rPr>
          <w:rFonts w:ascii="Times New Roman" w:eastAsia="Calibri" w:hAnsi="Times New Roman" w:cs="Times New Roman"/>
          <w:bCs/>
          <w:lang w:val="en-US"/>
        </w:rPr>
        <w:t xml:space="preserve"> </w:t>
      </w:r>
      <w:proofErr w:type="spellStart"/>
      <w:r w:rsidR="00B0553E">
        <w:rPr>
          <w:rFonts w:ascii="Times New Roman" w:eastAsia="Calibri" w:hAnsi="Times New Roman" w:cs="Times New Roman"/>
          <w:bCs/>
          <w:lang w:val="en-US"/>
        </w:rPr>
        <w:t>cukup</w:t>
      </w:r>
      <w:proofErr w:type="spellEnd"/>
      <w:r w:rsidR="00B0553E">
        <w:rPr>
          <w:rFonts w:ascii="Times New Roman" w:eastAsia="Calibri" w:hAnsi="Times New Roman" w:cs="Times New Roman"/>
          <w:bCs/>
          <w:lang w:val="en-US"/>
        </w:rPr>
        <w:t xml:space="preserve"> </w:t>
      </w:r>
      <w:proofErr w:type="spellStart"/>
      <w:r w:rsidR="00B0553E">
        <w:rPr>
          <w:rFonts w:ascii="Times New Roman" w:eastAsia="Calibri" w:hAnsi="Times New Roman" w:cs="Times New Roman"/>
          <w:bCs/>
          <w:lang w:val="en-US"/>
        </w:rPr>
        <w:t>lebar</w:t>
      </w:r>
      <w:proofErr w:type="spellEnd"/>
      <w:r w:rsidR="00B0553E">
        <w:rPr>
          <w:rFonts w:ascii="Times New Roman" w:eastAsia="Calibri" w:hAnsi="Times New Roman" w:cs="Times New Roman"/>
          <w:bCs/>
          <w:lang w:val="en-US"/>
        </w:rPr>
        <w:t xml:space="preserve">, </w:t>
      </w:r>
      <w:proofErr w:type="spellStart"/>
      <w:r w:rsidR="00B0553E">
        <w:rPr>
          <w:rFonts w:ascii="Times New Roman" w:eastAsia="Calibri" w:hAnsi="Times New Roman" w:cs="Times New Roman"/>
          <w:bCs/>
          <w:lang w:val="en-US"/>
        </w:rPr>
        <w:t>maka</w:t>
      </w:r>
      <w:proofErr w:type="spellEnd"/>
      <w:r w:rsidR="00B0553E">
        <w:rPr>
          <w:rFonts w:ascii="Times New Roman" w:eastAsia="Calibri" w:hAnsi="Times New Roman" w:cs="Times New Roman"/>
          <w:bCs/>
          <w:lang w:val="en-US"/>
        </w:rPr>
        <w:t xml:space="preserve"> </w:t>
      </w:r>
      <w:proofErr w:type="spellStart"/>
      <w:r w:rsidR="00B0553E">
        <w:rPr>
          <w:rFonts w:ascii="Times New Roman" w:eastAsia="Calibri" w:hAnsi="Times New Roman" w:cs="Times New Roman"/>
          <w:bCs/>
          <w:lang w:val="en-US"/>
        </w:rPr>
        <w:t>tabel</w:t>
      </w:r>
      <w:proofErr w:type="spellEnd"/>
      <w:r w:rsidR="00B0553E">
        <w:rPr>
          <w:rFonts w:ascii="Times New Roman" w:eastAsia="Calibri" w:hAnsi="Times New Roman" w:cs="Times New Roman"/>
          <w:bCs/>
          <w:lang w:val="en-US"/>
        </w:rPr>
        <w:t xml:space="preserve"> </w:t>
      </w:r>
      <w:proofErr w:type="spellStart"/>
      <w:r w:rsidR="00B0553E">
        <w:rPr>
          <w:rFonts w:ascii="Times New Roman" w:eastAsia="Calibri" w:hAnsi="Times New Roman" w:cs="Times New Roman"/>
          <w:bCs/>
          <w:lang w:val="en-US"/>
        </w:rPr>
        <w:t>boleh</w:t>
      </w:r>
      <w:proofErr w:type="spellEnd"/>
      <w:r w:rsidR="00B0553E">
        <w:rPr>
          <w:rFonts w:ascii="Times New Roman" w:eastAsia="Calibri" w:hAnsi="Times New Roman" w:cs="Times New Roman"/>
          <w:bCs/>
          <w:lang w:val="en-US"/>
        </w:rPr>
        <w:t xml:space="preserve"> </w:t>
      </w:r>
      <w:proofErr w:type="spellStart"/>
      <w:r w:rsidR="00B0553E">
        <w:rPr>
          <w:rFonts w:ascii="Times New Roman" w:eastAsia="Calibri" w:hAnsi="Times New Roman" w:cs="Times New Roman"/>
          <w:bCs/>
          <w:lang w:val="en-US"/>
        </w:rPr>
        <w:t>dijadikan</w:t>
      </w:r>
      <w:proofErr w:type="spellEnd"/>
      <w:r w:rsidR="00B0553E">
        <w:rPr>
          <w:rFonts w:ascii="Times New Roman" w:eastAsia="Calibri" w:hAnsi="Times New Roman" w:cs="Times New Roman"/>
          <w:bCs/>
          <w:lang w:val="en-US"/>
        </w:rPr>
        <w:t xml:space="preserve"> 1 </w:t>
      </w:r>
      <w:proofErr w:type="spellStart"/>
      <w:r w:rsidR="00B0553E">
        <w:rPr>
          <w:rFonts w:ascii="Times New Roman" w:eastAsia="Calibri" w:hAnsi="Times New Roman" w:cs="Times New Roman"/>
          <w:bCs/>
          <w:lang w:val="en-US"/>
        </w:rPr>
        <w:t>kolom</w:t>
      </w:r>
      <w:proofErr w:type="spellEnd"/>
      <w:r w:rsidR="00B0553E">
        <w:rPr>
          <w:rFonts w:ascii="Times New Roman" w:eastAsia="Calibri" w:hAnsi="Times New Roman" w:cs="Times New Roman"/>
          <w:bCs/>
          <w:lang w:val="en-US"/>
        </w:rPr>
        <w:t xml:space="preserve">. </w:t>
      </w:r>
      <w:proofErr w:type="spellStart"/>
      <w:r w:rsidR="00B0553E">
        <w:rPr>
          <w:rFonts w:ascii="Times New Roman" w:eastAsia="Calibri" w:hAnsi="Times New Roman" w:cs="Times New Roman"/>
          <w:bCs/>
          <w:lang w:val="en-US"/>
        </w:rPr>
        <w:t>Tabel</w:t>
      </w:r>
      <w:proofErr w:type="spellEnd"/>
      <w:r w:rsidR="00B0553E">
        <w:rPr>
          <w:rFonts w:ascii="Times New Roman" w:eastAsia="Calibri" w:hAnsi="Times New Roman" w:cs="Times New Roman"/>
          <w:bCs/>
          <w:lang w:val="en-US"/>
        </w:rPr>
        <w:t xml:space="preserve"> </w:t>
      </w:r>
      <w:proofErr w:type="spellStart"/>
      <w:r w:rsidR="00B0553E">
        <w:rPr>
          <w:rFonts w:ascii="Times New Roman" w:eastAsia="Calibri" w:hAnsi="Times New Roman" w:cs="Times New Roman"/>
          <w:bCs/>
          <w:lang w:val="en-US"/>
        </w:rPr>
        <w:lastRenderedPageBreak/>
        <w:t>harus</w:t>
      </w:r>
      <w:proofErr w:type="spellEnd"/>
      <w:r w:rsidR="00B0553E">
        <w:rPr>
          <w:rFonts w:ascii="Times New Roman" w:eastAsia="Calibri" w:hAnsi="Times New Roman" w:cs="Times New Roman"/>
          <w:bCs/>
          <w:lang w:val="en-US"/>
        </w:rPr>
        <w:t xml:space="preserve"> </w:t>
      </w:r>
      <w:r w:rsidR="00B0553E" w:rsidRPr="00B0553E">
        <w:rPr>
          <w:rFonts w:ascii="Times New Roman" w:eastAsia="Calibri" w:hAnsi="Times New Roman" w:cs="Times New Roman"/>
          <w:bCs/>
          <w:i/>
          <w:lang w:val="en-US"/>
        </w:rPr>
        <w:t>“in line with text”</w:t>
      </w:r>
      <w:r w:rsidR="00B0553E">
        <w:rPr>
          <w:rFonts w:ascii="Times New Roman" w:eastAsia="Calibri" w:hAnsi="Times New Roman" w:cs="Times New Roman"/>
          <w:bCs/>
          <w:lang w:val="en-US"/>
        </w:rPr>
        <w:t xml:space="preserve">, </w:t>
      </w:r>
      <w:proofErr w:type="spellStart"/>
      <w:r w:rsidR="00B0553E">
        <w:rPr>
          <w:rFonts w:ascii="Times New Roman" w:eastAsia="Calibri" w:hAnsi="Times New Roman" w:cs="Times New Roman"/>
          <w:bCs/>
          <w:lang w:val="en-US"/>
        </w:rPr>
        <w:t>tidak</w:t>
      </w:r>
      <w:proofErr w:type="spellEnd"/>
      <w:r w:rsidR="00B0553E">
        <w:rPr>
          <w:rFonts w:ascii="Times New Roman" w:eastAsia="Calibri" w:hAnsi="Times New Roman" w:cs="Times New Roman"/>
          <w:bCs/>
          <w:lang w:val="en-US"/>
        </w:rPr>
        <w:t xml:space="preserve"> </w:t>
      </w:r>
      <w:proofErr w:type="spellStart"/>
      <w:r w:rsidR="00B0553E">
        <w:rPr>
          <w:rFonts w:ascii="Times New Roman" w:eastAsia="Calibri" w:hAnsi="Times New Roman" w:cs="Times New Roman"/>
          <w:bCs/>
          <w:lang w:val="en-US"/>
        </w:rPr>
        <w:t>boleh</w:t>
      </w:r>
      <w:proofErr w:type="spellEnd"/>
      <w:r w:rsidR="00B0553E">
        <w:rPr>
          <w:rFonts w:ascii="Times New Roman" w:eastAsia="Calibri" w:hAnsi="Times New Roman" w:cs="Times New Roman"/>
          <w:bCs/>
          <w:lang w:val="en-US"/>
        </w:rPr>
        <w:t xml:space="preserve"> </w:t>
      </w:r>
      <w:proofErr w:type="spellStart"/>
      <w:r w:rsidR="00B0553E">
        <w:rPr>
          <w:rFonts w:ascii="Times New Roman" w:eastAsia="Calibri" w:hAnsi="Times New Roman" w:cs="Times New Roman"/>
          <w:bCs/>
          <w:lang w:val="en-US"/>
        </w:rPr>
        <w:t>berada</w:t>
      </w:r>
      <w:proofErr w:type="spellEnd"/>
      <w:r w:rsidR="00B0553E">
        <w:rPr>
          <w:rFonts w:ascii="Times New Roman" w:eastAsia="Calibri" w:hAnsi="Times New Roman" w:cs="Times New Roman"/>
          <w:bCs/>
          <w:lang w:val="en-US"/>
        </w:rPr>
        <w:t xml:space="preserve"> di </w:t>
      </w:r>
      <w:proofErr w:type="spellStart"/>
      <w:r w:rsidR="00B0553E">
        <w:rPr>
          <w:rFonts w:ascii="Times New Roman" w:eastAsia="Calibri" w:hAnsi="Times New Roman" w:cs="Times New Roman"/>
          <w:bCs/>
          <w:lang w:val="en-US"/>
        </w:rPr>
        <w:t>atas</w:t>
      </w:r>
      <w:proofErr w:type="spellEnd"/>
      <w:r w:rsidR="00B0553E">
        <w:rPr>
          <w:rFonts w:ascii="Times New Roman" w:eastAsia="Calibri" w:hAnsi="Times New Roman" w:cs="Times New Roman"/>
          <w:bCs/>
          <w:lang w:val="en-US"/>
        </w:rPr>
        <w:t xml:space="preserve"> </w:t>
      </w:r>
      <w:proofErr w:type="spellStart"/>
      <w:r w:rsidR="00B0553E">
        <w:rPr>
          <w:rFonts w:ascii="Times New Roman" w:eastAsia="Calibri" w:hAnsi="Times New Roman" w:cs="Times New Roman"/>
          <w:bCs/>
          <w:lang w:val="en-US"/>
        </w:rPr>
        <w:t>teks</w:t>
      </w:r>
      <w:proofErr w:type="spellEnd"/>
      <w:r w:rsidR="00B0553E">
        <w:rPr>
          <w:rFonts w:ascii="Times New Roman" w:eastAsia="Calibri" w:hAnsi="Times New Roman" w:cs="Times New Roman"/>
          <w:bCs/>
          <w:lang w:val="en-US"/>
        </w:rPr>
        <w:t xml:space="preserve">. </w:t>
      </w:r>
      <w:proofErr w:type="spellStart"/>
      <w:r w:rsidR="00B0553E">
        <w:rPr>
          <w:rFonts w:ascii="Times New Roman" w:eastAsia="Calibri" w:hAnsi="Times New Roman" w:cs="Times New Roman"/>
          <w:bCs/>
          <w:lang w:val="en-US"/>
        </w:rPr>
        <w:t>Sehingga</w:t>
      </w:r>
      <w:proofErr w:type="spellEnd"/>
      <w:r w:rsidR="00B0553E">
        <w:rPr>
          <w:rFonts w:ascii="Times New Roman" w:eastAsia="Calibri" w:hAnsi="Times New Roman" w:cs="Times New Roman"/>
          <w:bCs/>
          <w:lang w:val="en-US"/>
        </w:rPr>
        <w:t xml:space="preserve"> </w:t>
      </w:r>
      <w:proofErr w:type="spellStart"/>
      <w:r w:rsidR="00B0553E">
        <w:rPr>
          <w:rFonts w:ascii="Times New Roman" w:eastAsia="Calibri" w:hAnsi="Times New Roman" w:cs="Times New Roman"/>
          <w:bCs/>
          <w:lang w:val="en-US"/>
        </w:rPr>
        <w:t>bila</w:t>
      </w:r>
      <w:proofErr w:type="spellEnd"/>
      <w:r w:rsidR="00B0553E">
        <w:rPr>
          <w:rFonts w:ascii="Times New Roman" w:eastAsia="Calibri" w:hAnsi="Times New Roman" w:cs="Times New Roman"/>
          <w:bCs/>
          <w:lang w:val="en-US"/>
        </w:rPr>
        <w:t xml:space="preserve"> </w:t>
      </w:r>
      <w:proofErr w:type="spellStart"/>
      <w:r w:rsidR="00B0553E">
        <w:rPr>
          <w:rFonts w:ascii="Times New Roman" w:eastAsia="Calibri" w:hAnsi="Times New Roman" w:cs="Times New Roman"/>
          <w:bCs/>
          <w:lang w:val="en-US"/>
        </w:rPr>
        <w:t>ada</w:t>
      </w:r>
      <w:proofErr w:type="spellEnd"/>
      <w:r w:rsidR="00B0553E">
        <w:rPr>
          <w:rFonts w:ascii="Times New Roman" w:eastAsia="Calibri" w:hAnsi="Times New Roman" w:cs="Times New Roman"/>
          <w:bCs/>
          <w:lang w:val="en-US"/>
        </w:rPr>
        <w:t xml:space="preserve"> editing </w:t>
      </w:r>
      <w:proofErr w:type="spellStart"/>
      <w:r w:rsidR="00B0553E">
        <w:rPr>
          <w:rFonts w:ascii="Times New Roman" w:eastAsia="Calibri" w:hAnsi="Times New Roman" w:cs="Times New Roman"/>
          <w:bCs/>
          <w:lang w:val="en-US"/>
        </w:rPr>
        <w:t>artikel</w:t>
      </w:r>
      <w:proofErr w:type="spellEnd"/>
      <w:r w:rsidR="00B0553E">
        <w:rPr>
          <w:rFonts w:ascii="Times New Roman" w:eastAsia="Calibri" w:hAnsi="Times New Roman" w:cs="Times New Roman"/>
          <w:bCs/>
          <w:lang w:val="en-US"/>
        </w:rPr>
        <w:t xml:space="preserve">, </w:t>
      </w:r>
      <w:proofErr w:type="spellStart"/>
      <w:r w:rsidR="00B0553E">
        <w:rPr>
          <w:rFonts w:ascii="Times New Roman" w:eastAsia="Calibri" w:hAnsi="Times New Roman" w:cs="Times New Roman"/>
          <w:bCs/>
          <w:lang w:val="en-US"/>
        </w:rPr>
        <w:t>seperti</w:t>
      </w:r>
      <w:proofErr w:type="spellEnd"/>
      <w:r w:rsidR="00B0553E">
        <w:rPr>
          <w:rFonts w:ascii="Times New Roman" w:eastAsia="Calibri" w:hAnsi="Times New Roman" w:cs="Times New Roman"/>
          <w:bCs/>
          <w:lang w:val="en-US"/>
        </w:rPr>
        <w:t xml:space="preserve"> </w:t>
      </w:r>
      <w:proofErr w:type="spellStart"/>
      <w:r w:rsidR="00B0553E">
        <w:rPr>
          <w:rFonts w:ascii="Times New Roman" w:eastAsia="Calibri" w:hAnsi="Times New Roman" w:cs="Times New Roman"/>
          <w:bCs/>
          <w:lang w:val="en-US"/>
        </w:rPr>
        <w:t>menekan</w:t>
      </w:r>
      <w:proofErr w:type="spellEnd"/>
      <w:r w:rsidR="00B0553E">
        <w:rPr>
          <w:rFonts w:ascii="Times New Roman" w:eastAsia="Calibri" w:hAnsi="Times New Roman" w:cs="Times New Roman"/>
          <w:bCs/>
          <w:lang w:val="en-US"/>
        </w:rPr>
        <w:t xml:space="preserve"> </w:t>
      </w:r>
      <w:r w:rsidR="00B0553E" w:rsidRPr="00B0553E">
        <w:rPr>
          <w:rFonts w:ascii="Times New Roman" w:eastAsia="Calibri" w:hAnsi="Times New Roman" w:cs="Times New Roman"/>
          <w:bCs/>
          <w:i/>
          <w:lang w:val="en-US"/>
        </w:rPr>
        <w:t>enter</w:t>
      </w:r>
      <w:r w:rsidR="00B0553E">
        <w:rPr>
          <w:rFonts w:ascii="Times New Roman" w:eastAsia="Calibri" w:hAnsi="Times New Roman" w:cs="Times New Roman"/>
          <w:bCs/>
          <w:lang w:val="en-US"/>
        </w:rPr>
        <w:t xml:space="preserve">, </w:t>
      </w:r>
      <w:proofErr w:type="spellStart"/>
      <w:r w:rsidR="00B0553E">
        <w:rPr>
          <w:rFonts w:ascii="Times New Roman" w:eastAsia="Calibri" w:hAnsi="Times New Roman" w:cs="Times New Roman"/>
          <w:bCs/>
          <w:lang w:val="en-US"/>
        </w:rPr>
        <w:t>maka</w:t>
      </w:r>
      <w:proofErr w:type="spellEnd"/>
      <w:r w:rsidR="00B0553E">
        <w:rPr>
          <w:rFonts w:ascii="Times New Roman" w:eastAsia="Calibri" w:hAnsi="Times New Roman" w:cs="Times New Roman"/>
          <w:bCs/>
          <w:lang w:val="en-US"/>
        </w:rPr>
        <w:t xml:space="preserve"> table </w:t>
      </w:r>
      <w:proofErr w:type="spellStart"/>
      <w:r w:rsidR="00B0553E">
        <w:rPr>
          <w:rFonts w:ascii="Times New Roman" w:eastAsia="Calibri" w:hAnsi="Times New Roman" w:cs="Times New Roman"/>
          <w:bCs/>
          <w:lang w:val="en-US"/>
        </w:rPr>
        <w:t>ikut</w:t>
      </w:r>
      <w:proofErr w:type="spellEnd"/>
      <w:r w:rsidR="00B0553E">
        <w:rPr>
          <w:rFonts w:ascii="Times New Roman" w:eastAsia="Calibri" w:hAnsi="Times New Roman" w:cs="Times New Roman"/>
          <w:bCs/>
          <w:lang w:val="en-US"/>
        </w:rPr>
        <w:t xml:space="preserve"> </w:t>
      </w:r>
      <w:proofErr w:type="spellStart"/>
      <w:r w:rsidR="00B0553E">
        <w:rPr>
          <w:rFonts w:ascii="Times New Roman" w:eastAsia="Calibri" w:hAnsi="Times New Roman" w:cs="Times New Roman"/>
          <w:bCs/>
          <w:lang w:val="en-US"/>
        </w:rPr>
        <w:t>berubah</w:t>
      </w:r>
      <w:proofErr w:type="spellEnd"/>
      <w:r w:rsidR="00B0553E">
        <w:rPr>
          <w:rFonts w:ascii="Times New Roman" w:eastAsia="Calibri" w:hAnsi="Times New Roman" w:cs="Times New Roman"/>
          <w:bCs/>
          <w:lang w:val="en-US"/>
        </w:rPr>
        <w:t xml:space="preserve">. </w:t>
      </w:r>
    </w:p>
    <w:p w:rsidR="00583700" w:rsidRPr="00583700" w:rsidRDefault="00583700" w:rsidP="00F5577B">
      <w:pPr>
        <w:autoSpaceDE w:val="0"/>
        <w:autoSpaceDN w:val="0"/>
        <w:adjustRightInd w:val="0"/>
        <w:spacing w:after="0" w:line="240" w:lineRule="auto"/>
        <w:ind w:firstLine="426"/>
        <w:jc w:val="both"/>
        <w:rPr>
          <w:rFonts w:ascii="Times New Roman" w:eastAsia="Calibri" w:hAnsi="Times New Roman" w:cs="Times New Roman"/>
          <w:bCs/>
          <w:lang w:val="en-US"/>
        </w:rPr>
      </w:pPr>
      <w:proofErr w:type="spellStart"/>
      <w:r>
        <w:rPr>
          <w:rFonts w:ascii="Times New Roman" w:eastAsia="Calibri" w:hAnsi="Times New Roman" w:cs="Times New Roman"/>
          <w:bCs/>
          <w:lang w:val="en-US"/>
        </w:rPr>
        <w:t>Untuk</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merujuk</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tabel</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jangan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menggunakan</w:t>
      </w:r>
      <w:proofErr w:type="spellEnd"/>
      <w:r>
        <w:rPr>
          <w:rFonts w:ascii="Times New Roman" w:eastAsia="Calibri" w:hAnsi="Times New Roman" w:cs="Times New Roman"/>
          <w:bCs/>
          <w:lang w:val="en-US"/>
        </w:rPr>
        <w:t xml:space="preserve"> kata “di </w:t>
      </w:r>
      <w:proofErr w:type="spellStart"/>
      <w:r>
        <w:rPr>
          <w:rFonts w:ascii="Times New Roman" w:eastAsia="Calibri" w:hAnsi="Times New Roman" w:cs="Times New Roman"/>
          <w:bCs/>
          <w:lang w:val="en-US"/>
        </w:rPr>
        <w:t>atas</w:t>
      </w:r>
      <w:proofErr w:type="spellEnd"/>
      <w:r w:rsidR="00B0553E">
        <w:rPr>
          <w:rFonts w:ascii="Times New Roman" w:eastAsia="Calibri" w:hAnsi="Times New Roman" w:cs="Times New Roman"/>
          <w:bCs/>
          <w:lang w:val="en-US"/>
        </w:rPr>
        <w:t>”</w:t>
      </w:r>
      <w:r>
        <w:rPr>
          <w:rFonts w:ascii="Times New Roman" w:eastAsia="Calibri" w:hAnsi="Times New Roman" w:cs="Times New Roman"/>
          <w:bCs/>
          <w:lang w:val="en-US"/>
        </w:rPr>
        <w:t>, (</w:t>
      </w:r>
      <w:proofErr w:type="spellStart"/>
      <w:proofErr w:type="gramStart"/>
      <w:r>
        <w:rPr>
          <w:rFonts w:ascii="Times New Roman" w:eastAsia="Calibri" w:hAnsi="Times New Roman" w:cs="Times New Roman"/>
          <w:bCs/>
          <w:lang w:val="en-US"/>
        </w:rPr>
        <w:t>misal</w:t>
      </w:r>
      <w:proofErr w:type="spellEnd"/>
      <w:r>
        <w:rPr>
          <w:rFonts w:ascii="Times New Roman" w:eastAsia="Calibri" w:hAnsi="Times New Roman" w:cs="Times New Roman"/>
          <w:bCs/>
          <w:lang w:val="en-US"/>
        </w:rPr>
        <w:t xml:space="preserve"> :</w:t>
      </w:r>
      <w:proofErr w:type="gramEnd"/>
      <w:r>
        <w:rPr>
          <w:rFonts w:ascii="Times New Roman" w:eastAsia="Calibri" w:hAnsi="Times New Roman" w:cs="Times New Roman"/>
          <w:bCs/>
          <w:lang w:val="en-US"/>
        </w:rPr>
        <w:t xml:space="preserve"> “</w:t>
      </w:r>
      <w:proofErr w:type="spellStart"/>
      <w:r w:rsidR="00A618F9">
        <w:rPr>
          <w:rFonts w:ascii="Times New Roman" w:eastAsia="Calibri" w:hAnsi="Times New Roman" w:cs="Times New Roman"/>
          <w:bCs/>
          <w:lang w:val="en-US"/>
        </w:rPr>
        <w:t>pada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tab</w:t>
      </w:r>
      <w:r w:rsidR="00A618F9">
        <w:rPr>
          <w:rFonts w:ascii="Times New Roman" w:eastAsia="Calibri" w:hAnsi="Times New Roman" w:cs="Times New Roman"/>
          <w:bCs/>
          <w:lang w:val="en-US"/>
        </w:rPr>
        <w:t>el</w:t>
      </w:r>
      <w:proofErr w:type="spellEnd"/>
      <w:r>
        <w:rPr>
          <w:rFonts w:ascii="Times New Roman" w:eastAsia="Calibri" w:hAnsi="Times New Roman" w:cs="Times New Roman"/>
          <w:bCs/>
          <w:lang w:val="en-US"/>
        </w:rPr>
        <w:t xml:space="preserve"> di </w:t>
      </w:r>
      <w:proofErr w:type="spellStart"/>
      <w:r>
        <w:rPr>
          <w:rFonts w:ascii="Times New Roman" w:eastAsia="Calibri" w:hAnsi="Times New Roman" w:cs="Times New Roman"/>
          <w:bCs/>
          <w:lang w:val="en-US"/>
        </w:rPr>
        <w:t>atas</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akan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tetapi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langsung</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merujuk</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ke</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nama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ta</w:t>
      </w:r>
      <w:r w:rsidR="00A618F9">
        <w:rPr>
          <w:rFonts w:ascii="Times New Roman" w:eastAsia="Calibri" w:hAnsi="Times New Roman" w:cs="Times New Roman"/>
          <w:bCs/>
          <w:lang w:val="en-US"/>
        </w:rPr>
        <w:t>bel</w:t>
      </w:r>
      <w:proofErr w:type="spellEnd"/>
      <w:r>
        <w:rPr>
          <w:rFonts w:ascii="Times New Roman" w:eastAsia="Calibri" w:hAnsi="Times New Roman" w:cs="Times New Roman"/>
          <w:bCs/>
          <w:lang w:val="en-US"/>
        </w:rPr>
        <w:t>, (</w:t>
      </w:r>
      <w:proofErr w:type="spellStart"/>
      <w:r>
        <w:rPr>
          <w:rFonts w:ascii="Times New Roman" w:eastAsia="Calibri" w:hAnsi="Times New Roman" w:cs="Times New Roman"/>
          <w:bCs/>
          <w:lang w:val="en-US"/>
        </w:rPr>
        <w:t>misal</w:t>
      </w:r>
      <w:proofErr w:type="spellEnd"/>
      <w:r>
        <w:rPr>
          <w:rFonts w:ascii="Times New Roman" w:eastAsia="Calibri" w:hAnsi="Times New Roman" w:cs="Times New Roman"/>
          <w:bCs/>
          <w:lang w:val="en-US"/>
        </w:rPr>
        <w:t xml:space="preserve"> : “</w:t>
      </w:r>
      <w:proofErr w:type="spellStart"/>
      <w:r>
        <w:rPr>
          <w:rFonts w:ascii="Times New Roman" w:eastAsia="Calibri" w:hAnsi="Times New Roman" w:cs="Times New Roman"/>
          <w:bCs/>
          <w:lang w:val="en-US"/>
        </w:rPr>
        <w:t>pada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Tabel</w:t>
      </w:r>
      <w:proofErr w:type="spellEnd"/>
      <w:r>
        <w:rPr>
          <w:rFonts w:ascii="Times New Roman" w:eastAsia="Calibri" w:hAnsi="Times New Roman" w:cs="Times New Roman"/>
          <w:bCs/>
          <w:lang w:val="en-US"/>
        </w:rPr>
        <w:t xml:space="preserve"> 1</w:t>
      </w:r>
      <w:r w:rsidR="00A618F9">
        <w:rPr>
          <w:rFonts w:ascii="Times New Roman" w:eastAsia="Calibri" w:hAnsi="Times New Roman" w:cs="Times New Roman"/>
          <w:bCs/>
          <w:lang w:val="en-US"/>
        </w:rPr>
        <w:t>”</w:t>
      </w:r>
      <w:r>
        <w:rPr>
          <w:rFonts w:ascii="Times New Roman" w:eastAsia="Calibri" w:hAnsi="Times New Roman" w:cs="Times New Roman"/>
          <w:bCs/>
          <w:lang w:val="en-US"/>
        </w:rPr>
        <w:t>)</w:t>
      </w:r>
    </w:p>
    <w:p w:rsidR="00F4452A" w:rsidRDefault="00583700" w:rsidP="00F5577B">
      <w:pPr>
        <w:autoSpaceDE w:val="0"/>
        <w:autoSpaceDN w:val="0"/>
        <w:adjustRightInd w:val="0"/>
        <w:spacing w:after="0" w:line="240" w:lineRule="auto"/>
        <w:ind w:firstLine="426"/>
        <w:jc w:val="both"/>
        <w:rPr>
          <w:rFonts w:ascii="Times New Roman" w:eastAsia="Calibri" w:hAnsi="Times New Roman" w:cs="Times New Roman"/>
          <w:bCs/>
          <w:lang w:val="en-US"/>
        </w:rPr>
      </w:pPr>
      <w:proofErr w:type="spellStart"/>
      <w:r>
        <w:rPr>
          <w:rFonts w:ascii="Times New Roman" w:eastAsia="Calibri" w:hAnsi="Times New Roman" w:cs="Times New Roman"/>
          <w:bCs/>
          <w:lang w:val="en-US"/>
        </w:rPr>
        <w:t>Contoh</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tab</w:t>
      </w:r>
      <w:r w:rsidR="00A618F9">
        <w:rPr>
          <w:rFonts w:ascii="Times New Roman" w:eastAsia="Calibri" w:hAnsi="Times New Roman" w:cs="Times New Roman"/>
          <w:bCs/>
          <w:lang w:val="en-US"/>
        </w:rPr>
        <w:t>el</w:t>
      </w:r>
      <w:proofErr w:type="spellEnd"/>
      <w:r>
        <w:rPr>
          <w:rFonts w:ascii="Times New Roman" w:eastAsia="Calibri" w:hAnsi="Times New Roman" w:cs="Times New Roman"/>
          <w:bCs/>
          <w:lang w:val="en-US"/>
        </w:rPr>
        <w:t xml:space="preserve"> </w:t>
      </w:r>
      <w:proofErr w:type="spellStart"/>
      <w:r w:rsidR="00A618F9">
        <w:rPr>
          <w:rFonts w:ascii="Times New Roman" w:eastAsia="Calibri" w:hAnsi="Times New Roman" w:cs="Times New Roman"/>
          <w:bCs/>
          <w:lang w:val="en-US"/>
        </w:rPr>
        <w:t>dapat</w:t>
      </w:r>
      <w:proofErr w:type="spellEnd"/>
      <w:r w:rsidR="00A618F9">
        <w:rPr>
          <w:rFonts w:ascii="Times New Roman" w:eastAsia="Calibri" w:hAnsi="Times New Roman" w:cs="Times New Roman"/>
          <w:bCs/>
          <w:lang w:val="en-US"/>
        </w:rPr>
        <w:t xml:space="preserve"> </w:t>
      </w:r>
      <w:proofErr w:type="spellStart"/>
      <w:r w:rsidR="00A618F9">
        <w:rPr>
          <w:rFonts w:ascii="Times New Roman" w:eastAsia="Calibri" w:hAnsi="Times New Roman" w:cs="Times New Roman"/>
          <w:bCs/>
          <w:lang w:val="en-US"/>
        </w:rPr>
        <w:t>dilihat</w:t>
      </w:r>
      <w:proofErr w:type="spellEnd"/>
      <w:r w:rsidR="00A618F9">
        <w:rPr>
          <w:rFonts w:ascii="Times New Roman" w:eastAsia="Calibri" w:hAnsi="Times New Roman" w:cs="Times New Roman"/>
          <w:bCs/>
          <w:lang w:val="en-US"/>
        </w:rPr>
        <w:t xml:space="preserve"> </w:t>
      </w:r>
      <w:proofErr w:type="spellStart"/>
      <w:r w:rsidR="00A618F9">
        <w:rPr>
          <w:rFonts w:ascii="Times New Roman" w:eastAsia="Calibri" w:hAnsi="Times New Roman" w:cs="Times New Roman"/>
          <w:bCs/>
          <w:lang w:val="en-US"/>
        </w:rPr>
        <w:t>sebagai</w:t>
      </w:r>
      <w:proofErr w:type="spellEnd"/>
      <w:r w:rsidR="00A618F9">
        <w:rPr>
          <w:rFonts w:ascii="Times New Roman" w:eastAsia="Calibri" w:hAnsi="Times New Roman" w:cs="Times New Roman"/>
          <w:bCs/>
          <w:lang w:val="en-US"/>
        </w:rPr>
        <w:t xml:space="preserve"> </w:t>
      </w:r>
      <w:proofErr w:type="spellStart"/>
      <w:proofErr w:type="gramStart"/>
      <w:r w:rsidR="00A618F9">
        <w:rPr>
          <w:rFonts w:ascii="Times New Roman" w:eastAsia="Calibri" w:hAnsi="Times New Roman" w:cs="Times New Roman"/>
          <w:bCs/>
          <w:lang w:val="en-US"/>
        </w:rPr>
        <w:t>berikut</w:t>
      </w:r>
      <w:proofErr w:type="spellEnd"/>
      <w:r w:rsidR="00A618F9">
        <w:rPr>
          <w:rFonts w:ascii="Times New Roman" w:eastAsia="Calibri" w:hAnsi="Times New Roman" w:cs="Times New Roman"/>
          <w:bCs/>
          <w:lang w:val="en-US"/>
        </w:rPr>
        <w:t xml:space="preserve"> :</w:t>
      </w:r>
      <w:proofErr w:type="gramEnd"/>
    </w:p>
    <w:p w:rsidR="00A618F9" w:rsidRDefault="00A618F9" w:rsidP="00F5577B">
      <w:pPr>
        <w:autoSpaceDE w:val="0"/>
        <w:autoSpaceDN w:val="0"/>
        <w:adjustRightInd w:val="0"/>
        <w:spacing w:after="0" w:line="240" w:lineRule="auto"/>
        <w:ind w:firstLine="426"/>
        <w:jc w:val="both"/>
        <w:rPr>
          <w:rFonts w:ascii="Times New Roman" w:eastAsia="Calibri" w:hAnsi="Times New Roman" w:cs="Times New Roman"/>
          <w:bCs/>
          <w:lang w:val="en-US"/>
        </w:rPr>
      </w:pPr>
    </w:p>
    <w:p w:rsidR="00F5577B" w:rsidRPr="003D1666" w:rsidRDefault="002120B9" w:rsidP="00F5577B">
      <w:pPr>
        <w:pStyle w:val="ListParagraph"/>
        <w:numPr>
          <w:ilvl w:val="1"/>
          <w:numId w:val="2"/>
        </w:numPr>
        <w:autoSpaceDE w:val="0"/>
        <w:autoSpaceDN w:val="0"/>
        <w:adjustRightInd w:val="0"/>
        <w:spacing w:after="0" w:line="240" w:lineRule="auto"/>
        <w:ind w:left="426" w:hanging="426"/>
        <w:rPr>
          <w:rFonts w:ascii="Times New Roman" w:eastAsia="Calibri" w:hAnsi="Times New Roman" w:cs="Times New Roman"/>
          <w:b/>
          <w:bCs/>
        </w:rPr>
      </w:pPr>
      <w:proofErr w:type="spellStart"/>
      <w:r>
        <w:rPr>
          <w:rFonts w:ascii="Times New Roman" w:eastAsia="Calibri" w:hAnsi="Times New Roman" w:cs="Times New Roman"/>
          <w:b/>
          <w:bCs/>
          <w:lang w:val="en-US"/>
        </w:rPr>
        <w:t>Pembahasan</w:t>
      </w:r>
      <w:proofErr w:type="spellEnd"/>
    </w:p>
    <w:p w:rsidR="002120B9" w:rsidRDefault="002120B9" w:rsidP="00490AF6">
      <w:pPr>
        <w:pStyle w:val="ListParagraph"/>
        <w:numPr>
          <w:ilvl w:val="0"/>
          <w:numId w:val="13"/>
        </w:numPr>
        <w:autoSpaceDE w:val="0"/>
        <w:autoSpaceDN w:val="0"/>
        <w:adjustRightInd w:val="0"/>
        <w:spacing w:after="0" w:line="240" w:lineRule="auto"/>
        <w:ind w:left="426" w:hanging="426"/>
        <w:jc w:val="both"/>
        <w:rPr>
          <w:rFonts w:ascii="Times New Roman" w:hAnsi="Times New Roman" w:cs="Times New Roman"/>
        </w:rPr>
      </w:pPr>
      <w:r w:rsidRPr="002120B9">
        <w:rPr>
          <w:rFonts w:ascii="Times New Roman" w:hAnsi="Times New Roman" w:cs="Times New Roman"/>
        </w:rPr>
        <w:t xml:space="preserve">Jumlah Kebutuhan Rambu Sungai Segara Anakan  </w:t>
      </w:r>
    </w:p>
    <w:p w:rsidR="0070291F" w:rsidRDefault="002120B9" w:rsidP="00490AF6">
      <w:pPr>
        <w:autoSpaceDE w:val="0"/>
        <w:autoSpaceDN w:val="0"/>
        <w:adjustRightInd w:val="0"/>
        <w:spacing w:after="0" w:line="240" w:lineRule="auto"/>
        <w:ind w:firstLine="502"/>
        <w:jc w:val="both"/>
        <w:rPr>
          <w:rFonts w:ascii="Times New Roman" w:hAnsi="Times New Roman" w:cs="Times New Roman"/>
        </w:rPr>
      </w:pPr>
      <w:r w:rsidRPr="002120B9">
        <w:rPr>
          <w:rFonts w:ascii="Times New Roman" w:hAnsi="Times New Roman" w:cs="Times New Roman"/>
        </w:rPr>
        <w:t>Kondisi eksisting rambu sungai Segara Anakan hanya tersisa 5 jenis rambu dari total 9 rambu pernah dipasang, maka dari itu perlunya penambahan rambu di beberapa titik lokasi. Berdasarkan hasil survei masih banyak titik lokasi yang seharunya dipasang rambu sungai terutama pada data titik lok</w:t>
      </w:r>
      <w:r>
        <w:rPr>
          <w:rFonts w:ascii="Times New Roman" w:hAnsi="Times New Roman" w:cs="Times New Roman"/>
        </w:rPr>
        <w:t xml:space="preserve">asi terjadinya kecelakaan kapal. </w:t>
      </w:r>
      <w:r w:rsidRPr="002120B9">
        <w:rPr>
          <w:rFonts w:ascii="Times New Roman" w:hAnsi="Times New Roman" w:cs="Times New Roman"/>
        </w:rPr>
        <w:t>Pada beberapa titik lokasi sangat diperlukan rambu sungai karena lokasi yang cukup berbahaya untuk dilakukan pelayaran. Rencana pemenuhan rambu sungai ini bertujuan untuk menjaga keamanan, keselamatan dan kelancaran lalu lintas pelayaran.</w:t>
      </w:r>
      <w:r w:rsidR="00EF61A8">
        <w:rPr>
          <w:rFonts w:ascii="Times New Roman" w:hAnsi="Times New Roman" w:cs="Times New Roman"/>
          <w:lang w:val="en-GB"/>
        </w:rPr>
        <w:t xml:space="preserve"> </w:t>
      </w:r>
      <w:r w:rsidR="0070291F" w:rsidRPr="0070291F">
        <w:rPr>
          <w:rFonts w:ascii="Times New Roman" w:hAnsi="Times New Roman" w:cs="Times New Roman"/>
        </w:rPr>
        <w:t>Berdasarkan hasil analisa pada tabel (4.26), dihasilkan sebanyak 25 unit rambu sungai yang dibutuhkan di sepanjang al</w:t>
      </w:r>
      <w:r w:rsidR="00A41410">
        <w:rPr>
          <w:rFonts w:ascii="Times New Roman" w:hAnsi="Times New Roman" w:cs="Times New Roman"/>
        </w:rPr>
        <w:t>ur Segara Anakan dengan rincian</w:t>
      </w:r>
      <w:r w:rsidR="0070291F" w:rsidRPr="0070291F">
        <w:rPr>
          <w:rFonts w:ascii="Times New Roman" w:hAnsi="Times New Roman" w:cs="Times New Roman"/>
        </w:rPr>
        <w:t xml:space="preserve">: </w:t>
      </w:r>
    </w:p>
    <w:p w:rsidR="0070291F" w:rsidRPr="00A41410" w:rsidRDefault="0070291F" w:rsidP="00490AF6">
      <w:pPr>
        <w:pStyle w:val="ListParagraph"/>
        <w:numPr>
          <w:ilvl w:val="1"/>
          <w:numId w:val="34"/>
        </w:numPr>
        <w:autoSpaceDE w:val="0"/>
        <w:autoSpaceDN w:val="0"/>
        <w:adjustRightInd w:val="0"/>
        <w:spacing w:after="0" w:line="240" w:lineRule="auto"/>
        <w:ind w:left="284" w:hanging="284"/>
        <w:jc w:val="both"/>
        <w:rPr>
          <w:rFonts w:ascii="Times New Roman" w:hAnsi="Times New Roman" w:cs="Times New Roman"/>
        </w:rPr>
      </w:pPr>
      <w:r w:rsidRPr="00A41410">
        <w:rPr>
          <w:rFonts w:ascii="Times New Roman" w:hAnsi="Times New Roman" w:cs="Times New Roman"/>
        </w:rPr>
        <w:t xml:space="preserve">Rambu larangan 6 unit </w:t>
      </w:r>
    </w:p>
    <w:p w:rsidR="0070291F" w:rsidRPr="00A41410" w:rsidRDefault="0070291F" w:rsidP="00490AF6">
      <w:pPr>
        <w:pStyle w:val="ListParagraph"/>
        <w:numPr>
          <w:ilvl w:val="1"/>
          <w:numId w:val="34"/>
        </w:numPr>
        <w:autoSpaceDE w:val="0"/>
        <w:autoSpaceDN w:val="0"/>
        <w:adjustRightInd w:val="0"/>
        <w:spacing w:after="0" w:line="240" w:lineRule="auto"/>
        <w:ind w:left="284" w:hanging="284"/>
        <w:jc w:val="both"/>
        <w:rPr>
          <w:rFonts w:ascii="Times New Roman" w:hAnsi="Times New Roman" w:cs="Times New Roman"/>
        </w:rPr>
      </w:pPr>
      <w:r w:rsidRPr="00A41410">
        <w:rPr>
          <w:rFonts w:ascii="Times New Roman" w:hAnsi="Times New Roman" w:cs="Times New Roman"/>
        </w:rPr>
        <w:t xml:space="preserve">Rambu wajib 3 unit </w:t>
      </w:r>
    </w:p>
    <w:p w:rsidR="0070291F" w:rsidRPr="00A41410" w:rsidRDefault="0070291F" w:rsidP="00490AF6">
      <w:pPr>
        <w:pStyle w:val="ListParagraph"/>
        <w:numPr>
          <w:ilvl w:val="1"/>
          <w:numId w:val="34"/>
        </w:numPr>
        <w:autoSpaceDE w:val="0"/>
        <w:autoSpaceDN w:val="0"/>
        <w:adjustRightInd w:val="0"/>
        <w:spacing w:after="0" w:line="240" w:lineRule="auto"/>
        <w:ind w:left="284" w:hanging="284"/>
        <w:jc w:val="both"/>
        <w:rPr>
          <w:rFonts w:ascii="Times New Roman" w:hAnsi="Times New Roman" w:cs="Times New Roman"/>
        </w:rPr>
      </w:pPr>
      <w:r w:rsidRPr="00A41410">
        <w:rPr>
          <w:rFonts w:ascii="Times New Roman" w:hAnsi="Times New Roman" w:cs="Times New Roman"/>
        </w:rPr>
        <w:t xml:space="preserve">Rambu peringatan 2 unit </w:t>
      </w:r>
    </w:p>
    <w:p w:rsidR="002120B9" w:rsidRPr="00A41410" w:rsidRDefault="0070291F" w:rsidP="00490AF6">
      <w:pPr>
        <w:pStyle w:val="ListParagraph"/>
        <w:numPr>
          <w:ilvl w:val="1"/>
          <w:numId w:val="34"/>
        </w:numPr>
        <w:autoSpaceDE w:val="0"/>
        <w:autoSpaceDN w:val="0"/>
        <w:adjustRightInd w:val="0"/>
        <w:spacing w:after="0" w:line="240" w:lineRule="auto"/>
        <w:ind w:left="284" w:hanging="284"/>
        <w:jc w:val="both"/>
        <w:rPr>
          <w:rFonts w:ascii="Times New Roman" w:hAnsi="Times New Roman" w:cs="Times New Roman"/>
          <w:lang w:val="en-GB"/>
        </w:rPr>
      </w:pPr>
      <w:r w:rsidRPr="00A41410">
        <w:rPr>
          <w:rFonts w:ascii="Times New Roman" w:hAnsi="Times New Roman" w:cs="Times New Roman"/>
        </w:rPr>
        <w:t>Rambu petunjuk 14 unit</w:t>
      </w:r>
    </w:p>
    <w:p w:rsidR="00EF61A8" w:rsidRPr="00EF61A8" w:rsidRDefault="00EF61A8" w:rsidP="002120B9">
      <w:pPr>
        <w:autoSpaceDE w:val="0"/>
        <w:autoSpaceDN w:val="0"/>
        <w:adjustRightInd w:val="0"/>
        <w:spacing w:after="0" w:line="240" w:lineRule="auto"/>
        <w:ind w:left="360" w:firstLine="360"/>
        <w:jc w:val="both"/>
        <w:rPr>
          <w:rFonts w:ascii="Times New Roman" w:hAnsi="Times New Roman" w:cs="Times New Roman"/>
          <w:lang w:val="en-GB"/>
        </w:rPr>
      </w:pPr>
    </w:p>
    <w:p w:rsidR="00EF61A8" w:rsidRDefault="00EF61A8" w:rsidP="00EF61A8">
      <w:pPr>
        <w:autoSpaceDE w:val="0"/>
        <w:autoSpaceDN w:val="0"/>
        <w:adjustRightInd w:val="0"/>
        <w:spacing w:after="0" w:line="240" w:lineRule="auto"/>
        <w:jc w:val="center"/>
        <w:rPr>
          <w:rFonts w:ascii="Times New Roman" w:eastAsia="Calibri" w:hAnsi="Times New Roman" w:cs="Times New Roman"/>
          <w:bCs/>
          <w:lang w:val="en-US"/>
        </w:rPr>
      </w:pPr>
      <w:proofErr w:type="spellStart"/>
      <w:r>
        <w:rPr>
          <w:rFonts w:ascii="Times New Roman" w:eastAsia="Calibri" w:hAnsi="Times New Roman" w:cs="Times New Roman"/>
          <w:bCs/>
          <w:lang w:val="en-US"/>
        </w:rPr>
        <w:t>Tabel</w:t>
      </w:r>
      <w:proofErr w:type="spellEnd"/>
      <w:r>
        <w:rPr>
          <w:rFonts w:ascii="Times New Roman" w:eastAsia="Calibri" w:hAnsi="Times New Roman" w:cs="Times New Roman"/>
          <w:bCs/>
          <w:lang w:val="en-US"/>
        </w:rPr>
        <w:t xml:space="preserve"> 3. </w:t>
      </w:r>
      <w:proofErr w:type="spellStart"/>
      <w:r>
        <w:rPr>
          <w:rFonts w:ascii="Times New Roman" w:eastAsia="Calibri" w:hAnsi="Times New Roman" w:cs="Times New Roman"/>
          <w:bCs/>
          <w:lang w:val="en-US"/>
        </w:rPr>
        <w:t>Kebutuhan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Rambu</w:t>
      </w:r>
      <w:proofErr w:type="spellEnd"/>
      <w:r>
        <w:rPr>
          <w:rFonts w:ascii="Times New Roman" w:eastAsia="Calibri" w:hAnsi="Times New Roman" w:cs="Times New Roman"/>
          <w:bCs/>
          <w:lang w:val="en-US"/>
        </w:rPr>
        <w:t xml:space="preserve"> Sungai di Sungai </w:t>
      </w:r>
      <w:proofErr w:type="spellStart"/>
      <w:r>
        <w:rPr>
          <w:rFonts w:ascii="Times New Roman" w:eastAsia="Calibri" w:hAnsi="Times New Roman" w:cs="Times New Roman"/>
          <w:bCs/>
          <w:lang w:val="en-US"/>
        </w:rPr>
        <w:t>Segara</w:t>
      </w:r>
      <w:proofErr w:type="spellEnd"/>
      <w:r>
        <w:rPr>
          <w:rFonts w:ascii="Times New Roman" w:eastAsia="Calibri" w:hAnsi="Times New Roman" w:cs="Times New Roman"/>
          <w:bCs/>
          <w:lang w:val="en-US"/>
        </w:rPr>
        <w:t xml:space="preserve"> </w:t>
      </w:r>
      <w:proofErr w:type="spellStart"/>
      <w:r w:rsidR="00A41410">
        <w:rPr>
          <w:rFonts w:ascii="Times New Roman" w:eastAsia="Calibri" w:hAnsi="Times New Roman" w:cs="Times New Roman"/>
          <w:bCs/>
          <w:lang w:val="en-US"/>
        </w:rPr>
        <w:t>Anakan</w:t>
      </w:r>
      <w:proofErr w:type="spellEnd"/>
    </w:p>
    <w:p w:rsidR="002120B9" w:rsidRDefault="002120B9" w:rsidP="002120B9">
      <w:pPr>
        <w:autoSpaceDE w:val="0"/>
        <w:autoSpaceDN w:val="0"/>
        <w:adjustRightInd w:val="0"/>
        <w:spacing w:after="0" w:line="240" w:lineRule="auto"/>
        <w:ind w:left="360" w:firstLine="360"/>
        <w:jc w:val="both"/>
        <w:rPr>
          <w:rFonts w:ascii="Times New Roman" w:hAnsi="Times New Roman" w:cs="Times New Roman"/>
        </w:rPr>
      </w:pPr>
    </w:p>
    <w:tbl>
      <w:tblPr>
        <w:tblStyle w:val="TableGrid"/>
        <w:tblW w:w="0" w:type="auto"/>
        <w:tblInd w:w="27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3"/>
        <w:gridCol w:w="1086"/>
        <w:gridCol w:w="992"/>
        <w:gridCol w:w="567"/>
        <w:gridCol w:w="1058"/>
      </w:tblGrid>
      <w:tr w:rsidR="00EF61A8" w:rsidRPr="00EF61A8" w:rsidTr="00893249">
        <w:tc>
          <w:tcPr>
            <w:tcW w:w="473" w:type="dxa"/>
            <w:tcBorders>
              <w:top w:val="single" w:sz="4" w:space="0" w:color="auto"/>
              <w:bottom w:val="single" w:sz="4" w:space="0" w:color="auto"/>
            </w:tcBorders>
          </w:tcPr>
          <w:p w:rsidR="00C86756" w:rsidRPr="00EF61A8" w:rsidRDefault="00EF61A8" w:rsidP="00EF61A8">
            <w:pPr>
              <w:autoSpaceDE w:val="0"/>
              <w:autoSpaceDN w:val="0"/>
              <w:adjustRightInd w:val="0"/>
              <w:jc w:val="both"/>
              <w:rPr>
                <w:lang w:val="en-GB"/>
              </w:rPr>
            </w:pPr>
            <w:r w:rsidRPr="00EF61A8">
              <w:rPr>
                <w:lang w:val="en-GB"/>
              </w:rPr>
              <w:t>no</w:t>
            </w:r>
          </w:p>
        </w:tc>
        <w:tc>
          <w:tcPr>
            <w:tcW w:w="1086" w:type="dxa"/>
            <w:tcBorders>
              <w:top w:val="single" w:sz="4" w:space="0" w:color="auto"/>
              <w:bottom w:val="single" w:sz="4" w:space="0" w:color="auto"/>
            </w:tcBorders>
          </w:tcPr>
          <w:p w:rsidR="00C86756" w:rsidRPr="00EF61A8" w:rsidRDefault="00EF61A8" w:rsidP="00EF61A8">
            <w:pPr>
              <w:autoSpaceDE w:val="0"/>
              <w:autoSpaceDN w:val="0"/>
              <w:adjustRightInd w:val="0"/>
              <w:jc w:val="both"/>
              <w:rPr>
                <w:lang w:val="en-GB"/>
              </w:rPr>
            </w:pPr>
            <w:proofErr w:type="spellStart"/>
            <w:r w:rsidRPr="00EF61A8">
              <w:rPr>
                <w:lang w:val="en-GB"/>
              </w:rPr>
              <w:t>koordinat</w:t>
            </w:r>
            <w:proofErr w:type="spellEnd"/>
          </w:p>
        </w:tc>
        <w:tc>
          <w:tcPr>
            <w:tcW w:w="992" w:type="dxa"/>
            <w:tcBorders>
              <w:top w:val="single" w:sz="4" w:space="0" w:color="auto"/>
              <w:bottom w:val="single" w:sz="4" w:space="0" w:color="auto"/>
            </w:tcBorders>
          </w:tcPr>
          <w:p w:rsidR="00C86756" w:rsidRPr="00EF61A8" w:rsidRDefault="00EF61A8" w:rsidP="00EF61A8">
            <w:pPr>
              <w:autoSpaceDE w:val="0"/>
              <w:autoSpaceDN w:val="0"/>
              <w:adjustRightInd w:val="0"/>
              <w:jc w:val="both"/>
              <w:rPr>
                <w:lang w:val="en-GB"/>
              </w:rPr>
            </w:pPr>
            <w:proofErr w:type="spellStart"/>
            <w:r w:rsidRPr="00EF61A8">
              <w:rPr>
                <w:lang w:val="en-GB"/>
              </w:rPr>
              <w:t>jenis</w:t>
            </w:r>
            <w:proofErr w:type="spellEnd"/>
            <w:r w:rsidRPr="00EF61A8">
              <w:rPr>
                <w:lang w:val="en-GB"/>
              </w:rPr>
              <w:t xml:space="preserve"> </w:t>
            </w:r>
            <w:proofErr w:type="spellStart"/>
            <w:r w:rsidRPr="00EF61A8">
              <w:rPr>
                <w:lang w:val="en-GB"/>
              </w:rPr>
              <w:t>rambu</w:t>
            </w:r>
            <w:proofErr w:type="spellEnd"/>
          </w:p>
        </w:tc>
        <w:tc>
          <w:tcPr>
            <w:tcW w:w="567" w:type="dxa"/>
            <w:tcBorders>
              <w:top w:val="single" w:sz="4" w:space="0" w:color="auto"/>
              <w:bottom w:val="single" w:sz="4" w:space="0" w:color="auto"/>
            </w:tcBorders>
          </w:tcPr>
          <w:p w:rsidR="00EF61A8" w:rsidRDefault="00EF61A8" w:rsidP="00EF61A8">
            <w:pPr>
              <w:autoSpaceDE w:val="0"/>
              <w:autoSpaceDN w:val="0"/>
              <w:adjustRightInd w:val="0"/>
              <w:jc w:val="both"/>
              <w:rPr>
                <w:lang w:val="en-GB"/>
              </w:rPr>
            </w:pPr>
            <w:proofErr w:type="spellStart"/>
            <w:r w:rsidRPr="00EF61A8">
              <w:rPr>
                <w:lang w:val="en-GB"/>
              </w:rPr>
              <w:t>Jml</w:t>
            </w:r>
            <w:proofErr w:type="spellEnd"/>
          </w:p>
          <w:p w:rsidR="00C86756" w:rsidRPr="00EF61A8" w:rsidRDefault="00C86756" w:rsidP="00EF61A8">
            <w:pPr>
              <w:autoSpaceDE w:val="0"/>
              <w:autoSpaceDN w:val="0"/>
              <w:adjustRightInd w:val="0"/>
              <w:jc w:val="both"/>
              <w:rPr>
                <w:lang w:val="en-GB"/>
              </w:rPr>
            </w:pPr>
          </w:p>
        </w:tc>
        <w:tc>
          <w:tcPr>
            <w:tcW w:w="1058" w:type="dxa"/>
            <w:tcBorders>
              <w:top w:val="single" w:sz="4" w:space="0" w:color="auto"/>
              <w:bottom w:val="single" w:sz="4" w:space="0" w:color="auto"/>
            </w:tcBorders>
          </w:tcPr>
          <w:p w:rsidR="00C86756" w:rsidRPr="00EF61A8" w:rsidRDefault="00EF61A8" w:rsidP="00EF61A8">
            <w:pPr>
              <w:autoSpaceDE w:val="0"/>
              <w:autoSpaceDN w:val="0"/>
              <w:adjustRightInd w:val="0"/>
              <w:jc w:val="both"/>
              <w:rPr>
                <w:lang w:val="en-GB"/>
              </w:rPr>
            </w:pPr>
            <w:proofErr w:type="spellStart"/>
            <w:r w:rsidRPr="00EF61A8">
              <w:rPr>
                <w:lang w:val="en-GB"/>
              </w:rPr>
              <w:t>ket</w:t>
            </w:r>
            <w:proofErr w:type="spellEnd"/>
          </w:p>
        </w:tc>
      </w:tr>
      <w:tr w:rsidR="00EF61A8" w:rsidRPr="00EF61A8" w:rsidTr="00893249">
        <w:tc>
          <w:tcPr>
            <w:tcW w:w="473" w:type="dxa"/>
            <w:tcBorders>
              <w:top w:val="single" w:sz="4" w:space="0" w:color="auto"/>
            </w:tcBorders>
          </w:tcPr>
          <w:p w:rsidR="00C86756" w:rsidRPr="00EF61A8" w:rsidRDefault="00EF61A8" w:rsidP="00EF61A8">
            <w:pPr>
              <w:autoSpaceDE w:val="0"/>
              <w:autoSpaceDN w:val="0"/>
              <w:adjustRightInd w:val="0"/>
              <w:jc w:val="both"/>
              <w:rPr>
                <w:lang w:val="en-GB"/>
              </w:rPr>
            </w:pPr>
            <w:r w:rsidRPr="00EF61A8">
              <w:rPr>
                <w:lang w:val="en-GB"/>
              </w:rPr>
              <w:t>1</w:t>
            </w:r>
          </w:p>
        </w:tc>
        <w:tc>
          <w:tcPr>
            <w:tcW w:w="1086" w:type="dxa"/>
            <w:tcBorders>
              <w:top w:val="single" w:sz="4" w:space="0" w:color="auto"/>
            </w:tcBorders>
          </w:tcPr>
          <w:p w:rsidR="00C86756" w:rsidRPr="00EF61A8" w:rsidRDefault="00EF61A8" w:rsidP="00EF61A8">
            <w:pPr>
              <w:autoSpaceDE w:val="0"/>
              <w:autoSpaceDN w:val="0"/>
              <w:adjustRightInd w:val="0"/>
              <w:jc w:val="both"/>
              <w:rPr>
                <w:lang w:val="en-GB"/>
              </w:rPr>
            </w:pPr>
            <w:r w:rsidRPr="00EF61A8">
              <w:t xml:space="preserve">07 ⁰ 42 ' 21 " </w:t>
            </w:r>
            <w:r>
              <w:t>LS</w:t>
            </w:r>
            <w:r w:rsidRPr="00EF61A8">
              <w:rPr>
                <w:lang w:val="en-GB"/>
              </w:rPr>
              <w:t xml:space="preserve">, </w:t>
            </w:r>
            <w:r w:rsidRPr="00EF61A8">
              <w:t xml:space="preserve">108⁰ 52 ' 15 " </w:t>
            </w:r>
            <w:r>
              <w:t>BT</w:t>
            </w:r>
          </w:p>
        </w:tc>
        <w:tc>
          <w:tcPr>
            <w:tcW w:w="992" w:type="dxa"/>
            <w:tcBorders>
              <w:top w:val="single" w:sz="4" w:space="0" w:color="auto"/>
            </w:tcBorders>
          </w:tcPr>
          <w:p w:rsidR="00C86756" w:rsidRPr="00EF61A8" w:rsidRDefault="00EF61A8" w:rsidP="00EF61A8">
            <w:pPr>
              <w:autoSpaceDE w:val="0"/>
              <w:autoSpaceDN w:val="0"/>
              <w:adjustRightInd w:val="0"/>
              <w:jc w:val="both"/>
            </w:pPr>
            <w:r w:rsidRPr="00EF61A8">
              <w:t>larangan</w:t>
            </w:r>
          </w:p>
        </w:tc>
        <w:tc>
          <w:tcPr>
            <w:tcW w:w="567" w:type="dxa"/>
            <w:tcBorders>
              <w:top w:val="single" w:sz="4" w:space="0" w:color="auto"/>
            </w:tcBorders>
          </w:tcPr>
          <w:p w:rsidR="00C86756" w:rsidRPr="00EF61A8" w:rsidRDefault="00EF61A8" w:rsidP="00EF61A8">
            <w:pPr>
              <w:autoSpaceDE w:val="0"/>
              <w:autoSpaceDN w:val="0"/>
              <w:adjustRightInd w:val="0"/>
              <w:jc w:val="both"/>
              <w:rPr>
                <w:lang w:val="en-GB"/>
              </w:rPr>
            </w:pPr>
            <w:r w:rsidRPr="00EF61A8">
              <w:rPr>
                <w:lang w:val="en-GB"/>
              </w:rPr>
              <w:t>1</w:t>
            </w:r>
          </w:p>
        </w:tc>
        <w:tc>
          <w:tcPr>
            <w:tcW w:w="1058" w:type="dxa"/>
            <w:tcBorders>
              <w:top w:val="single" w:sz="4" w:space="0" w:color="auto"/>
            </w:tcBorders>
          </w:tcPr>
          <w:p w:rsidR="00C86756" w:rsidRPr="00EF61A8" w:rsidRDefault="00EF61A8" w:rsidP="00EF61A8">
            <w:pPr>
              <w:autoSpaceDE w:val="0"/>
              <w:autoSpaceDN w:val="0"/>
              <w:adjustRightInd w:val="0"/>
              <w:jc w:val="both"/>
            </w:pPr>
            <w:r w:rsidRPr="00EF61A8">
              <w:t>dilarang bertambat " sejauh 60 m</w:t>
            </w:r>
          </w:p>
        </w:tc>
      </w:tr>
      <w:tr w:rsidR="00EF61A8" w:rsidRPr="00EF61A8" w:rsidTr="00893249">
        <w:tc>
          <w:tcPr>
            <w:tcW w:w="473" w:type="dxa"/>
          </w:tcPr>
          <w:p w:rsidR="00C86756" w:rsidRPr="00EF61A8" w:rsidRDefault="00EF61A8" w:rsidP="00EF61A8">
            <w:pPr>
              <w:autoSpaceDE w:val="0"/>
              <w:autoSpaceDN w:val="0"/>
              <w:adjustRightInd w:val="0"/>
              <w:jc w:val="both"/>
              <w:rPr>
                <w:lang w:val="en-GB"/>
              </w:rPr>
            </w:pPr>
            <w:r w:rsidRPr="00EF61A8">
              <w:rPr>
                <w:lang w:val="en-GB"/>
              </w:rPr>
              <w:t>2</w:t>
            </w:r>
          </w:p>
        </w:tc>
        <w:tc>
          <w:tcPr>
            <w:tcW w:w="1086" w:type="dxa"/>
          </w:tcPr>
          <w:p w:rsidR="00C86756" w:rsidRPr="00EF61A8" w:rsidRDefault="00EF61A8" w:rsidP="00EF61A8">
            <w:pPr>
              <w:autoSpaceDE w:val="0"/>
              <w:autoSpaceDN w:val="0"/>
              <w:adjustRightInd w:val="0"/>
              <w:jc w:val="both"/>
              <w:rPr>
                <w:lang w:val="en-GB"/>
              </w:rPr>
            </w:pPr>
            <w:r w:rsidRPr="00EF61A8">
              <w:t xml:space="preserve">07 ⁰ 42 ' 49 " </w:t>
            </w:r>
            <w:r>
              <w:t>LS</w:t>
            </w:r>
            <w:r w:rsidRPr="00EF61A8">
              <w:rPr>
                <w:lang w:val="en-GB"/>
              </w:rPr>
              <w:t xml:space="preserve">, </w:t>
            </w:r>
            <w:r w:rsidRPr="00EF61A8">
              <w:t xml:space="preserve">108⁰ 56 ' 03 " </w:t>
            </w:r>
            <w:r>
              <w:t>BT</w:t>
            </w:r>
          </w:p>
        </w:tc>
        <w:tc>
          <w:tcPr>
            <w:tcW w:w="992" w:type="dxa"/>
          </w:tcPr>
          <w:p w:rsidR="00C86756" w:rsidRPr="00EF61A8" w:rsidRDefault="00EF61A8" w:rsidP="00EF61A8">
            <w:pPr>
              <w:autoSpaceDE w:val="0"/>
              <w:autoSpaceDN w:val="0"/>
              <w:adjustRightInd w:val="0"/>
              <w:jc w:val="both"/>
            </w:pPr>
            <w:r w:rsidRPr="00EF61A8">
              <w:t>petunjuk</w:t>
            </w:r>
          </w:p>
        </w:tc>
        <w:tc>
          <w:tcPr>
            <w:tcW w:w="567" w:type="dxa"/>
          </w:tcPr>
          <w:p w:rsidR="00C86756" w:rsidRPr="00EF61A8" w:rsidRDefault="00EF61A8" w:rsidP="00EF61A8">
            <w:pPr>
              <w:autoSpaceDE w:val="0"/>
              <w:autoSpaceDN w:val="0"/>
              <w:adjustRightInd w:val="0"/>
              <w:jc w:val="both"/>
              <w:rPr>
                <w:lang w:val="en-GB"/>
              </w:rPr>
            </w:pPr>
            <w:r w:rsidRPr="00EF61A8">
              <w:rPr>
                <w:lang w:val="en-GB"/>
              </w:rPr>
              <w:t>2</w:t>
            </w:r>
          </w:p>
        </w:tc>
        <w:tc>
          <w:tcPr>
            <w:tcW w:w="1058" w:type="dxa"/>
          </w:tcPr>
          <w:p w:rsidR="00C86756" w:rsidRPr="00EF61A8" w:rsidRDefault="00EF61A8" w:rsidP="00EF61A8">
            <w:pPr>
              <w:autoSpaceDE w:val="0"/>
              <w:autoSpaceDN w:val="0"/>
              <w:adjustRightInd w:val="0"/>
              <w:jc w:val="both"/>
              <w:rPr>
                <w:lang w:val="en-GB"/>
              </w:rPr>
            </w:pPr>
            <w:proofErr w:type="spellStart"/>
            <w:r w:rsidRPr="00EF61A8">
              <w:rPr>
                <w:lang w:val="en-GB"/>
              </w:rPr>
              <w:t>tikungan</w:t>
            </w:r>
            <w:proofErr w:type="spellEnd"/>
            <w:r w:rsidRPr="00EF61A8">
              <w:rPr>
                <w:lang w:val="en-GB"/>
              </w:rPr>
              <w:t xml:space="preserve"> </w:t>
            </w:r>
            <w:proofErr w:type="spellStart"/>
            <w:r w:rsidRPr="00EF61A8">
              <w:rPr>
                <w:lang w:val="en-GB"/>
              </w:rPr>
              <w:t>ganda</w:t>
            </w:r>
            <w:proofErr w:type="spellEnd"/>
          </w:p>
        </w:tc>
      </w:tr>
      <w:tr w:rsidR="00EF61A8" w:rsidRPr="00EF61A8" w:rsidTr="00893249">
        <w:tc>
          <w:tcPr>
            <w:tcW w:w="473" w:type="dxa"/>
          </w:tcPr>
          <w:p w:rsidR="00C86756" w:rsidRPr="00EF61A8" w:rsidRDefault="00EF61A8" w:rsidP="00EF61A8">
            <w:pPr>
              <w:autoSpaceDE w:val="0"/>
              <w:autoSpaceDN w:val="0"/>
              <w:adjustRightInd w:val="0"/>
              <w:jc w:val="both"/>
              <w:rPr>
                <w:lang w:val="en-GB"/>
              </w:rPr>
            </w:pPr>
            <w:r w:rsidRPr="00EF61A8">
              <w:rPr>
                <w:lang w:val="en-GB"/>
              </w:rPr>
              <w:t>3</w:t>
            </w:r>
          </w:p>
        </w:tc>
        <w:tc>
          <w:tcPr>
            <w:tcW w:w="1086" w:type="dxa"/>
          </w:tcPr>
          <w:p w:rsidR="00C86756" w:rsidRPr="00EF61A8" w:rsidRDefault="00EF61A8" w:rsidP="00EF61A8">
            <w:pPr>
              <w:autoSpaceDE w:val="0"/>
              <w:autoSpaceDN w:val="0"/>
              <w:adjustRightInd w:val="0"/>
              <w:jc w:val="both"/>
              <w:rPr>
                <w:lang w:val="en-GB"/>
              </w:rPr>
            </w:pPr>
            <w:r w:rsidRPr="00EF61A8">
              <w:t xml:space="preserve">07 ⁰ 42 ' 41 " </w:t>
            </w:r>
            <w:r>
              <w:t>LS</w:t>
            </w:r>
            <w:r w:rsidRPr="00EF61A8">
              <w:t xml:space="preserve"> dan 108⁰ 55 ' 50 " </w:t>
            </w:r>
            <w:r>
              <w:t>BT</w:t>
            </w:r>
            <w:r w:rsidRPr="00EF61A8">
              <w:rPr>
                <w:lang w:val="en-GB"/>
              </w:rPr>
              <w:t xml:space="preserve"> , </w:t>
            </w:r>
            <w:r w:rsidRPr="00EF61A8">
              <w:t xml:space="preserve">07 ⁰ 42 ' 40 " </w:t>
            </w:r>
            <w:r>
              <w:t>LS</w:t>
            </w:r>
            <w:r w:rsidRPr="00EF61A8">
              <w:t xml:space="preserve"> dan 108⁰ 55 ' 43" </w:t>
            </w:r>
            <w:r>
              <w:t>BT</w:t>
            </w:r>
          </w:p>
        </w:tc>
        <w:tc>
          <w:tcPr>
            <w:tcW w:w="992" w:type="dxa"/>
          </w:tcPr>
          <w:p w:rsidR="00C86756" w:rsidRPr="00EF61A8" w:rsidRDefault="00EF61A8" w:rsidP="00EF61A8">
            <w:pPr>
              <w:autoSpaceDE w:val="0"/>
              <w:autoSpaceDN w:val="0"/>
              <w:adjustRightInd w:val="0"/>
              <w:jc w:val="both"/>
            </w:pPr>
            <w:r w:rsidRPr="00EF61A8">
              <w:t>petunjuk</w:t>
            </w:r>
          </w:p>
        </w:tc>
        <w:tc>
          <w:tcPr>
            <w:tcW w:w="567" w:type="dxa"/>
          </w:tcPr>
          <w:p w:rsidR="00C86756" w:rsidRPr="00EF61A8" w:rsidRDefault="00EF61A8" w:rsidP="00EF61A8">
            <w:pPr>
              <w:autoSpaceDE w:val="0"/>
              <w:autoSpaceDN w:val="0"/>
              <w:adjustRightInd w:val="0"/>
              <w:jc w:val="both"/>
              <w:rPr>
                <w:lang w:val="en-GB"/>
              </w:rPr>
            </w:pPr>
            <w:r w:rsidRPr="00EF61A8">
              <w:rPr>
                <w:lang w:val="en-GB"/>
              </w:rPr>
              <w:t>2</w:t>
            </w:r>
          </w:p>
        </w:tc>
        <w:tc>
          <w:tcPr>
            <w:tcW w:w="1058" w:type="dxa"/>
          </w:tcPr>
          <w:p w:rsidR="00C86756" w:rsidRPr="00EF61A8" w:rsidRDefault="00EF61A8" w:rsidP="00EF61A8">
            <w:pPr>
              <w:autoSpaceDE w:val="0"/>
              <w:autoSpaceDN w:val="0"/>
              <w:adjustRightInd w:val="0"/>
              <w:jc w:val="both"/>
              <w:rPr>
                <w:lang w:val="en-GB"/>
              </w:rPr>
            </w:pPr>
            <w:proofErr w:type="spellStart"/>
            <w:r w:rsidRPr="00EF61A8">
              <w:rPr>
                <w:lang w:val="en-GB"/>
              </w:rPr>
              <w:t>banyak</w:t>
            </w:r>
            <w:proofErr w:type="spellEnd"/>
            <w:r w:rsidRPr="00EF61A8">
              <w:rPr>
                <w:lang w:val="en-GB"/>
              </w:rPr>
              <w:t xml:space="preserve"> </w:t>
            </w:r>
            <w:proofErr w:type="spellStart"/>
            <w:r w:rsidRPr="00EF61A8">
              <w:rPr>
                <w:lang w:val="en-GB"/>
              </w:rPr>
              <w:t>tikungan</w:t>
            </w:r>
            <w:proofErr w:type="spellEnd"/>
          </w:p>
        </w:tc>
      </w:tr>
      <w:tr w:rsidR="00EF61A8" w:rsidRPr="00EF61A8" w:rsidTr="00893249">
        <w:tc>
          <w:tcPr>
            <w:tcW w:w="473" w:type="dxa"/>
          </w:tcPr>
          <w:p w:rsidR="00C86756" w:rsidRPr="00EF61A8" w:rsidRDefault="00EF61A8" w:rsidP="00EF61A8">
            <w:pPr>
              <w:autoSpaceDE w:val="0"/>
              <w:autoSpaceDN w:val="0"/>
              <w:adjustRightInd w:val="0"/>
              <w:jc w:val="both"/>
              <w:rPr>
                <w:lang w:val="en-GB"/>
              </w:rPr>
            </w:pPr>
            <w:r w:rsidRPr="00EF61A8">
              <w:rPr>
                <w:lang w:val="en-GB"/>
              </w:rPr>
              <w:t>4</w:t>
            </w:r>
          </w:p>
        </w:tc>
        <w:tc>
          <w:tcPr>
            <w:tcW w:w="1086" w:type="dxa"/>
          </w:tcPr>
          <w:p w:rsidR="00C86756" w:rsidRPr="00EF61A8" w:rsidRDefault="00EF61A8" w:rsidP="00EF61A8">
            <w:pPr>
              <w:autoSpaceDE w:val="0"/>
              <w:autoSpaceDN w:val="0"/>
              <w:adjustRightInd w:val="0"/>
              <w:jc w:val="both"/>
              <w:rPr>
                <w:lang w:val="en-GB"/>
              </w:rPr>
            </w:pPr>
            <w:r w:rsidRPr="00EF61A8">
              <w:t xml:space="preserve">07 ⁰ 42 ' 44 " </w:t>
            </w:r>
            <w:r>
              <w:t>LS</w:t>
            </w:r>
            <w:r w:rsidRPr="00EF61A8">
              <w:rPr>
                <w:lang w:val="en-GB"/>
              </w:rPr>
              <w:t xml:space="preserve">, </w:t>
            </w:r>
            <w:r w:rsidRPr="00EF61A8">
              <w:t xml:space="preserve">108⁰ 55 ' 51 " </w:t>
            </w:r>
            <w:r>
              <w:t>BT</w:t>
            </w:r>
          </w:p>
        </w:tc>
        <w:tc>
          <w:tcPr>
            <w:tcW w:w="992" w:type="dxa"/>
          </w:tcPr>
          <w:p w:rsidR="00C86756" w:rsidRPr="00EF61A8" w:rsidRDefault="00EF61A8" w:rsidP="00EF61A8">
            <w:pPr>
              <w:autoSpaceDE w:val="0"/>
              <w:autoSpaceDN w:val="0"/>
              <w:adjustRightInd w:val="0"/>
              <w:jc w:val="both"/>
            </w:pPr>
            <w:r w:rsidRPr="00EF61A8">
              <w:t>petunjuk</w:t>
            </w:r>
          </w:p>
        </w:tc>
        <w:tc>
          <w:tcPr>
            <w:tcW w:w="567" w:type="dxa"/>
          </w:tcPr>
          <w:p w:rsidR="00C86756" w:rsidRPr="00EF61A8" w:rsidRDefault="00EF61A8" w:rsidP="00EF61A8">
            <w:pPr>
              <w:autoSpaceDE w:val="0"/>
              <w:autoSpaceDN w:val="0"/>
              <w:adjustRightInd w:val="0"/>
              <w:jc w:val="both"/>
              <w:rPr>
                <w:lang w:val="en-GB"/>
              </w:rPr>
            </w:pPr>
            <w:r w:rsidRPr="00EF61A8">
              <w:rPr>
                <w:lang w:val="en-GB"/>
              </w:rPr>
              <w:t>2</w:t>
            </w:r>
          </w:p>
        </w:tc>
        <w:tc>
          <w:tcPr>
            <w:tcW w:w="1058" w:type="dxa"/>
          </w:tcPr>
          <w:p w:rsidR="00C86756" w:rsidRPr="00EF61A8" w:rsidRDefault="00EF61A8" w:rsidP="00EF61A8">
            <w:pPr>
              <w:autoSpaceDE w:val="0"/>
              <w:autoSpaceDN w:val="0"/>
              <w:adjustRightInd w:val="0"/>
              <w:jc w:val="both"/>
              <w:rPr>
                <w:lang w:val="en-GB"/>
              </w:rPr>
            </w:pPr>
            <w:proofErr w:type="spellStart"/>
            <w:r w:rsidRPr="00EF61A8">
              <w:rPr>
                <w:lang w:val="en-GB"/>
              </w:rPr>
              <w:t>penyempitan</w:t>
            </w:r>
            <w:proofErr w:type="spellEnd"/>
            <w:r w:rsidRPr="00EF61A8">
              <w:rPr>
                <w:lang w:val="en-GB"/>
              </w:rPr>
              <w:t xml:space="preserve"> </w:t>
            </w:r>
            <w:proofErr w:type="spellStart"/>
            <w:r w:rsidRPr="00EF61A8">
              <w:rPr>
                <w:lang w:val="en-GB"/>
              </w:rPr>
              <w:t>alur</w:t>
            </w:r>
            <w:proofErr w:type="spellEnd"/>
            <w:r w:rsidRPr="00EF61A8">
              <w:rPr>
                <w:lang w:val="en-GB"/>
              </w:rPr>
              <w:t xml:space="preserve"> </w:t>
            </w:r>
          </w:p>
        </w:tc>
      </w:tr>
      <w:tr w:rsidR="00EF61A8" w:rsidRPr="00EF61A8" w:rsidTr="00893249">
        <w:tc>
          <w:tcPr>
            <w:tcW w:w="473" w:type="dxa"/>
          </w:tcPr>
          <w:p w:rsidR="00B87E1C" w:rsidRPr="00EF61A8" w:rsidRDefault="00EF61A8" w:rsidP="00EF61A8">
            <w:pPr>
              <w:autoSpaceDE w:val="0"/>
              <w:autoSpaceDN w:val="0"/>
              <w:adjustRightInd w:val="0"/>
              <w:jc w:val="both"/>
              <w:rPr>
                <w:lang w:val="en-GB"/>
              </w:rPr>
            </w:pPr>
            <w:r w:rsidRPr="00EF61A8">
              <w:rPr>
                <w:lang w:val="en-GB"/>
              </w:rPr>
              <w:lastRenderedPageBreak/>
              <w:t>5</w:t>
            </w:r>
          </w:p>
        </w:tc>
        <w:tc>
          <w:tcPr>
            <w:tcW w:w="1086" w:type="dxa"/>
          </w:tcPr>
          <w:p w:rsidR="00B87E1C" w:rsidRPr="00EF61A8" w:rsidRDefault="00EF61A8" w:rsidP="00EF61A8">
            <w:pPr>
              <w:autoSpaceDE w:val="0"/>
              <w:autoSpaceDN w:val="0"/>
              <w:adjustRightInd w:val="0"/>
              <w:jc w:val="both"/>
              <w:rPr>
                <w:lang w:val="en-GB"/>
              </w:rPr>
            </w:pPr>
            <w:r w:rsidRPr="00EF61A8">
              <w:t xml:space="preserve">07 ⁰ 43 ' 00 " </w:t>
            </w:r>
            <w:r>
              <w:t>LS</w:t>
            </w:r>
            <w:r w:rsidRPr="00EF61A8">
              <w:t xml:space="preserve"> dan 108⁰ 57 ' 31 " </w:t>
            </w:r>
            <w:r>
              <w:t>BT</w:t>
            </w:r>
            <w:r w:rsidRPr="00EF61A8">
              <w:rPr>
                <w:lang w:val="en-GB"/>
              </w:rPr>
              <w:t xml:space="preserve">, </w:t>
            </w:r>
            <w:r w:rsidRPr="00EF61A8">
              <w:t xml:space="preserve">07 ⁰ 43 ' 14 " </w:t>
            </w:r>
            <w:r>
              <w:t>LS</w:t>
            </w:r>
            <w:r w:rsidRPr="00EF61A8">
              <w:t xml:space="preserve"> dan 108⁰ 56 ' 24 " </w:t>
            </w:r>
            <w:r>
              <w:t>BT</w:t>
            </w:r>
          </w:p>
        </w:tc>
        <w:tc>
          <w:tcPr>
            <w:tcW w:w="992" w:type="dxa"/>
          </w:tcPr>
          <w:p w:rsidR="00B87E1C" w:rsidRPr="00EF61A8" w:rsidRDefault="00EF61A8" w:rsidP="00EF61A8">
            <w:pPr>
              <w:autoSpaceDE w:val="0"/>
              <w:autoSpaceDN w:val="0"/>
              <w:adjustRightInd w:val="0"/>
              <w:jc w:val="both"/>
            </w:pPr>
            <w:r w:rsidRPr="00EF61A8">
              <w:t>petunjuk</w:t>
            </w:r>
          </w:p>
        </w:tc>
        <w:tc>
          <w:tcPr>
            <w:tcW w:w="567" w:type="dxa"/>
          </w:tcPr>
          <w:p w:rsidR="00B87E1C" w:rsidRPr="00EF61A8" w:rsidRDefault="00EF61A8" w:rsidP="00EF61A8">
            <w:pPr>
              <w:autoSpaceDE w:val="0"/>
              <w:autoSpaceDN w:val="0"/>
              <w:adjustRightInd w:val="0"/>
              <w:jc w:val="both"/>
              <w:rPr>
                <w:lang w:val="en-GB"/>
              </w:rPr>
            </w:pPr>
            <w:r w:rsidRPr="00EF61A8">
              <w:rPr>
                <w:lang w:val="en-GB"/>
              </w:rPr>
              <w:t>2</w:t>
            </w:r>
          </w:p>
        </w:tc>
        <w:tc>
          <w:tcPr>
            <w:tcW w:w="1058" w:type="dxa"/>
          </w:tcPr>
          <w:p w:rsidR="00B87E1C" w:rsidRPr="00EF61A8" w:rsidRDefault="00EF61A8" w:rsidP="00EF61A8">
            <w:pPr>
              <w:autoSpaceDE w:val="0"/>
              <w:autoSpaceDN w:val="0"/>
              <w:adjustRightInd w:val="0"/>
              <w:jc w:val="both"/>
              <w:rPr>
                <w:lang w:val="en-GB"/>
              </w:rPr>
            </w:pPr>
            <w:proofErr w:type="spellStart"/>
            <w:r w:rsidRPr="00EF61A8">
              <w:rPr>
                <w:lang w:val="en-GB"/>
              </w:rPr>
              <w:t>belok</w:t>
            </w:r>
            <w:proofErr w:type="spellEnd"/>
            <w:r w:rsidRPr="00EF61A8">
              <w:rPr>
                <w:lang w:val="en-GB"/>
              </w:rPr>
              <w:t xml:space="preserve"> </w:t>
            </w:r>
            <w:proofErr w:type="spellStart"/>
            <w:r w:rsidRPr="00EF61A8">
              <w:rPr>
                <w:lang w:val="en-GB"/>
              </w:rPr>
              <w:t>kanan</w:t>
            </w:r>
            <w:proofErr w:type="spellEnd"/>
          </w:p>
        </w:tc>
      </w:tr>
      <w:tr w:rsidR="00EF61A8" w:rsidRPr="00EF61A8" w:rsidTr="00893249">
        <w:tc>
          <w:tcPr>
            <w:tcW w:w="473" w:type="dxa"/>
          </w:tcPr>
          <w:p w:rsidR="00B87E1C" w:rsidRPr="00EF61A8" w:rsidRDefault="00EF61A8" w:rsidP="00EF61A8">
            <w:pPr>
              <w:autoSpaceDE w:val="0"/>
              <w:autoSpaceDN w:val="0"/>
              <w:adjustRightInd w:val="0"/>
              <w:jc w:val="both"/>
              <w:rPr>
                <w:lang w:val="en-GB"/>
              </w:rPr>
            </w:pPr>
            <w:r w:rsidRPr="00EF61A8">
              <w:rPr>
                <w:lang w:val="en-GB"/>
              </w:rPr>
              <w:t>6</w:t>
            </w:r>
          </w:p>
        </w:tc>
        <w:tc>
          <w:tcPr>
            <w:tcW w:w="1086" w:type="dxa"/>
          </w:tcPr>
          <w:p w:rsidR="00B87E1C" w:rsidRPr="00EF61A8" w:rsidRDefault="00EF61A8" w:rsidP="00EF61A8">
            <w:pPr>
              <w:autoSpaceDE w:val="0"/>
              <w:autoSpaceDN w:val="0"/>
              <w:adjustRightInd w:val="0"/>
              <w:jc w:val="both"/>
              <w:rPr>
                <w:lang w:val="en-GB"/>
              </w:rPr>
            </w:pPr>
            <w:r w:rsidRPr="00EF61A8">
              <w:t xml:space="preserve">07 ⁰ 43 ' 12 " </w:t>
            </w:r>
            <w:r>
              <w:t>LS</w:t>
            </w:r>
            <w:r w:rsidRPr="00EF61A8">
              <w:t xml:space="preserve"> dan 108⁰ 57 ' 56 " </w:t>
            </w:r>
            <w:r>
              <w:t>BT</w:t>
            </w:r>
            <w:r w:rsidRPr="00EF61A8">
              <w:rPr>
                <w:lang w:val="en-GB"/>
              </w:rPr>
              <w:t xml:space="preserve">, </w:t>
            </w:r>
            <w:r w:rsidRPr="00EF61A8">
              <w:t xml:space="preserve">07 ⁰ 43 ' 15 " </w:t>
            </w:r>
            <w:r>
              <w:t>LS</w:t>
            </w:r>
            <w:r w:rsidRPr="00EF61A8">
              <w:t xml:space="preserve"> dan 108⁰ 56' 24 " </w:t>
            </w:r>
            <w:r>
              <w:t>BT</w:t>
            </w:r>
          </w:p>
        </w:tc>
        <w:tc>
          <w:tcPr>
            <w:tcW w:w="992" w:type="dxa"/>
          </w:tcPr>
          <w:p w:rsidR="00B87E1C" w:rsidRPr="00EF61A8" w:rsidRDefault="00EF61A8" w:rsidP="00EF61A8">
            <w:pPr>
              <w:autoSpaceDE w:val="0"/>
              <w:autoSpaceDN w:val="0"/>
              <w:adjustRightInd w:val="0"/>
              <w:jc w:val="both"/>
            </w:pPr>
            <w:r w:rsidRPr="00EF61A8">
              <w:t>petunjuk</w:t>
            </w:r>
          </w:p>
        </w:tc>
        <w:tc>
          <w:tcPr>
            <w:tcW w:w="567" w:type="dxa"/>
          </w:tcPr>
          <w:p w:rsidR="00B87E1C" w:rsidRPr="00EF61A8" w:rsidRDefault="00EF61A8" w:rsidP="00EF61A8">
            <w:pPr>
              <w:autoSpaceDE w:val="0"/>
              <w:autoSpaceDN w:val="0"/>
              <w:adjustRightInd w:val="0"/>
              <w:jc w:val="both"/>
              <w:rPr>
                <w:lang w:val="en-GB"/>
              </w:rPr>
            </w:pPr>
            <w:r w:rsidRPr="00EF61A8">
              <w:rPr>
                <w:lang w:val="en-GB"/>
              </w:rPr>
              <w:t>2</w:t>
            </w:r>
          </w:p>
        </w:tc>
        <w:tc>
          <w:tcPr>
            <w:tcW w:w="1058" w:type="dxa"/>
          </w:tcPr>
          <w:p w:rsidR="00B87E1C" w:rsidRPr="00EF61A8" w:rsidRDefault="00EF61A8" w:rsidP="00EF61A8">
            <w:pPr>
              <w:autoSpaceDE w:val="0"/>
              <w:autoSpaceDN w:val="0"/>
              <w:adjustRightInd w:val="0"/>
              <w:jc w:val="both"/>
              <w:rPr>
                <w:lang w:val="en-GB"/>
              </w:rPr>
            </w:pPr>
            <w:proofErr w:type="spellStart"/>
            <w:r w:rsidRPr="00EF61A8">
              <w:rPr>
                <w:lang w:val="en-GB"/>
              </w:rPr>
              <w:t>belok</w:t>
            </w:r>
            <w:proofErr w:type="spellEnd"/>
            <w:r w:rsidRPr="00EF61A8">
              <w:rPr>
                <w:lang w:val="en-GB"/>
              </w:rPr>
              <w:t xml:space="preserve"> </w:t>
            </w:r>
            <w:proofErr w:type="spellStart"/>
            <w:r w:rsidRPr="00EF61A8">
              <w:rPr>
                <w:lang w:val="en-GB"/>
              </w:rPr>
              <w:t>kiri</w:t>
            </w:r>
            <w:proofErr w:type="spellEnd"/>
          </w:p>
        </w:tc>
      </w:tr>
      <w:tr w:rsidR="00EF61A8" w:rsidRPr="00EF61A8" w:rsidTr="00893249">
        <w:tc>
          <w:tcPr>
            <w:tcW w:w="473" w:type="dxa"/>
          </w:tcPr>
          <w:p w:rsidR="00B87E1C" w:rsidRPr="00EF61A8" w:rsidRDefault="00EF61A8" w:rsidP="00EF61A8">
            <w:pPr>
              <w:autoSpaceDE w:val="0"/>
              <w:autoSpaceDN w:val="0"/>
              <w:adjustRightInd w:val="0"/>
              <w:jc w:val="both"/>
              <w:rPr>
                <w:lang w:val="en-GB"/>
              </w:rPr>
            </w:pPr>
            <w:r w:rsidRPr="00EF61A8">
              <w:rPr>
                <w:lang w:val="en-GB"/>
              </w:rPr>
              <w:t>7</w:t>
            </w:r>
          </w:p>
        </w:tc>
        <w:tc>
          <w:tcPr>
            <w:tcW w:w="1086" w:type="dxa"/>
          </w:tcPr>
          <w:p w:rsidR="00B87E1C" w:rsidRPr="00EF61A8" w:rsidRDefault="00EF61A8" w:rsidP="00EF61A8">
            <w:pPr>
              <w:autoSpaceDE w:val="0"/>
              <w:autoSpaceDN w:val="0"/>
              <w:adjustRightInd w:val="0"/>
              <w:jc w:val="both"/>
              <w:rPr>
                <w:lang w:val="en-GB"/>
              </w:rPr>
            </w:pPr>
            <w:r w:rsidRPr="00EF61A8">
              <w:t xml:space="preserve">07 ⁰ 42 ' 42 " </w:t>
            </w:r>
            <w:r>
              <w:t>LS</w:t>
            </w:r>
            <w:r w:rsidRPr="00EF61A8">
              <w:rPr>
                <w:lang w:val="en-GB"/>
              </w:rPr>
              <w:t xml:space="preserve">, </w:t>
            </w:r>
            <w:r w:rsidRPr="00EF61A8">
              <w:t xml:space="preserve">108⁰ 55 ' 45 " </w:t>
            </w:r>
            <w:r>
              <w:t>BT</w:t>
            </w:r>
          </w:p>
        </w:tc>
        <w:tc>
          <w:tcPr>
            <w:tcW w:w="992" w:type="dxa"/>
          </w:tcPr>
          <w:p w:rsidR="00B87E1C" w:rsidRPr="00EF61A8" w:rsidRDefault="00EF61A8" w:rsidP="00EF61A8">
            <w:pPr>
              <w:autoSpaceDE w:val="0"/>
              <w:autoSpaceDN w:val="0"/>
              <w:adjustRightInd w:val="0"/>
              <w:jc w:val="both"/>
              <w:rPr>
                <w:lang w:val="en-GB"/>
              </w:rPr>
            </w:pPr>
            <w:proofErr w:type="spellStart"/>
            <w:r w:rsidRPr="00EF61A8">
              <w:rPr>
                <w:lang w:val="en-GB"/>
              </w:rPr>
              <w:t>larangan</w:t>
            </w:r>
            <w:proofErr w:type="spellEnd"/>
          </w:p>
        </w:tc>
        <w:tc>
          <w:tcPr>
            <w:tcW w:w="567" w:type="dxa"/>
          </w:tcPr>
          <w:p w:rsidR="00B87E1C" w:rsidRPr="00EF61A8" w:rsidRDefault="00EF61A8" w:rsidP="00EF61A8">
            <w:pPr>
              <w:autoSpaceDE w:val="0"/>
              <w:autoSpaceDN w:val="0"/>
              <w:adjustRightInd w:val="0"/>
              <w:jc w:val="both"/>
              <w:rPr>
                <w:lang w:val="en-GB"/>
              </w:rPr>
            </w:pPr>
            <w:r w:rsidRPr="00EF61A8">
              <w:rPr>
                <w:lang w:val="en-GB"/>
              </w:rPr>
              <w:t>2</w:t>
            </w:r>
          </w:p>
        </w:tc>
        <w:tc>
          <w:tcPr>
            <w:tcW w:w="1058" w:type="dxa"/>
          </w:tcPr>
          <w:p w:rsidR="00B87E1C" w:rsidRPr="00EF61A8" w:rsidRDefault="00EF61A8" w:rsidP="00EF61A8">
            <w:pPr>
              <w:autoSpaceDE w:val="0"/>
              <w:autoSpaceDN w:val="0"/>
              <w:adjustRightInd w:val="0"/>
              <w:jc w:val="both"/>
              <w:rPr>
                <w:lang w:val="en-GB"/>
              </w:rPr>
            </w:pPr>
            <w:proofErr w:type="spellStart"/>
            <w:r w:rsidRPr="00EF61A8">
              <w:rPr>
                <w:lang w:val="en-GB"/>
              </w:rPr>
              <w:t>dilarang</w:t>
            </w:r>
            <w:proofErr w:type="spellEnd"/>
            <w:r w:rsidRPr="00EF61A8">
              <w:rPr>
                <w:lang w:val="en-GB"/>
              </w:rPr>
              <w:t xml:space="preserve"> </w:t>
            </w:r>
            <w:proofErr w:type="spellStart"/>
            <w:r w:rsidRPr="00EF61A8">
              <w:rPr>
                <w:lang w:val="en-GB"/>
              </w:rPr>
              <w:t>menyalip</w:t>
            </w:r>
            <w:proofErr w:type="spellEnd"/>
          </w:p>
        </w:tc>
      </w:tr>
      <w:tr w:rsidR="00EF61A8" w:rsidRPr="00EF61A8" w:rsidTr="00893249">
        <w:tc>
          <w:tcPr>
            <w:tcW w:w="473" w:type="dxa"/>
          </w:tcPr>
          <w:p w:rsidR="00B87E1C" w:rsidRPr="00EF61A8" w:rsidRDefault="00EF61A8" w:rsidP="00EF61A8">
            <w:pPr>
              <w:autoSpaceDE w:val="0"/>
              <w:autoSpaceDN w:val="0"/>
              <w:adjustRightInd w:val="0"/>
              <w:jc w:val="both"/>
              <w:rPr>
                <w:lang w:val="en-GB"/>
              </w:rPr>
            </w:pPr>
            <w:r w:rsidRPr="00EF61A8">
              <w:rPr>
                <w:lang w:val="en-GB"/>
              </w:rPr>
              <w:t>8</w:t>
            </w:r>
          </w:p>
        </w:tc>
        <w:tc>
          <w:tcPr>
            <w:tcW w:w="1086" w:type="dxa"/>
          </w:tcPr>
          <w:p w:rsidR="00B87E1C" w:rsidRPr="00EF61A8" w:rsidRDefault="00EF61A8" w:rsidP="00EF61A8">
            <w:pPr>
              <w:autoSpaceDE w:val="0"/>
              <w:autoSpaceDN w:val="0"/>
              <w:adjustRightInd w:val="0"/>
              <w:jc w:val="both"/>
              <w:rPr>
                <w:lang w:val="en-GB"/>
              </w:rPr>
            </w:pPr>
            <w:r w:rsidRPr="00EF61A8">
              <w:t xml:space="preserve">07 ⁰ 42 ' 32 " </w:t>
            </w:r>
            <w:r>
              <w:t>LS</w:t>
            </w:r>
            <w:r w:rsidRPr="00EF61A8">
              <w:rPr>
                <w:lang w:val="en-GB"/>
              </w:rPr>
              <w:t xml:space="preserve">, </w:t>
            </w:r>
            <w:r w:rsidRPr="00EF61A8">
              <w:t xml:space="preserve">108⁰ 53 ' 05 " </w:t>
            </w:r>
            <w:r>
              <w:t>BT</w:t>
            </w:r>
          </w:p>
        </w:tc>
        <w:tc>
          <w:tcPr>
            <w:tcW w:w="992" w:type="dxa"/>
          </w:tcPr>
          <w:p w:rsidR="00B87E1C" w:rsidRPr="00EF61A8" w:rsidRDefault="00EF61A8" w:rsidP="00EF61A8">
            <w:pPr>
              <w:autoSpaceDE w:val="0"/>
              <w:autoSpaceDN w:val="0"/>
              <w:adjustRightInd w:val="0"/>
              <w:jc w:val="both"/>
              <w:rPr>
                <w:lang w:val="en-GB"/>
              </w:rPr>
            </w:pPr>
            <w:proofErr w:type="spellStart"/>
            <w:r w:rsidRPr="00EF61A8">
              <w:rPr>
                <w:lang w:val="en-GB"/>
              </w:rPr>
              <w:t>wajib</w:t>
            </w:r>
            <w:proofErr w:type="spellEnd"/>
          </w:p>
        </w:tc>
        <w:tc>
          <w:tcPr>
            <w:tcW w:w="567" w:type="dxa"/>
          </w:tcPr>
          <w:p w:rsidR="00B87E1C" w:rsidRPr="00EF61A8" w:rsidRDefault="00EF61A8" w:rsidP="00EF61A8">
            <w:pPr>
              <w:autoSpaceDE w:val="0"/>
              <w:autoSpaceDN w:val="0"/>
              <w:adjustRightInd w:val="0"/>
              <w:jc w:val="both"/>
              <w:rPr>
                <w:lang w:val="en-GB"/>
              </w:rPr>
            </w:pPr>
            <w:r w:rsidRPr="00EF61A8">
              <w:rPr>
                <w:lang w:val="en-GB"/>
              </w:rPr>
              <w:t>1</w:t>
            </w:r>
          </w:p>
        </w:tc>
        <w:tc>
          <w:tcPr>
            <w:tcW w:w="1058" w:type="dxa"/>
          </w:tcPr>
          <w:p w:rsidR="00B87E1C" w:rsidRPr="00EF61A8" w:rsidRDefault="00EF61A8" w:rsidP="00EF61A8">
            <w:pPr>
              <w:autoSpaceDE w:val="0"/>
              <w:autoSpaceDN w:val="0"/>
              <w:adjustRightInd w:val="0"/>
              <w:jc w:val="both"/>
              <w:rPr>
                <w:lang w:val="en-GB"/>
              </w:rPr>
            </w:pPr>
            <w:proofErr w:type="spellStart"/>
            <w:r w:rsidRPr="00EF61A8">
              <w:rPr>
                <w:lang w:val="en-GB"/>
              </w:rPr>
              <w:t>jangan</w:t>
            </w:r>
            <w:proofErr w:type="spellEnd"/>
            <w:r w:rsidRPr="00EF61A8">
              <w:rPr>
                <w:lang w:val="en-GB"/>
              </w:rPr>
              <w:t xml:space="preserve"> </w:t>
            </w:r>
            <w:proofErr w:type="spellStart"/>
            <w:r w:rsidRPr="00EF61A8">
              <w:rPr>
                <w:lang w:val="en-GB"/>
              </w:rPr>
              <w:t>mengganggu</w:t>
            </w:r>
            <w:proofErr w:type="spellEnd"/>
            <w:r w:rsidRPr="00EF61A8">
              <w:rPr>
                <w:lang w:val="en-GB"/>
              </w:rPr>
              <w:t xml:space="preserve"> </w:t>
            </w:r>
            <w:proofErr w:type="spellStart"/>
            <w:r w:rsidRPr="00EF61A8">
              <w:rPr>
                <w:lang w:val="en-GB"/>
              </w:rPr>
              <w:t>jalur</w:t>
            </w:r>
            <w:proofErr w:type="spellEnd"/>
            <w:r w:rsidRPr="00EF61A8">
              <w:rPr>
                <w:lang w:val="en-GB"/>
              </w:rPr>
              <w:t xml:space="preserve"> </w:t>
            </w:r>
            <w:proofErr w:type="spellStart"/>
            <w:r w:rsidRPr="00EF61A8">
              <w:rPr>
                <w:lang w:val="en-GB"/>
              </w:rPr>
              <w:t>utama</w:t>
            </w:r>
            <w:proofErr w:type="spellEnd"/>
          </w:p>
        </w:tc>
      </w:tr>
      <w:tr w:rsidR="00EF61A8" w:rsidRPr="00EF61A8" w:rsidTr="00893249">
        <w:tc>
          <w:tcPr>
            <w:tcW w:w="473" w:type="dxa"/>
          </w:tcPr>
          <w:p w:rsidR="00B87E1C" w:rsidRPr="00EF61A8" w:rsidRDefault="00EF61A8" w:rsidP="00EF61A8">
            <w:pPr>
              <w:autoSpaceDE w:val="0"/>
              <w:autoSpaceDN w:val="0"/>
              <w:adjustRightInd w:val="0"/>
              <w:jc w:val="both"/>
              <w:rPr>
                <w:lang w:val="en-GB"/>
              </w:rPr>
            </w:pPr>
            <w:r w:rsidRPr="00EF61A8">
              <w:rPr>
                <w:lang w:val="en-GB"/>
              </w:rPr>
              <w:t>9</w:t>
            </w:r>
          </w:p>
        </w:tc>
        <w:tc>
          <w:tcPr>
            <w:tcW w:w="1086" w:type="dxa"/>
          </w:tcPr>
          <w:p w:rsidR="00B87E1C" w:rsidRPr="00EF61A8" w:rsidRDefault="00EF61A8" w:rsidP="00EF61A8">
            <w:pPr>
              <w:autoSpaceDE w:val="0"/>
              <w:autoSpaceDN w:val="0"/>
              <w:adjustRightInd w:val="0"/>
              <w:jc w:val="both"/>
              <w:rPr>
                <w:lang w:val="en-GB"/>
              </w:rPr>
            </w:pPr>
            <w:r w:rsidRPr="00EF61A8">
              <w:t xml:space="preserve">07 ⁰ 42 ' 28 " </w:t>
            </w:r>
            <w:r>
              <w:t>LS</w:t>
            </w:r>
            <w:r w:rsidRPr="00EF61A8">
              <w:rPr>
                <w:lang w:val="en-GB"/>
              </w:rPr>
              <w:t xml:space="preserve">, </w:t>
            </w:r>
            <w:r w:rsidRPr="00EF61A8">
              <w:t xml:space="preserve">108⁰ 52 ' 21 " </w:t>
            </w:r>
            <w:r>
              <w:t>BT</w:t>
            </w:r>
          </w:p>
        </w:tc>
        <w:tc>
          <w:tcPr>
            <w:tcW w:w="992" w:type="dxa"/>
          </w:tcPr>
          <w:p w:rsidR="00B87E1C" w:rsidRPr="00EF61A8" w:rsidRDefault="00EF61A8" w:rsidP="00EF61A8">
            <w:pPr>
              <w:autoSpaceDE w:val="0"/>
              <w:autoSpaceDN w:val="0"/>
              <w:adjustRightInd w:val="0"/>
              <w:jc w:val="both"/>
              <w:rPr>
                <w:lang w:val="en-GB"/>
              </w:rPr>
            </w:pPr>
            <w:proofErr w:type="spellStart"/>
            <w:r w:rsidRPr="00EF61A8">
              <w:rPr>
                <w:lang w:val="en-GB"/>
              </w:rPr>
              <w:t>wajib</w:t>
            </w:r>
            <w:proofErr w:type="spellEnd"/>
          </w:p>
        </w:tc>
        <w:tc>
          <w:tcPr>
            <w:tcW w:w="567" w:type="dxa"/>
          </w:tcPr>
          <w:p w:rsidR="00B87E1C" w:rsidRPr="00EF61A8" w:rsidRDefault="00EF61A8" w:rsidP="00EF61A8">
            <w:pPr>
              <w:autoSpaceDE w:val="0"/>
              <w:autoSpaceDN w:val="0"/>
              <w:adjustRightInd w:val="0"/>
              <w:jc w:val="both"/>
              <w:rPr>
                <w:lang w:val="en-GB"/>
              </w:rPr>
            </w:pPr>
            <w:r w:rsidRPr="00EF61A8">
              <w:rPr>
                <w:lang w:val="en-GB"/>
              </w:rPr>
              <w:t>1</w:t>
            </w:r>
          </w:p>
        </w:tc>
        <w:tc>
          <w:tcPr>
            <w:tcW w:w="1058" w:type="dxa"/>
          </w:tcPr>
          <w:p w:rsidR="00B87E1C" w:rsidRPr="00EF61A8" w:rsidRDefault="00EF61A8" w:rsidP="00EF61A8">
            <w:pPr>
              <w:autoSpaceDE w:val="0"/>
              <w:autoSpaceDN w:val="0"/>
              <w:adjustRightInd w:val="0"/>
              <w:jc w:val="both"/>
              <w:rPr>
                <w:lang w:val="en-GB"/>
              </w:rPr>
            </w:pPr>
            <w:proofErr w:type="spellStart"/>
            <w:r w:rsidRPr="00EF61A8">
              <w:rPr>
                <w:lang w:val="en-GB"/>
              </w:rPr>
              <w:t>berlayar</w:t>
            </w:r>
            <w:proofErr w:type="spellEnd"/>
            <w:r w:rsidRPr="00EF61A8">
              <w:rPr>
                <w:lang w:val="en-GB"/>
              </w:rPr>
              <w:t xml:space="preserve"> </w:t>
            </w:r>
            <w:proofErr w:type="spellStart"/>
            <w:r w:rsidRPr="00EF61A8">
              <w:rPr>
                <w:lang w:val="en-GB"/>
              </w:rPr>
              <w:t>hati-hati</w:t>
            </w:r>
            <w:proofErr w:type="spellEnd"/>
          </w:p>
        </w:tc>
      </w:tr>
      <w:tr w:rsidR="00EF61A8" w:rsidRPr="00EF61A8" w:rsidTr="00893249">
        <w:tc>
          <w:tcPr>
            <w:tcW w:w="473" w:type="dxa"/>
          </w:tcPr>
          <w:p w:rsidR="00B87E1C" w:rsidRPr="00EF61A8" w:rsidRDefault="00EF61A8" w:rsidP="00EF61A8">
            <w:pPr>
              <w:autoSpaceDE w:val="0"/>
              <w:autoSpaceDN w:val="0"/>
              <w:adjustRightInd w:val="0"/>
              <w:jc w:val="both"/>
              <w:rPr>
                <w:lang w:val="en-GB"/>
              </w:rPr>
            </w:pPr>
            <w:r w:rsidRPr="00EF61A8">
              <w:rPr>
                <w:lang w:val="en-GB"/>
              </w:rPr>
              <w:t>10</w:t>
            </w:r>
          </w:p>
        </w:tc>
        <w:tc>
          <w:tcPr>
            <w:tcW w:w="1086" w:type="dxa"/>
          </w:tcPr>
          <w:p w:rsidR="00B87E1C" w:rsidRPr="00EF61A8" w:rsidRDefault="00EF61A8" w:rsidP="00EF61A8">
            <w:pPr>
              <w:autoSpaceDE w:val="0"/>
              <w:autoSpaceDN w:val="0"/>
              <w:adjustRightInd w:val="0"/>
              <w:jc w:val="both"/>
              <w:rPr>
                <w:lang w:val="en-GB"/>
              </w:rPr>
            </w:pPr>
            <w:r w:rsidRPr="00EF61A8">
              <w:t xml:space="preserve">07 ⁰ 41 ' 27 " </w:t>
            </w:r>
            <w:r>
              <w:t>LS</w:t>
            </w:r>
            <w:r w:rsidRPr="00EF61A8">
              <w:rPr>
                <w:lang w:val="en-GB"/>
              </w:rPr>
              <w:t xml:space="preserve">, </w:t>
            </w:r>
            <w:r w:rsidRPr="00EF61A8">
              <w:t xml:space="preserve">108⁰ 51 ' 01 " </w:t>
            </w:r>
            <w:r>
              <w:t>BT</w:t>
            </w:r>
          </w:p>
        </w:tc>
        <w:tc>
          <w:tcPr>
            <w:tcW w:w="992" w:type="dxa"/>
          </w:tcPr>
          <w:p w:rsidR="00B87E1C" w:rsidRPr="00EF61A8" w:rsidRDefault="00EF61A8" w:rsidP="00EF61A8">
            <w:pPr>
              <w:autoSpaceDE w:val="0"/>
              <w:autoSpaceDN w:val="0"/>
              <w:adjustRightInd w:val="0"/>
              <w:jc w:val="both"/>
              <w:rPr>
                <w:lang w:val="en-GB"/>
              </w:rPr>
            </w:pPr>
            <w:proofErr w:type="spellStart"/>
            <w:r w:rsidRPr="00EF61A8">
              <w:rPr>
                <w:lang w:val="en-GB"/>
              </w:rPr>
              <w:t>petunjuk</w:t>
            </w:r>
            <w:proofErr w:type="spellEnd"/>
            <w:r w:rsidRPr="00EF61A8">
              <w:rPr>
                <w:lang w:val="en-GB"/>
              </w:rPr>
              <w:t xml:space="preserve"> </w:t>
            </w:r>
          </w:p>
        </w:tc>
        <w:tc>
          <w:tcPr>
            <w:tcW w:w="567" w:type="dxa"/>
          </w:tcPr>
          <w:p w:rsidR="00B87E1C" w:rsidRPr="00EF61A8" w:rsidRDefault="00EF61A8" w:rsidP="00EF61A8">
            <w:pPr>
              <w:autoSpaceDE w:val="0"/>
              <w:autoSpaceDN w:val="0"/>
              <w:adjustRightInd w:val="0"/>
              <w:jc w:val="both"/>
              <w:rPr>
                <w:lang w:val="en-GB"/>
              </w:rPr>
            </w:pPr>
            <w:r w:rsidRPr="00EF61A8">
              <w:rPr>
                <w:lang w:val="en-GB"/>
              </w:rPr>
              <w:t>1</w:t>
            </w:r>
          </w:p>
        </w:tc>
        <w:tc>
          <w:tcPr>
            <w:tcW w:w="1058" w:type="dxa"/>
          </w:tcPr>
          <w:p w:rsidR="00B87E1C" w:rsidRPr="00EF61A8" w:rsidRDefault="00EF61A8" w:rsidP="00EF61A8">
            <w:pPr>
              <w:autoSpaceDE w:val="0"/>
              <w:autoSpaceDN w:val="0"/>
              <w:adjustRightInd w:val="0"/>
              <w:jc w:val="both"/>
              <w:rPr>
                <w:lang w:val="en-GB"/>
              </w:rPr>
            </w:pPr>
            <w:proofErr w:type="spellStart"/>
            <w:r w:rsidRPr="00EF61A8">
              <w:rPr>
                <w:lang w:val="en-GB"/>
              </w:rPr>
              <w:t>petunjuk</w:t>
            </w:r>
            <w:proofErr w:type="spellEnd"/>
            <w:r w:rsidRPr="00EF61A8">
              <w:rPr>
                <w:lang w:val="en-GB"/>
              </w:rPr>
              <w:t xml:space="preserve"> </w:t>
            </w:r>
            <w:proofErr w:type="spellStart"/>
            <w:r w:rsidRPr="00EF61A8">
              <w:rPr>
                <w:lang w:val="en-GB"/>
              </w:rPr>
              <w:t>jarak</w:t>
            </w:r>
            <w:proofErr w:type="spellEnd"/>
            <w:r w:rsidRPr="00EF61A8">
              <w:rPr>
                <w:lang w:val="en-GB"/>
              </w:rPr>
              <w:t xml:space="preserve"> </w:t>
            </w:r>
            <w:proofErr w:type="spellStart"/>
            <w:r w:rsidRPr="00EF61A8">
              <w:rPr>
                <w:lang w:val="en-GB"/>
              </w:rPr>
              <w:t>tempuh</w:t>
            </w:r>
            <w:proofErr w:type="spellEnd"/>
            <w:r w:rsidR="00822D59">
              <w:rPr>
                <w:lang w:val="en-GB"/>
              </w:rPr>
              <w:t xml:space="preserve"> 2,5 km </w:t>
            </w:r>
            <w:proofErr w:type="spellStart"/>
            <w:r w:rsidR="00822D59">
              <w:rPr>
                <w:lang w:val="en-GB"/>
              </w:rPr>
              <w:t>kampung</w:t>
            </w:r>
            <w:proofErr w:type="spellEnd"/>
            <w:r w:rsidR="00822D59">
              <w:rPr>
                <w:lang w:val="en-GB"/>
              </w:rPr>
              <w:t xml:space="preserve"> </w:t>
            </w:r>
            <w:proofErr w:type="spellStart"/>
            <w:r w:rsidR="00822D59">
              <w:rPr>
                <w:lang w:val="en-GB"/>
              </w:rPr>
              <w:t>laut</w:t>
            </w:r>
            <w:proofErr w:type="spellEnd"/>
          </w:p>
        </w:tc>
      </w:tr>
      <w:tr w:rsidR="00EF61A8" w:rsidRPr="00EF61A8" w:rsidTr="00893249">
        <w:tc>
          <w:tcPr>
            <w:tcW w:w="473" w:type="dxa"/>
          </w:tcPr>
          <w:p w:rsidR="00B87E1C" w:rsidRPr="00EF61A8" w:rsidRDefault="00EF61A8" w:rsidP="00EF61A8">
            <w:pPr>
              <w:autoSpaceDE w:val="0"/>
              <w:autoSpaceDN w:val="0"/>
              <w:adjustRightInd w:val="0"/>
              <w:jc w:val="both"/>
              <w:rPr>
                <w:lang w:val="en-GB"/>
              </w:rPr>
            </w:pPr>
            <w:r w:rsidRPr="00EF61A8">
              <w:rPr>
                <w:lang w:val="en-GB"/>
              </w:rPr>
              <w:t>11</w:t>
            </w:r>
          </w:p>
        </w:tc>
        <w:tc>
          <w:tcPr>
            <w:tcW w:w="1086" w:type="dxa"/>
          </w:tcPr>
          <w:p w:rsidR="00B87E1C" w:rsidRPr="00EF61A8" w:rsidRDefault="00EF61A8" w:rsidP="00EF61A8">
            <w:pPr>
              <w:autoSpaceDE w:val="0"/>
              <w:autoSpaceDN w:val="0"/>
              <w:adjustRightInd w:val="0"/>
              <w:jc w:val="both"/>
            </w:pPr>
            <w:r w:rsidRPr="00EF61A8">
              <w:t>dipasang disetiap dermaga</w:t>
            </w:r>
          </w:p>
        </w:tc>
        <w:tc>
          <w:tcPr>
            <w:tcW w:w="992" w:type="dxa"/>
          </w:tcPr>
          <w:p w:rsidR="00B87E1C" w:rsidRPr="00EF61A8" w:rsidRDefault="00EF61A8" w:rsidP="00EF61A8">
            <w:pPr>
              <w:autoSpaceDE w:val="0"/>
              <w:autoSpaceDN w:val="0"/>
              <w:adjustRightInd w:val="0"/>
              <w:jc w:val="both"/>
              <w:rPr>
                <w:lang w:val="en-GB"/>
              </w:rPr>
            </w:pPr>
            <w:proofErr w:type="spellStart"/>
            <w:r w:rsidRPr="00EF61A8">
              <w:rPr>
                <w:lang w:val="en-GB"/>
              </w:rPr>
              <w:t>petunjuk</w:t>
            </w:r>
            <w:proofErr w:type="spellEnd"/>
          </w:p>
        </w:tc>
        <w:tc>
          <w:tcPr>
            <w:tcW w:w="567" w:type="dxa"/>
          </w:tcPr>
          <w:p w:rsidR="00B87E1C" w:rsidRPr="00EF61A8" w:rsidRDefault="00EF61A8" w:rsidP="00EF61A8">
            <w:pPr>
              <w:autoSpaceDE w:val="0"/>
              <w:autoSpaceDN w:val="0"/>
              <w:adjustRightInd w:val="0"/>
              <w:jc w:val="both"/>
              <w:rPr>
                <w:lang w:val="en-GB"/>
              </w:rPr>
            </w:pPr>
            <w:r w:rsidRPr="00EF61A8">
              <w:rPr>
                <w:lang w:val="en-GB"/>
              </w:rPr>
              <w:t>3</w:t>
            </w:r>
          </w:p>
        </w:tc>
        <w:tc>
          <w:tcPr>
            <w:tcW w:w="1058" w:type="dxa"/>
          </w:tcPr>
          <w:p w:rsidR="00B87E1C" w:rsidRPr="00EF61A8" w:rsidRDefault="00EF61A8" w:rsidP="00EF61A8">
            <w:pPr>
              <w:autoSpaceDE w:val="0"/>
              <w:autoSpaceDN w:val="0"/>
              <w:adjustRightInd w:val="0"/>
              <w:jc w:val="both"/>
            </w:pPr>
            <w:r w:rsidRPr="00EF61A8">
              <w:t>tempat bertambat kapal</w:t>
            </w:r>
          </w:p>
        </w:tc>
      </w:tr>
      <w:tr w:rsidR="00EF61A8" w:rsidRPr="00EF61A8" w:rsidTr="00893249">
        <w:tc>
          <w:tcPr>
            <w:tcW w:w="473" w:type="dxa"/>
          </w:tcPr>
          <w:p w:rsidR="00B87E1C" w:rsidRPr="00EF61A8" w:rsidRDefault="00EF61A8" w:rsidP="00EF61A8">
            <w:pPr>
              <w:autoSpaceDE w:val="0"/>
              <w:autoSpaceDN w:val="0"/>
              <w:adjustRightInd w:val="0"/>
              <w:jc w:val="both"/>
              <w:rPr>
                <w:lang w:val="en-GB"/>
              </w:rPr>
            </w:pPr>
            <w:r w:rsidRPr="00EF61A8">
              <w:rPr>
                <w:lang w:val="en-GB"/>
              </w:rPr>
              <w:t>12</w:t>
            </w:r>
          </w:p>
        </w:tc>
        <w:tc>
          <w:tcPr>
            <w:tcW w:w="1086" w:type="dxa"/>
          </w:tcPr>
          <w:p w:rsidR="00B87E1C" w:rsidRPr="00EF61A8" w:rsidRDefault="00EF61A8" w:rsidP="00EF61A8">
            <w:pPr>
              <w:autoSpaceDE w:val="0"/>
              <w:autoSpaceDN w:val="0"/>
              <w:adjustRightInd w:val="0"/>
              <w:jc w:val="both"/>
              <w:rPr>
                <w:lang w:val="en-GB"/>
              </w:rPr>
            </w:pPr>
            <w:r w:rsidRPr="00EF61A8">
              <w:t xml:space="preserve">07 ⁰ 42 ' 21 " </w:t>
            </w:r>
            <w:r>
              <w:t>LS</w:t>
            </w:r>
            <w:r w:rsidRPr="00EF61A8">
              <w:rPr>
                <w:lang w:val="en-GB"/>
              </w:rPr>
              <w:t xml:space="preserve">, </w:t>
            </w:r>
            <w:r w:rsidRPr="00EF61A8">
              <w:t xml:space="preserve">108⁰ 52 ' 15 " </w:t>
            </w:r>
            <w:r>
              <w:t>BT</w:t>
            </w:r>
          </w:p>
        </w:tc>
        <w:tc>
          <w:tcPr>
            <w:tcW w:w="992" w:type="dxa"/>
          </w:tcPr>
          <w:p w:rsidR="00B87E1C" w:rsidRPr="00EF61A8" w:rsidRDefault="00EF61A8" w:rsidP="00EF61A8">
            <w:pPr>
              <w:autoSpaceDE w:val="0"/>
              <w:autoSpaceDN w:val="0"/>
              <w:adjustRightInd w:val="0"/>
              <w:jc w:val="both"/>
              <w:rPr>
                <w:lang w:val="en-GB"/>
              </w:rPr>
            </w:pPr>
            <w:proofErr w:type="spellStart"/>
            <w:r w:rsidRPr="00EF61A8">
              <w:rPr>
                <w:lang w:val="en-GB"/>
              </w:rPr>
              <w:t>wajib</w:t>
            </w:r>
            <w:proofErr w:type="spellEnd"/>
          </w:p>
        </w:tc>
        <w:tc>
          <w:tcPr>
            <w:tcW w:w="567" w:type="dxa"/>
          </w:tcPr>
          <w:p w:rsidR="00B87E1C" w:rsidRPr="00EF61A8" w:rsidRDefault="00EF61A8" w:rsidP="00EF61A8">
            <w:pPr>
              <w:autoSpaceDE w:val="0"/>
              <w:autoSpaceDN w:val="0"/>
              <w:adjustRightInd w:val="0"/>
              <w:jc w:val="both"/>
              <w:rPr>
                <w:lang w:val="en-GB"/>
              </w:rPr>
            </w:pPr>
            <w:r w:rsidRPr="00EF61A8">
              <w:rPr>
                <w:lang w:val="en-GB"/>
              </w:rPr>
              <w:t>1</w:t>
            </w:r>
          </w:p>
        </w:tc>
        <w:tc>
          <w:tcPr>
            <w:tcW w:w="1058" w:type="dxa"/>
          </w:tcPr>
          <w:p w:rsidR="00B87E1C" w:rsidRPr="00EF61A8" w:rsidRDefault="00EF61A8" w:rsidP="00EF61A8">
            <w:pPr>
              <w:autoSpaceDE w:val="0"/>
              <w:autoSpaceDN w:val="0"/>
              <w:adjustRightInd w:val="0"/>
              <w:jc w:val="both"/>
              <w:rPr>
                <w:lang w:val="en-GB"/>
              </w:rPr>
            </w:pPr>
            <w:r w:rsidRPr="00EF61A8">
              <w:t>tinggi maksimum ruang bebas</w:t>
            </w:r>
            <w:r w:rsidRPr="00EF61A8">
              <w:rPr>
                <w:lang w:val="en-GB"/>
              </w:rPr>
              <w:t xml:space="preserve"> 5,5 m</w:t>
            </w:r>
          </w:p>
        </w:tc>
      </w:tr>
      <w:tr w:rsidR="00EF61A8" w:rsidRPr="00EF61A8" w:rsidTr="00893249">
        <w:tc>
          <w:tcPr>
            <w:tcW w:w="473" w:type="dxa"/>
          </w:tcPr>
          <w:p w:rsidR="00B87E1C" w:rsidRPr="00EF61A8" w:rsidRDefault="00EF61A8" w:rsidP="00EF61A8">
            <w:pPr>
              <w:autoSpaceDE w:val="0"/>
              <w:autoSpaceDN w:val="0"/>
              <w:adjustRightInd w:val="0"/>
              <w:jc w:val="both"/>
              <w:rPr>
                <w:lang w:val="en-GB"/>
              </w:rPr>
            </w:pPr>
            <w:r w:rsidRPr="00EF61A8">
              <w:rPr>
                <w:lang w:val="en-GB"/>
              </w:rPr>
              <w:t>13</w:t>
            </w:r>
          </w:p>
        </w:tc>
        <w:tc>
          <w:tcPr>
            <w:tcW w:w="1086" w:type="dxa"/>
          </w:tcPr>
          <w:p w:rsidR="00B87E1C" w:rsidRPr="00EF61A8" w:rsidRDefault="00EF61A8" w:rsidP="00EF61A8">
            <w:pPr>
              <w:autoSpaceDE w:val="0"/>
              <w:autoSpaceDN w:val="0"/>
              <w:adjustRightInd w:val="0"/>
              <w:jc w:val="both"/>
              <w:rPr>
                <w:lang w:val="en-GB"/>
              </w:rPr>
            </w:pPr>
            <w:r w:rsidRPr="00EF61A8">
              <w:t>dipasang disetiap dermag</w:t>
            </w:r>
            <w:r w:rsidRPr="00EF61A8">
              <w:rPr>
                <w:lang w:val="en-GB"/>
              </w:rPr>
              <w:t>a</w:t>
            </w:r>
          </w:p>
        </w:tc>
        <w:tc>
          <w:tcPr>
            <w:tcW w:w="992" w:type="dxa"/>
          </w:tcPr>
          <w:p w:rsidR="00B87E1C" w:rsidRPr="00EF61A8" w:rsidRDefault="00EF61A8" w:rsidP="00EF61A8">
            <w:pPr>
              <w:autoSpaceDE w:val="0"/>
              <w:autoSpaceDN w:val="0"/>
              <w:adjustRightInd w:val="0"/>
              <w:jc w:val="both"/>
              <w:rPr>
                <w:lang w:val="en-GB"/>
              </w:rPr>
            </w:pPr>
            <w:proofErr w:type="spellStart"/>
            <w:r w:rsidRPr="00EF61A8">
              <w:rPr>
                <w:lang w:val="en-GB"/>
              </w:rPr>
              <w:t>larangan</w:t>
            </w:r>
            <w:proofErr w:type="spellEnd"/>
          </w:p>
        </w:tc>
        <w:tc>
          <w:tcPr>
            <w:tcW w:w="567" w:type="dxa"/>
          </w:tcPr>
          <w:p w:rsidR="00B87E1C" w:rsidRPr="00EF61A8" w:rsidRDefault="00EF61A8" w:rsidP="00EF61A8">
            <w:pPr>
              <w:autoSpaceDE w:val="0"/>
              <w:autoSpaceDN w:val="0"/>
              <w:adjustRightInd w:val="0"/>
              <w:jc w:val="both"/>
              <w:rPr>
                <w:lang w:val="en-GB"/>
              </w:rPr>
            </w:pPr>
            <w:r w:rsidRPr="00EF61A8">
              <w:rPr>
                <w:lang w:val="en-GB"/>
              </w:rPr>
              <w:t>3</w:t>
            </w:r>
          </w:p>
        </w:tc>
        <w:tc>
          <w:tcPr>
            <w:tcW w:w="1058" w:type="dxa"/>
          </w:tcPr>
          <w:p w:rsidR="00B87E1C" w:rsidRPr="00EF61A8" w:rsidRDefault="00EF61A8" w:rsidP="00EF61A8">
            <w:pPr>
              <w:autoSpaceDE w:val="0"/>
              <w:autoSpaceDN w:val="0"/>
              <w:adjustRightInd w:val="0"/>
              <w:jc w:val="both"/>
              <w:rPr>
                <w:lang w:val="en-GB"/>
              </w:rPr>
            </w:pPr>
            <w:proofErr w:type="spellStart"/>
            <w:r w:rsidRPr="00EF61A8">
              <w:rPr>
                <w:lang w:val="en-GB"/>
              </w:rPr>
              <w:t>dilarang</w:t>
            </w:r>
            <w:proofErr w:type="spellEnd"/>
            <w:r w:rsidRPr="00EF61A8">
              <w:rPr>
                <w:lang w:val="en-GB"/>
              </w:rPr>
              <w:t xml:space="preserve"> </w:t>
            </w:r>
            <w:proofErr w:type="spellStart"/>
            <w:r w:rsidRPr="00EF61A8">
              <w:rPr>
                <w:lang w:val="en-GB"/>
              </w:rPr>
              <w:t>menimbulkan</w:t>
            </w:r>
            <w:proofErr w:type="spellEnd"/>
            <w:r w:rsidRPr="00EF61A8">
              <w:rPr>
                <w:lang w:val="en-GB"/>
              </w:rPr>
              <w:t xml:space="preserve"> </w:t>
            </w:r>
            <w:proofErr w:type="spellStart"/>
            <w:r w:rsidRPr="00EF61A8">
              <w:rPr>
                <w:lang w:val="en-GB"/>
              </w:rPr>
              <w:t>gelombang</w:t>
            </w:r>
            <w:proofErr w:type="spellEnd"/>
          </w:p>
        </w:tc>
      </w:tr>
      <w:tr w:rsidR="00EF61A8" w:rsidRPr="00EF61A8" w:rsidTr="00893249">
        <w:tc>
          <w:tcPr>
            <w:tcW w:w="473" w:type="dxa"/>
          </w:tcPr>
          <w:p w:rsidR="00B87E1C" w:rsidRPr="00EF61A8" w:rsidRDefault="00EF61A8" w:rsidP="00EF61A8">
            <w:pPr>
              <w:autoSpaceDE w:val="0"/>
              <w:autoSpaceDN w:val="0"/>
              <w:adjustRightInd w:val="0"/>
              <w:jc w:val="both"/>
              <w:rPr>
                <w:lang w:val="en-GB"/>
              </w:rPr>
            </w:pPr>
            <w:r w:rsidRPr="00EF61A8">
              <w:rPr>
                <w:lang w:val="en-GB"/>
              </w:rPr>
              <w:t>14</w:t>
            </w:r>
          </w:p>
        </w:tc>
        <w:tc>
          <w:tcPr>
            <w:tcW w:w="1086" w:type="dxa"/>
          </w:tcPr>
          <w:p w:rsidR="00B87E1C" w:rsidRPr="00EF61A8" w:rsidRDefault="00EF61A8" w:rsidP="00EF61A8">
            <w:pPr>
              <w:autoSpaceDE w:val="0"/>
              <w:autoSpaceDN w:val="0"/>
              <w:adjustRightInd w:val="0"/>
              <w:jc w:val="both"/>
              <w:rPr>
                <w:lang w:val="en-GB"/>
              </w:rPr>
            </w:pPr>
            <w:r w:rsidRPr="00EF61A8">
              <w:t xml:space="preserve">07 ⁰ 43 ’ 17 ” </w:t>
            </w:r>
            <w:r>
              <w:t>LS</w:t>
            </w:r>
            <w:r w:rsidRPr="00EF61A8">
              <w:rPr>
                <w:lang w:val="en-GB"/>
              </w:rPr>
              <w:t xml:space="preserve">, </w:t>
            </w:r>
            <w:r w:rsidRPr="00EF61A8">
              <w:t xml:space="preserve">108 ⁰ 58 ’ 40 ” </w:t>
            </w:r>
            <w:r>
              <w:t>BT</w:t>
            </w:r>
          </w:p>
        </w:tc>
        <w:tc>
          <w:tcPr>
            <w:tcW w:w="992" w:type="dxa"/>
          </w:tcPr>
          <w:p w:rsidR="00B87E1C" w:rsidRPr="00EF61A8" w:rsidRDefault="00EF61A8" w:rsidP="00EF61A8">
            <w:pPr>
              <w:autoSpaceDE w:val="0"/>
              <w:autoSpaceDN w:val="0"/>
              <w:adjustRightInd w:val="0"/>
              <w:jc w:val="both"/>
              <w:rPr>
                <w:lang w:val="en-GB"/>
              </w:rPr>
            </w:pPr>
            <w:proofErr w:type="spellStart"/>
            <w:r w:rsidRPr="00EF61A8">
              <w:rPr>
                <w:lang w:val="en-GB"/>
              </w:rPr>
              <w:t>peringatan</w:t>
            </w:r>
            <w:proofErr w:type="spellEnd"/>
          </w:p>
        </w:tc>
        <w:tc>
          <w:tcPr>
            <w:tcW w:w="567" w:type="dxa"/>
          </w:tcPr>
          <w:p w:rsidR="00B87E1C" w:rsidRPr="00EF61A8" w:rsidRDefault="00EF61A8" w:rsidP="00EF61A8">
            <w:pPr>
              <w:autoSpaceDE w:val="0"/>
              <w:autoSpaceDN w:val="0"/>
              <w:adjustRightInd w:val="0"/>
              <w:jc w:val="both"/>
              <w:rPr>
                <w:lang w:val="en-GB"/>
              </w:rPr>
            </w:pPr>
            <w:r w:rsidRPr="00EF61A8">
              <w:rPr>
                <w:lang w:val="en-GB"/>
              </w:rPr>
              <w:t>2</w:t>
            </w:r>
          </w:p>
        </w:tc>
        <w:tc>
          <w:tcPr>
            <w:tcW w:w="1058" w:type="dxa"/>
          </w:tcPr>
          <w:p w:rsidR="00B87E1C" w:rsidRPr="00EF61A8" w:rsidRDefault="00EF61A8" w:rsidP="00EF61A8">
            <w:pPr>
              <w:autoSpaceDE w:val="0"/>
              <w:autoSpaceDN w:val="0"/>
              <w:adjustRightInd w:val="0"/>
              <w:jc w:val="both"/>
              <w:rPr>
                <w:lang w:val="en-GB"/>
              </w:rPr>
            </w:pPr>
            <w:proofErr w:type="spellStart"/>
            <w:r w:rsidRPr="00EF61A8">
              <w:rPr>
                <w:lang w:val="en-GB"/>
              </w:rPr>
              <w:t>terdapat</w:t>
            </w:r>
            <w:proofErr w:type="spellEnd"/>
            <w:r w:rsidRPr="00EF61A8">
              <w:rPr>
                <w:lang w:val="en-GB"/>
              </w:rPr>
              <w:t xml:space="preserve"> </w:t>
            </w:r>
            <w:proofErr w:type="spellStart"/>
            <w:r w:rsidRPr="00EF61A8">
              <w:rPr>
                <w:lang w:val="en-GB"/>
              </w:rPr>
              <w:t>pusaran</w:t>
            </w:r>
            <w:proofErr w:type="spellEnd"/>
            <w:r w:rsidRPr="00EF61A8">
              <w:rPr>
                <w:lang w:val="en-GB"/>
              </w:rPr>
              <w:t xml:space="preserve"> air</w:t>
            </w:r>
          </w:p>
        </w:tc>
      </w:tr>
    </w:tbl>
    <w:p w:rsidR="002120B9" w:rsidRPr="002120B9" w:rsidRDefault="002120B9" w:rsidP="002120B9">
      <w:pPr>
        <w:autoSpaceDE w:val="0"/>
        <w:autoSpaceDN w:val="0"/>
        <w:adjustRightInd w:val="0"/>
        <w:spacing w:after="0" w:line="240" w:lineRule="auto"/>
        <w:ind w:left="360" w:firstLine="360"/>
        <w:jc w:val="both"/>
        <w:rPr>
          <w:rFonts w:ascii="Times New Roman" w:hAnsi="Times New Roman" w:cs="Times New Roman"/>
        </w:rPr>
      </w:pPr>
    </w:p>
    <w:p w:rsidR="0070291F" w:rsidRDefault="0070291F" w:rsidP="00C050E6">
      <w:pPr>
        <w:autoSpaceDE w:val="0"/>
        <w:autoSpaceDN w:val="0"/>
        <w:adjustRightInd w:val="0"/>
        <w:spacing w:after="0" w:line="240" w:lineRule="auto"/>
        <w:ind w:firstLine="426"/>
        <w:jc w:val="both"/>
        <w:rPr>
          <w:rFonts w:ascii="Times New Roman" w:eastAsia="Calibri" w:hAnsi="Times New Roman" w:cs="Times New Roman"/>
          <w:bCs/>
          <w:lang w:val="en-US"/>
        </w:rPr>
      </w:pPr>
      <w:proofErr w:type="spellStart"/>
      <w:r>
        <w:rPr>
          <w:rFonts w:ascii="Times New Roman" w:eastAsia="Calibri" w:hAnsi="Times New Roman" w:cs="Times New Roman"/>
          <w:bCs/>
          <w:lang w:val="en-US"/>
        </w:rPr>
        <w:t>Berikut</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ini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rencana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penempatan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rambu</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sungai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pada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alur</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pelayaran</w:t>
      </w:r>
      <w:proofErr w:type="spellEnd"/>
      <w:r>
        <w:rPr>
          <w:rFonts w:ascii="Times New Roman" w:eastAsia="Calibri" w:hAnsi="Times New Roman" w:cs="Times New Roman"/>
          <w:bCs/>
          <w:lang w:val="en-US"/>
        </w:rPr>
        <w:t xml:space="preserve"> Sungai </w:t>
      </w:r>
      <w:proofErr w:type="spellStart"/>
      <w:r>
        <w:rPr>
          <w:rFonts w:ascii="Times New Roman" w:eastAsia="Calibri" w:hAnsi="Times New Roman" w:cs="Times New Roman"/>
          <w:bCs/>
          <w:lang w:val="en-US"/>
        </w:rPr>
        <w:t>Segara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Anakan</w:t>
      </w:r>
      <w:proofErr w:type="spellEnd"/>
    </w:p>
    <w:p w:rsidR="00C050E6" w:rsidRDefault="0070291F" w:rsidP="00962C48">
      <w:pPr>
        <w:autoSpaceDE w:val="0"/>
        <w:autoSpaceDN w:val="0"/>
        <w:adjustRightInd w:val="0"/>
        <w:spacing w:after="0" w:line="240" w:lineRule="auto"/>
        <w:jc w:val="center"/>
        <w:rPr>
          <w:rFonts w:ascii="Times New Roman" w:eastAsia="Calibri" w:hAnsi="Times New Roman" w:cs="Times New Roman"/>
          <w:bCs/>
          <w:lang w:val="en-US"/>
        </w:rPr>
      </w:pPr>
      <w:r w:rsidRPr="0070291F">
        <w:rPr>
          <w:rFonts w:ascii="Times New Roman" w:eastAsia="Calibri" w:hAnsi="Times New Roman" w:cs="Times New Roman"/>
          <w:bCs/>
          <w:noProof/>
          <w:lang w:val="en-US"/>
        </w:rPr>
        <w:drawing>
          <wp:inline distT="0" distB="0" distL="0" distR="0">
            <wp:extent cx="2457855" cy="1123073"/>
            <wp:effectExtent l="0" t="0" r="0" b="1270"/>
            <wp:docPr id="10" name="Picture 10" descr="C:\Users\BM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MN\Desktop\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5785" cy="1144974"/>
                    </a:xfrm>
                    <a:prstGeom prst="rect">
                      <a:avLst/>
                    </a:prstGeom>
                    <a:noFill/>
                    <a:ln>
                      <a:noFill/>
                    </a:ln>
                  </pic:spPr>
                </pic:pic>
              </a:graphicData>
            </a:graphic>
          </wp:inline>
        </w:drawing>
      </w:r>
    </w:p>
    <w:p w:rsidR="00C050E6" w:rsidRDefault="00C050E6" w:rsidP="00C050E6">
      <w:pPr>
        <w:autoSpaceDE w:val="0"/>
        <w:autoSpaceDN w:val="0"/>
        <w:adjustRightInd w:val="0"/>
        <w:spacing w:after="0" w:line="240" w:lineRule="auto"/>
        <w:jc w:val="center"/>
        <w:rPr>
          <w:rFonts w:ascii="Times New Roman" w:eastAsia="Calibri" w:hAnsi="Times New Roman" w:cs="Times New Roman"/>
          <w:bCs/>
          <w:lang w:val="en-US"/>
        </w:rPr>
      </w:pPr>
      <w:proofErr w:type="spellStart"/>
      <w:r>
        <w:rPr>
          <w:rFonts w:ascii="Times New Roman" w:eastAsia="Calibri" w:hAnsi="Times New Roman" w:cs="Times New Roman"/>
          <w:bCs/>
          <w:lang w:val="en-US"/>
        </w:rPr>
        <w:t>Gambar</w:t>
      </w:r>
      <w:proofErr w:type="spellEnd"/>
      <w:r>
        <w:rPr>
          <w:rFonts w:ascii="Times New Roman" w:eastAsia="Calibri" w:hAnsi="Times New Roman" w:cs="Times New Roman"/>
          <w:bCs/>
          <w:lang w:val="en-US"/>
        </w:rPr>
        <w:t xml:space="preserve"> </w:t>
      </w:r>
      <w:r w:rsidR="0070291F">
        <w:rPr>
          <w:rFonts w:ascii="Times New Roman" w:eastAsia="Calibri" w:hAnsi="Times New Roman" w:cs="Times New Roman"/>
          <w:bCs/>
          <w:lang w:val="en-US"/>
        </w:rPr>
        <w:t>4</w:t>
      </w:r>
      <w:r w:rsidR="00DB5E65">
        <w:rPr>
          <w:rFonts w:ascii="Times New Roman" w:eastAsia="Calibri" w:hAnsi="Times New Roman" w:cs="Times New Roman"/>
          <w:bCs/>
          <w:lang w:val="en-US"/>
        </w:rPr>
        <w:t xml:space="preserve">. </w:t>
      </w:r>
      <w:proofErr w:type="spellStart"/>
      <w:r w:rsidR="0070291F">
        <w:rPr>
          <w:rFonts w:ascii="Times New Roman" w:eastAsia="Calibri" w:hAnsi="Times New Roman" w:cs="Times New Roman"/>
          <w:bCs/>
          <w:lang w:val="en-US"/>
        </w:rPr>
        <w:t>Rencana</w:t>
      </w:r>
      <w:proofErr w:type="spellEnd"/>
      <w:r w:rsidR="0070291F">
        <w:rPr>
          <w:rFonts w:ascii="Times New Roman" w:eastAsia="Calibri" w:hAnsi="Times New Roman" w:cs="Times New Roman"/>
          <w:bCs/>
          <w:lang w:val="en-US"/>
        </w:rPr>
        <w:t xml:space="preserve"> </w:t>
      </w:r>
      <w:proofErr w:type="spellStart"/>
      <w:r w:rsidR="0070291F">
        <w:rPr>
          <w:rFonts w:ascii="Times New Roman" w:eastAsia="Calibri" w:hAnsi="Times New Roman" w:cs="Times New Roman"/>
          <w:bCs/>
          <w:lang w:val="en-US"/>
        </w:rPr>
        <w:t>Penempatan</w:t>
      </w:r>
      <w:proofErr w:type="spellEnd"/>
      <w:r w:rsidR="0070291F">
        <w:rPr>
          <w:rFonts w:ascii="Times New Roman" w:eastAsia="Calibri" w:hAnsi="Times New Roman" w:cs="Times New Roman"/>
          <w:bCs/>
          <w:lang w:val="en-US"/>
        </w:rPr>
        <w:t xml:space="preserve"> </w:t>
      </w:r>
      <w:proofErr w:type="spellStart"/>
      <w:r w:rsidR="0070291F">
        <w:rPr>
          <w:rFonts w:ascii="Times New Roman" w:eastAsia="Calibri" w:hAnsi="Times New Roman" w:cs="Times New Roman"/>
          <w:bCs/>
          <w:lang w:val="en-US"/>
        </w:rPr>
        <w:t>Rambu</w:t>
      </w:r>
      <w:proofErr w:type="spellEnd"/>
    </w:p>
    <w:p w:rsidR="003D1666" w:rsidRDefault="003D1666" w:rsidP="003D1666">
      <w:pPr>
        <w:autoSpaceDE w:val="0"/>
        <w:autoSpaceDN w:val="0"/>
        <w:adjustRightInd w:val="0"/>
        <w:spacing w:after="0" w:line="240" w:lineRule="auto"/>
        <w:rPr>
          <w:rFonts w:ascii="Times New Roman" w:eastAsia="Calibri" w:hAnsi="Times New Roman" w:cs="Times New Roman"/>
          <w:b/>
          <w:bCs/>
        </w:rPr>
      </w:pPr>
    </w:p>
    <w:p w:rsidR="00B71F69" w:rsidRPr="00B71F69" w:rsidRDefault="00B71F69" w:rsidP="00B71F69">
      <w:pPr>
        <w:autoSpaceDE w:val="0"/>
        <w:autoSpaceDN w:val="0"/>
        <w:adjustRightInd w:val="0"/>
        <w:spacing w:after="0" w:line="240" w:lineRule="auto"/>
        <w:jc w:val="both"/>
        <w:rPr>
          <w:rFonts w:ascii="Times New Roman" w:hAnsi="Times New Roman" w:cs="Times New Roman"/>
        </w:rPr>
      </w:pPr>
      <w:r w:rsidRPr="00B71F69">
        <w:rPr>
          <w:rFonts w:ascii="Times New Roman" w:hAnsi="Times New Roman" w:cs="Times New Roman"/>
        </w:rPr>
        <w:t xml:space="preserve">Skala prioritas pengadaan/pemasangan rambu di dasarkan pada tingkat keselamatan, keamanan, ketertiban dan kelancaran lalu lintas pelayaran kapal di perairan sungai. Skala prioritas pengadaan dan pemasangan rambu meliputi sebagai berikut : </w:t>
      </w:r>
    </w:p>
    <w:p w:rsidR="00B71F69" w:rsidRPr="00B71F69" w:rsidRDefault="00B71F69" w:rsidP="00B71F69">
      <w:pPr>
        <w:autoSpaceDE w:val="0"/>
        <w:autoSpaceDN w:val="0"/>
        <w:adjustRightInd w:val="0"/>
        <w:spacing w:after="0" w:line="240" w:lineRule="auto"/>
        <w:jc w:val="both"/>
        <w:rPr>
          <w:rFonts w:ascii="Times New Roman" w:hAnsi="Times New Roman" w:cs="Times New Roman"/>
        </w:rPr>
      </w:pPr>
      <w:r w:rsidRPr="00B71F69">
        <w:rPr>
          <w:rFonts w:ascii="Times New Roman" w:hAnsi="Times New Roman" w:cs="Times New Roman"/>
        </w:rPr>
        <w:t>Prioritas utama mengenai kese</w:t>
      </w:r>
      <w:r>
        <w:rPr>
          <w:rFonts w:ascii="Times New Roman" w:hAnsi="Times New Roman" w:cs="Times New Roman"/>
        </w:rPr>
        <w:t xml:space="preserve">lamatan dan keamanan penumpang, </w:t>
      </w:r>
      <w:r w:rsidRPr="00B71F69">
        <w:rPr>
          <w:rFonts w:ascii="Times New Roman" w:hAnsi="Times New Roman" w:cs="Times New Roman"/>
        </w:rPr>
        <w:t xml:space="preserve"> Prioritas ke</w:t>
      </w:r>
      <w:r>
        <w:rPr>
          <w:rFonts w:ascii="Times New Roman" w:hAnsi="Times New Roman" w:cs="Times New Roman"/>
        </w:rPr>
        <w:t xml:space="preserve">dua mengenai keselamatan kapal, </w:t>
      </w:r>
      <w:r w:rsidRPr="00B71F69">
        <w:rPr>
          <w:rFonts w:ascii="Times New Roman" w:hAnsi="Times New Roman" w:cs="Times New Roman"/>
        </w:rPr>
        <w:t>Prioritas ketiga</w:t>
      </w:r>
      <w:r>
        <w:rPr>
          <w:rFonts w:ascii="Times New Roman" w:hAnsi="Times New Roman" w:cs="Times New Roman"/>
        </w:rPr>
        <w:t xml:space="preserve"> mengenai ketertiban pelayaran, </w:t>
      </w:r>
      <w:r w:rsidRPr="00B71F69">
        <w:rPr>
          <w:rFonts w:ascii="Times New Roman" w:hAnsi="Times New Roman" w:cs="Times New Roman"/>
        </w:rPr>
        <w:t xml:space="preserve"> Prioritas keempat mengenai kelancaran lalu lintas</w:t>
      </w:r>
    </w:p>
    <w:p w:rsidR="0070291F" w:rsidRDefault="0070291F" w:rsidP="003D1666">
      <w:pPr>
        <w:autoSpaceDE w:val="0"/>
        <w:autoSpaceDN w:val="0"/>
        <w:adjustRightInd w:val="0"/>
        <w:spacing w:after="0" w:line="240" w:lineRule="auto"/>
        <w:rPr>
          <w:rFonts w:ascii="Times New Roman" w:eastAsia="Calibri" w:hAnsi="Times New Roman" w:cs="Times New Roman"/>
          <w:b/>
          <w:bCs/>
        </w:rPr>
      </w:pPr>
    </w:p>
    <w:p w:rsidR="0070291F" w:rsidRPr="0070291F" w:rsidRDefault="0070291F" w:rsidP="00490AF6">
      <w:pPr>
        <w:pStyle w:val="ListParagraph"/>
        <w:numPr>
          <w:ilvl w:val="0"/>
          <w:numId w:val="13"/>
        </w:numPr>
        <w:autoSpaceDE w:val="0"/>
        <w:autoSpaceDN w:val="0"/>
        <w:adjustRightInd w:val="0"/>
        <w:spacing w:after="0" w:line="240" w:lineRule="auto"/>
        <w:ind w:left="426" w:hanging="426"/>
        <w:jc w:val="both"/>
        <w:rPr>
          <w:rFonts w:ascii="Times New Roman" w:hAnsi="Times New Roman" w:cs="Times New Roman"/>
        </w:rPr>
      </w:pPr>
      <w:proofErr w:type="spellStart"/>
      <w:r>
        <w:rPr>
          <w:rFonts w:ascii="Times New Roman" w:hAnsi="Times New Roman" w:cs="Times New Roman"/>
          <w:lang w:val="en-GB"/>
        </w:rPr>
        <w:t>Spesifikasi</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Kebutuhan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Rambu</w:t>
      </w:r>
      <w:proofErr w:type="spellEnd"/>
      <w:r>
        <w:rPr>
          <w:rFonts w:ascii="Times New Roman" w:hAnsi="Times New Roman" w:cs="Times New Roman"/>
          <w:lang w:val="en-GB"/>
        </w:rPr>
        <w:t xml:space="preserve"> Sungai</w:t>
      </w:r>
    </w:p>
    <w:p w:rsidR="00822D59" w:rsidRPr="00490AF6" w:rsidRDefault="00822D59" w:rsidP="00490AF6">
      <w:pPr>
        <w:pStyle w:val="ListParagraph"/>
        <w:numPr>
          <w:ilvl w:val="0"/>
          <w:numId w:val="35"/>
        </w:numPr>
        <w:autoSpaceDE w:val="0"/>
        <w:autoSpaceDN w:val="0"/>
        <w:adjustRightInd w:val="0"/>
        <w:spacing w:after="0" w:line="240" w:lineRule="auto"/>
        <w:ind w:left="426" w:hanging="426"/>
        <w:jc w:val="both"/>
        <w:rPr>
          <w:rFonts w:ascii="Times New Roman" w:hAnsi="Times New Roman" w:cs="Times New Roman"/>
        </w:rPr>
      </w:pPr>
      <w:r w:rsidRPr="00490AF6">
        <w:rPr>
          <w:rFonts w:ascii="Times New Roman" w:hAnsi="Times New Roman" w:cs="Times New Roman"/>
        </w:rPr>
        <w:t>Rambu Sungai dan Danau</w:t>
      </w:r>
      <w:r w:rsidR="00490AF6" w:rsidRPr="00490AF6">
        <w:rPr>
          <w:rFonts w:ascii="Times New Roman" w:hAnsi="Times New Roman" w:cs="Times New Roman"/>
          <w:lang w:val="en-GB"/>
        </w:rPr>
        <w:t xml:space="preserve"> </w:t>
      </w:r>
      <w:r w:rsidRPr="00490AF6">
        <w:rPr>
          <w:rFonts w:ascii="Times New Roman" w:hAnsi="Times New Roman" w:cs="Times New Roman"/>
        </w:rPr>
        <w:t>terdiri a</w:t>
      </w:r>
      <w:r w:rsidR="00490AF6">
        <w:rPr>
          <w:rFonts w:ascii="Times New Roman" w:hAnsi="Times New Roman" w:cs="Times New Roman"/>
        </w:rPr>
        <w:t xml:space="preserve">tas </w:t>
      </w:r>
      <w:r w:rsidRPr="00490AF6">
        <w:rPr>
          <w:rFonts w:ascii="Times New Roman" w:hAnsi="Times New Roman" w:cs="Times New Roman"/>
        </w:rPr>
        <w:t>Daun Rambu</w:t>
      </w:r>
      <w:r w:rsidRPr="00490AF6">
        <w:rPr>
          <w:rFonts w:ascii="Times New Roman" w:hAnsi="Times New Roman" w:cs="Times New Roman"/>
          <w:lang w:val="en-GB"/>
        </w:rPr>
        <w:t xml:space="preserve"> (</w:t>
      </w:r>
      <w:proofErr w:type="spellStart"/>
      <w:r w:rsidRPr="00490AF6">
        <w:rPr>
          <w:rFonts w:ascii="Times New Roman" w:hAnsi="Times New Roman" w:cs="Times New Roman"/>
          <w:lang w:val="en-GB"/>
        </w:rPr>
        <w:t>Bahan</w:t>
      </w:r>
      <w:proofErr w:type="spellEnd"/>
      <w:r w:rsidRPr="00490AF6">
        <w:rPr>
          <w:rFonts w:ascii="Times New Roman" w:hAnsi="Times New Roman" w:cs="Times New Roman"/>
          <w:lang w:val="en-GB"/>
        </w:rPr>
        <w:t xml:space="preserve"> </w:t>
      </w:r>
      <w:proofErr w:type="spellStart"/>
      <w:r w:rsidRPr="00490AF6">
        <w:rPr>
          <w:rFonts w:ascii="Times New Roman" w:hAnsi="Times New Roman" w:cs="Times New Roman"/>
          <w:lang w:val="en-GB"/>
        </w:rPr>
        <w:t>daun</w:t>
      </w:r>
      <w:proofErr w:type="spellEnd"/>
      <w:r w:rsidRPr="00490AF6">
        <w:rPr>
          <w:rFonts w:ascii="Times New Roman" w:hAnsi="Times New Roman" w:cs="Times New Roman"/>
          <w:lang w:val="en-GB"/>
        </w:rPr>
        <w:t xml:space="preserve"> </w:t>
      </w:r>
      <w:proofErr w:type="spellStart"/>
      <w:r w:rsidRPr="00490AF6">
        <w:rPr>
          <w:rFonts w:ascii="Times New Roman" w:hAnsi="Times New Roman" w:cs="Times New Roman"/>
          <w:lang w:val="en-GB"/>
        </w:rPr>
        <w:t>rambu</w:t>
      </w:r>
      <w:proofErr w:type="spellEnd"/>
      <w:r w:rsidRPr="00490AF6">
        <w:rPr>
          <w:rFonts w:ascii="Times New Roman" w:hAnsi="Times New Roman" w:cs="Times New Roman"/>
          <w:lang w:val="en-GB"/>
        </w:rPr>
        <w:t xml:space="preserve"> </w:t>
      </w:r>
      <w:proofErr w:type="spellStart"/>
      <w:r w:rsidRPr="00490AF6">
        <w:rPr>
          <w:rFonts w:ascii="Times New Roman" w:hAnsi="Times New Roman" w:cs="Times New Roman"/>
          <w:lang w:val="en-GB"/>
        </w:rPr>
        <w:t>yaitu</w:t>
      </w:r>
      <w:proofErr w:type="spellEnd"/>
      <w:r w:rsidRPr="00490AF6">
        <w:rPr>
          <w:rFonts w:ascii="Times New Roman" w:hAnsi="Times New Roman" w:cs="Times New Roman"/>
          <w:lang w:val="en-GB"/>
        </w:rPr>
        <w:t xml:space="preserve"> </w:t>
      </w:r>
      <w:proofErr w:type="spellStart"/>
      <w:r w:rsidRPr="00490AF6">
        <w:rPr>
          <w:rFonts w:ascii="Times New Roman" w:hAnsi="Times New Roman" w:cs="Times New Roman"/>
          <w:lang w:val="en-GB"/>
        </w:rPr>
        <w:t>Bahan</w:t>
      </w:r>
      <w:proofErr w:type="spellEnd"/>
      <w:r w:rsidRPr="00490AF6">
        <w:rPr>
          <w:rFonts w:ascii="Times New Roman" w:hAnsi="Times New Roman" w:cs="Times New Roman"/>
          <w:lang w:val="en-GB"/>
        </w:rPr>
        <w:t xml:space="preserve"> </w:t>
      </w:r>
      <w:proofErr w:type="spellStart"/>
      <w:r w:rsidRPr="00490AF6">
        <w:rPr>
          <w:rFonts w:ascii="Times New Roman" w:hAnsi="Times New Roman" w:cs="Times New Roman"/>
          <w:lang w:val="en-GB"/>
        </w:rPr>
        <w:t>komposit</w:t>
      </w:r>
      <w:proofErr w:type="spellEnd"/>
      <w:r w:rsidRPr="00490AF6">
        <w:rPr>
          <w:rFonts w:ascii="Times New Roman" w:hAnsi="Times New Roman" w:cs="Times New Roman"/>
          <w:lang w:val="en-GB"/>
        </w:rPr>
        <w:t xml:space="preserve"> aluminium (ACP) </w:t>
      </w:r>
      <w:proofErr w:type="spellStart"/>
      <w:r w:rsidRPr="00490AF6">
        <w:rPr>
          <w:rFonts w:ascii="Times New Roman" w:hAnsi="Times New Roman" w:cs="Times New Roman"/>
          <w:lang w:val="en-GB"/>
        </w:rPr>
        <w:t>ketebalan</w:t>
      </w:r>
      <w:proofErr w:type="spellEnd"/>
      <w:r w:rsidRPr="00490AF6">
        <w:rPr>
          <w:rFonts w:ascii="Times New Roman" w:hAnsi="Times New Roman" w:cs="Times New Roman"/>
          <w:lang w:val="en-GB"/>
        </w:rPr>
        <w:t xml:space="preserve"> 3,0 mm)</w:t>
      </w:r>
    </w:p>
    <w:p w:rsidR="000E0C60" w:rsidRPr="00490AF6" w:rsidRDefault="000E0C60" w:rsidP="00490AF6">
      <w:pPr>
        <w:pStyle w:val="ListParagraph"/>
        <w:numPr>
          <w:ilvl w:val="0"/>
          <w:numId w:val="35"/>
        </w:numPr>
        <w:autoSpaceDE w:val="0"/>
        <w:autoSpaceDN w:val="0"/>
        <w:adjustRightInd w:val="0"/>
        <w:spacing w:after="0" w:line="240" w:lineRule="auto"/>
        <w:ind w:left="426" w:hanging="426"/>
        <w:jc w:val="both"/>
        <w:rPr>
          <w:rFonts w:ascii="Times New Roman" w:hAnsi="Times New Roman" w:cs="Times New Roman"/>
        </w:rPr>
      </w:pPr>
      <w:proofErr w:type="spellStart"/>
      <w:r w:rsidRPr="00490AF6">
        <w:rPr>
          <w:rFonts w:ascii="Times New Roman" w:hAnsi="Times New Roman" w:cs="Times New Roman"/>
          <w:lang w:val="en-GB"/>
        </w:rPr>
        <w:t>Daun</w:t>
      </w:r>
      <w:proofErr w:type="spellEnd"/>
      <w:r w:rsidRPr="00490AF6">
        <w:rPr>
          <w:rFonts w:ascii="Times New Roman" w:hAnsi="Times New Roman" w:cs="Times New Roman"/>
          <w:lang w:val="en-GB"/>
        </w:rPr>
        <w:t xml:space="preserve"> R</w:t>
      </w:r>
      <w:r w:rsidRPr="00490AF6">
        <w:rPr>
          <w:rFonts w:ascii="Times New Roman" w:hAnsi="Times New Roman" w:cs="Times New Roman"/>
        </w:rPr>
        <w:t xml:space="preserve">ambu peringatan: </w:t>
      </w:r>
    </w:p>
    <w:p w:rsidR="000E0C60" w:rsidRPr="000022A8" w:rsidRDefault="000E0C60" w:rsidP="000022A8">
      <w:pPr>
        <w:autoSpaceDE w:val="0"/>
        <w:autoSpaceDN w:val="0"/>
        <w:adjustRightInd w:val="0"/>
        <w:spacing w:after="0" w:line="240" w:lineRule="auto"/>
        <w:ind w:firstLine="426"/>
        <w:jc w:val="both"/>
        <w:rPr>
          <w:rFonts w:ascii="Times New Roman" w:hAnsi="Times New Roman" w:cs="Times New Roman"/>
        </w:rPr>
      </w:pPr>
      <w:r w:rsidRPr="000022A8">
        <w:rPr>
          <w:rFonts w:ascii="Times New Roman" w:hAnsi="Times New Roman" w:cs="Times New Roman"/>
        </w:rPr>
        <w:t xml:space="preserve">bujur sangkar, ukuran 100 (seratus) x 100 (seratus) sentimeter , warna dasar putih, garis tepi warna merah, warna petunjuk hitam dengan ketebalan 10 (sepuluh) sentimeter; </w:t>
      </w:r>
    </w:p>
    <w:p w:rsidR="000E0C60" w:rsidRPr="000022A8" w:rsidRDefault="000E0C60" w:rsidP="000022A8">
      <w:pPr>
        <w:autoSpaceDE w:val="0"/>
        <w:autoSpaceDN w:val="0"/>
        <w:adjustRightInd w:val="0"/>
        <w:spacing w:after="0" w:line="240" w:lineRule="auto"/>
        <w:ind w:firstLine="426"/>
        <w:jc w:val="both"/>
        <w:rPr>
          <w:rFonts w:ascii="Times New Roman" w:hAnsi="Times New Roman" w:cs="Times New Roman"/>
        </w:rPr>
      </w:pPr>
      <w:r w:rsidRPr="000022A8">
        <w:rPr>
          <w:rFonts w:ascii="Times New Roman" w:hAnsi="Times New Roman" w:cs="Times New Roman"/>
        </w:rPr>
        <w:t xml:space="preserve">empat persegi panjang, ukuran 100 (seratus) x140 (seratus empat puluh) sentimeter , warna dasar putih, garis tepi warna merah , warna petunjuk hitam dengan ketebalan 10 (sepuluh) sentimeter ; dan </w:t>
      </w:r>
    </w:p>
    <w:p w:rsidR="000E0C60" w:rsidRPr="00490AF6" w:rsidRDefault="000E0C60" w:rsidP="00490AF6">
      <w:pPr>
        <w:pStyle w:val="ListParagraph"/>
        <w:numPr>
          <w:ilvl w:val="0"/>
          <w:numId w:val="35"/>
        </w:numPr>
        <w:autoSpaceDE w:val="0"/>
        <w:autoSpaceDN w:val="0"/>
        <w:adjustRightInd w:val="0"/>
        <w:spacing w:after="0" w:line="240" w:lineRule="auto"/>
        <w:ind w:left="426" w:hanging="426"/>
        <w:jc w:val="both"/>
        <w:rPr>
          <w:rFonts w:ascii="Times New Roman" w:hAnsi="Times New Roman" w:cs="Times New Roman"/>
        </w:rPr>
      </w:pPr>
      <w:proofErr w:type="spellStart"/>
      <w:r w:rsidRPr="00490AF6">
        <w:rPr>
          <w:rFonts w:ascii="Times New Roman" w:hAnsi="Times New Roman" w:cs="Times New Roman"/>
          <w:lang w:val="en-GB"/>
        </w:rPr>
        <w:t>Daun</w:t>
      </w:r>
      <w:proofErr w:type="spellEnd"/>
      <w:r w:rsidRPr="00490AF6">
        <w:rPr>
          <w:rFonts w:ascii="Times New Roman" w:hAnsi="Times New Roman" w:cs="Times New Roman"/>
        </w:rPr>
        <w:t xml:space="preserve"> Rambu larangan: </w:t>
      </w:r>
    </w:p>
    <w:p w:rsidR="000E0C60" w:rsidRPr="000022A8" w:rsidRDefault="000E0C60" w:rsidP="000022A8">
      <w:pPr>
        <w:autoSpaceDE w:val="0"/>
        <w:autoSpaceDN w:val="0"/>
        <w:adjustRightInd w:val="0"/>
        <w:spacing w:after="0" w:line="240" w:lineRule="auto"/>
        <w:ind w:firstLine="426"/>
        <w:jc w:val="both"/>
        <w:rPr>
          <w:rFonts w:ascii="Times New Roman" w:hAnsi="Times New Roman" w:cs="Times New Roman"/>
        </w:rPr>
      </w:pPr>
      <w:r w:rsidRPr="000022A8">
        <w:rPr>
          <w:rFonts w:ascii="Times New Roman" w:hAnsi="Times New Roman" w:cs="Times New Roman"/>
        </w:rPr>
        <w:t xml:space="preserve">empat persegi panjang, berukuran 100 (seratus) x 140 (seratus empat puluh) sentimeter warna dasar putih dengan sebuah garis diagonal dan garis tepi warna merah setebal 10 (sepuluh) sentimeter , sedang petunjuk berwarna hitam dan angka di dalam rambu berukuran tinggi 60 (enam puluh) sentimeter dan tebal 10 (sepuluh) sentimeter; </w:t>
      </w:r>
    </w:p>
    <w:p w:rsidR="000E0C60" w:rsidRPr="000022A8" w:rsidRDefault="000E0C60" w:rsidP="000022A8">
      <w:pPr>
        <w:autoSpaceDE w:val="0"/>
        <w:autoSpaceDN w:val="0"/>
        <w:adjustRightInd w:val="0"/>
        <w:spacing w:after="0" w:line="240" w:lineRule="auto"/>
        <w:ind w:firstLine="426"/>
        <w:jc w:val="both"/>
        <w:rPr>
          <w:rFonts w:ascii="Times New Roman" w:hAnsi="Times New Roman" w:cs="Times New Roman"/>
        </w:rPr>
      </w:pPr>
      <w:r w:rsidRPr="000022A8">
        <w:rPr>
          <w:rFonts w:ascii="Times New Roman" w:hAnsi="Times New Roman" w:cs="Times New Roman"/>
        </w:rPr>
        <w:t xml:space="preserve">lingkaran , berukuran diameter 100 (seratus) sentimeter , warna dasar putih dengan sebuah garis diagonal dan garis tepi lingkaran berwarna merah dengan ketebalan 10 (sepuluh) sentimeter ; </w:t>
      </w:r>
    </w:p>
    <w:p w:rsidR="000E0C60" w:rsidRPr="00490AF6" w:rsidRDefault="000E0C60" w:rsidP="00251E6C">
      <w:pPr>
        <w:pStyle w:val="ListParagraph"/>
        <w:numPr>
          <w:ilvl w:val="0"/>
          <w:numId w:val="35"/>
        </w:numPr>
        <w:autoSpaceDE w:val="0"/>
        <w:autoSpaceDN w:val="0"/>
        <w:adjustRightInd w:val="0"/>
        <w:spacing w:after="0" w:line="240" w:lineRule="auto"/>
        <w:ind w:left="426" w:hanging="426"/>
        <w:jc w:val="both"/>
        <w:rPr>
          <w:rFonts w:ascii="Times New Roman" w:hAnsi="Times New Roman" w:cs="Times New Roman"/>
        </w:rPr>
      </w:pPr>
      <w:proofErr w:type="spellStart"/>
      <w:r w:rsidRPr="00490AF6">
        <w:rPr>
          <w:rFonts w:ascii="Times New Roman" w:hAnsi="Times New Roman" w:cs="Times New Roman"/>
          <w:lang w:val="en-GB"/>
        </w:rPr>
        <w:t>Daun</w:t>
      </w:r>
      <w:proofErr w:type="spellEnd"/>
      <w:r w:rsidRPr="00490AF6">
        <w:rPr>
          <w:rFonts w:ascii="Times New Roman" w:hAnsi="Times New Roman" w:cs="Times New Roman"/>
          <w:lang w:val="en-GB"/>
        </w:rPr>
        <w:t xml:space="preserve"> R</w:t>
      </w:r>
      <w:r w:rsidRPr="00490AF6">
        <w:rPr>
          <w:rFonts w:ascii="Times New Roman" w:hAnsi="Times New Roman" w:cs="Times New Roman"/>
        </w:rPr>
        <w:t xml:space="preserve">ambu perintah (wajib): </w:t>
      </w:r>
    </w:p>
    <w:p w:rsidR="000E0C60" w:rsidRPr="000022A8" w:rsidRDefault="000E0C60" w:rsidP="000022A8">
      <w:pPr>
        <w:autoSpaceDE w:val="0"/>
        <w:autoSpaceDN w:val="0"/>
        <w:adjustRightInd w:val="0"/>
        <w:spacing w:after="0" w:line="240" w:lineRule="auto"/>
        <w:ind w:firstLine="426"/>
        <w:jc w:val="both"/>
        <w:rPr>
          <w:rFonts w:ascii="Times New Roman" w:hAnsi="Times New Roman" w:cs="Times New Roman"/>
        </w:rPr>
      </w:pPr>
      <w:r w:rsidRPr="000022A8">
        <w:rPr>
          <w:rFonts w:ascii="Times New Roman" w:hAnsi="Times New Roman" w:cs="Times New Roman"/>
        </w:rPr>
        <w:t xml:space="preserve">empat persegi panjang, ukuran 100 (seratus) x 140 (seratus empat puluh) sentimeter dengan diameter lingkaran di dalamnya 50 (lima puluh) sentimeter, warna dasar putih, garis tepi warna merah, warna petunjuk hitam dengan ketebalan 10 (sepuluh) sentimeter, ketinggian angka 60 (enam puluh) sentimeter; </w:t>
      </w:r>
    </w:p>
    <w:p w:rsidR="000E0C60" w:rsidRPr="00490AF6" w:rsidRDefault="000E0C60" w:rsidP="00251E6C">
      <w:pPr>
        <w:pStyle w:val="ListParagraph"/>
        <w:numPr>
          <w:ilvl w:val="0"/>
          <w:numId w:val="35"/>
        </w:numPr>
        <w:autoSpaceDE w:val="0"/>
        <w:autoSpaceDN w:val="0"/>
        <w:adjustRightInd w:val="0"/>
        <w:spacing w:after="0" w:line="240" w:lineRule="auto"/>
        <w:ind w:left="426" w:hanging="426"/>
        <w:jc w:val="both"/>
        <w:rPr>
          <w:rFonts w:ascii="Times New Roman" w:hAnsi="Times New Roman" w:cs="Times New Roman"/>
        </w:rPr>
      </w:pPr>
      <w:proofErr w:type="spellStart"/>
      <w:r w:rsidRPr="00490AF6">
        <w:rPr>
          <w:rFonts w:ascii="Times New Roman" w:hAnsi="Times New Roman" w:cs="Times New Roman"/>
          <w:lang w:val="en-GB"/>
        </w:rPr>
        <w:t>Daun</w:t>
      </w:r>
      <w:proofErr w:type="spellEnd"/>
      <w:r w:rsidRPr="00490AF6">
        <w:rPr>
          <w:rFonts w:ascii="Times New Roman" w:hAnsi="Times New Roman" w:cs="Times New Roman"/>
          <w:lang w:val="en-GB"/>
        </w:rPr>
        <w:t xml:space="preserve"> R</w:t>
      </w:r>
      <w:r w:rsidRPr="00490AF6">
        <w:rPr>
          <w:rFonts w:ascii="Times New Roman" w:hAnsi="Times New Roman" w:cs="Times New Roman"/>
        </w:rPr>
        <w:t xml:space="preserve">ambu petunjuk: </w:t>
      </w:r>
    </w:p>
    <w:p w:rsidR="000E0C60" w:rsidRPr="000022A8" w:rsidRDefault="000E0C60" w:rsidP="000022A8">
      <w:pPr>
        <w:autoSpaceDE w:val="0"/>
        <w:autoSpaceDN w:val="0"/>
        <w:adjustRightInd w:val="0"/>
        <w:spacing w:after="0" w:line="240" w:lineRule="auto"/>
        <w:ind w:firstLine="426"/>
        <w:jc w:val="both"/>
        <w:rPr>
          <w:rFonts w:ascii="Times New Roman" w:hAnsi="Times New Roman" w:cs="Times New Roman"/>
        </w:rPr>
      </w:pPr>
      <w:r w:rsidRPr="000022A8">
        <w:rPr>
          <w:rFonts w:ascii="Times New Roman" w:hAnsi="Times New Roman" w:cs="Times New Roman"/>
        </w:rPr>
        <w:t xml:space="preserve">bujur sangkar, ukuran 100 (seratus) x 100 (seratus) sentimeter, warna dasar biru, warna petunjuk putih; </w:t>
      </w:r>
    </w:p>
    <w:p w:rsidR="000E0C60" w:rsidRPr="000022A8" w:rsidRDefault="000E0C60" w:rsidP="000022A8">
      <w:pPr>
        <w:autoSpaceDE w:val="0"/>
        <w:autoSpaceDN w:val="0"/>
        <w:adjustRightInd w:val="0"/>
        <w:spacing w:after="0" w:line="240" w:lineRule="auto"/>
        <w:jc w:val="both"/>
        <w:rPr>
          <w:rFonts w:ascii="Times New Roman" w:hAnsi="Times New Roman" w:cs="Times New Roman"/>
        </w:rPr>
      </w:pPr>
      <w:r w:rsidRPr="000022A8">
        <w:rPr>
          <w:rFonts w:ascii="Times New Roman" w:hAnsi="Times New Roman" w:cs="Times New Roman"/>
        </w:rPr>
        <w:t xml:space="preserve">empat persegi panjang, ukuran 100 (seratus) x 140 (seratus empat puluh) sentimeter, warna dasar biru, warna petunjuk putih; dan </w:t>
      </w:r>
    </w:p>
    <w:p w:rsidR="000E0C60" w:rsidRPr="000E0C60" w:rsidRDefault="000E0C60" w:rsidP="000E0C60">
      <w:pPr>
        <w:pStyle w:val="ListParagraph"/>
        <w:autoSpaceDE w:val="0"/>
        <w:autoSpaceDN w:val="0"/>
        <w:adjustRightInd w:val="0"/>
        <w:spacing w:after="0" w:line="240" w:lineRule="auto"/>
        <w:jc w:val="both"/>
        <w:rPr>
          <w:rFonts w:ascii="Times New Roman" w:hAnsi="Times New Roman" w:cs="Times New Roman"/>
        </w:rPr>
      </w:pPr>
    </w:p>
    <w:p w:rsidR="00490AF6" w:rsidRPr="00490AF6" w:rsidRDefault="00822D59" w:rsidP="00490AF6">
      <w:pPr>
        <w:pStyle w:val="ListParagraph"/>
        <w:numPr>
          <w:ilvl w:val="0"/>
          <w:numId w:val="13"/>
        </w:numPr>
        <w:autoSpaceDE w:val="0"/>
        <w:autoSpaceDN w:val="0"/>
        <w:adjustRightInd w:val="0"/>
        <w:spacing w:after="0" w:line="240" w:lineRule="auto"/>
        <w:ind w:left="426" w:hanging="426"/>
        <w:jc w:val="both"/>
        <w:rPr>
          <w:rFonts w:ascii="Times New Roman" w:hAnsi="Times New Roman" w:cs="Times New Roman"/>
          <w:lang w:val="en-GB"/>
        </w:rPr>
      </w:pPr>
      <w:r w:rsidRPr="00490AF6">
        <w:rPr>
          <w:rFonts w:ascii="Times New Roman" w:hAnsi="Times New Roman" w:cs="Times New Roman"/>
        </w:rPr>
        <w:lastRenderedPageBreak/>
        <w:t xml:space="preserve">Tiang Rambu </w:t>
      </w:r>
      <w:r w:rsidRPr="00490AF6">
        <w:rPr>
          <w:rFonts w:ascii="Times New Roman" w:hAnsi="Times New Roman" w:cs="Times New Roman"/>
          <w:lang w:val="en-GB"/>
        </w:rPr>
        <w:t>(</w:t>
      </w:r>
      <w:proofErr w:type="spellStart"/>
      <w:r w:rsidRPr="00490AF6">
        <w:rPr>
          <w:rFonts w:ascii="Times New Roman" w:hAnsi="Times New Roman" w:cs="Times New Roman"/>
          <w:lang w:val="en-GB"/>
        </w:rPr>
        <w:t>berbentuk</w:t>
      </w:r>
      <w:proofErr w:type="spellEnd"/>
      <w:r w:rsidRPr="00490AF6">
        <w:rPr>
          <w:rFonts w:ascii="Times New Roman" w:hAnsi="Times New Roman" w:cs="Times New Roman"/>
          <w:lang w:val="en-GB"/>
        </w:rPr>
        <w:t xml:space="preserve"> </w:t>
      </w:r>
      <w:proofErr w:type="spellStart"/>
      <w:r w:rsidRPr="00490AF6">
        <w:rPr>
          <w:rFonts w:ascii="Times New Roman" w:hAnsi="Times New Roman" w:cs="Times New Roman"/>
          <w:lang w:val="en-GB"/>
        </w:rPr>
        <w:t>pipa</w:t>
      </w:r>
      <w:proofErr w:type="spellEnd"/>
      <w:r w:rsidRPr="00490AF6">
        <w:rPr>
          <w:rFonts w:ascii="Times New Roman" w:hAnsi="Times New Roman" w:cs="Times New Roman"/>
          <w:lang w:val="en-GB"/>
        </w:rPr>
        <w:t xml:space="preserve"> </w:t>
      </w:r>
      <w:proofErr w:type="spellStart"/>
      <w:r w:rsidRPr="00490AF6">
        <w:rPr>
          <w:rFonts w:ascii="Times New Roman" w:hAnsi="Times New Roman" w:cs="Times New Roman"/>
          <w:lang w:val="en-GB"/>
        </w:rPr>
        <w:t>bulat</w:t>
      </w:r>
      <w:proofErr w:type="spellEnd"/>
      <w:r w:rsidRPr="00490AF6">
        <w:rPr>
          <w:rFonts w:ascii="Times New Roman" w:hAnsi="Times New Roman" w:cs="Times New Roman"/>
          <w:lang w:val="en-GB"/>
        </w:rPr>
        <w:t xml:space="preserve"> </w:t>
      </w:r>
      <w:proofErr w:type="spellStart"/>
      <w:r w:rsidRPr="00490AF6">
        <w:rPr>
          <w:rFonts w:ascii="Times New Roman" w:hAnsi="Times New Roman" w:cs="Times New Roman"/>
          <w:lang w:val="en-GB"/>
        </w:rPr>
        <w:t>dengan</w:t>
      </w:r>
      <w:proofErr w:type="spellEnd"/>
      <w:r w:rsidRPr="00490AF6">
        <w:rPr>
          <w:rFonts w:ascii="Times New Roman" w:hAnsi="Times New Roman" w:cs="Times New Roman"/>
          <w:lang w:val="en-GB"/>
        </w:rPr>
        <w:t xml:space="preserve"> diameter 6 inch, </w:t>
      </w:r>
      <w:proofErr w:type="spellStart"/>
      <w:r w:rsidRPr="00490AF6">
        <w:rPr>
          <w:rFonts w:ascii="Times New Roman" w:hAnsi="Times New Roman" w:cs="Times New Roman"/>
          <w:lang w:val="en-GB"/>
        </w:rPr>
        <w:t>tebal</w:t>
      </w:r>
      <w:proofErr w:type="spellEnd"/>
      <w:r w:rsidRPr="00490AF6">
        <w:rPr>
          <w:rFonts w:ascii="Times New Roman" w:hAnsi="Times New Roman" w:cs="Times New Roman"/>
          <w:lang w:val="en-GB"/>
        </w:rPr>
        <w:t xml:space="preserve"> 4,5 mm </w:t>
      </w:r>
      <w:proofErr w:type="spellStart"/>
      <w:r w:rsidRPr="00490AF6">
        <w:rPr>
          <w:rFonts w:ascii="Times New Roman" w:hAnsi="Times New Roman" w:cs="Times New Roman"/>
          <w:lang w:val="en-GB"/>
        </w:rPr>
        <w:t>sesuai</w:t>
      </w:r>
      <w:proofErr w:type="spellEnd"/>
      <w:r w:rsidRPr="00490AF6">
        <w:rPr>
          <w:rFonts w:ascii="Times New Roman" w:hAnsi="Times New Roman" w:cs="Times New Roman"/>
          <w:lang w:val="en-GB"/>
        </w:rPr>
        <w:t xml:space="preserve"> </w:t>
      </w:r>
      <w:proofErr w:type="spellStart"/>
      <w:r w:rsidRPr="00490AF6">
        <w:rPr>
          <w:rFonts w:ascii="Times New Roman" w:hAnsi="Times New Roman" w:cs="Times New Roman"/>
          <w:lang w:val="en-GB"/>
        </w:rPr>
        <w:t>standar</w:t>
      </w:r>
      <w:proofErr w:type="spellEnd"/>
      <w:r w:rsidRPr="00490AF6">
        <w:rPr>
          <w:rFonts w:ascii="Times New Roman" w:hAnsi="Times New Roman" w:cs="Times New Roman"/>
          <w:lang w:val="en-GB"/>
        </w:rPr>
        <w:t xml:space="preserve"> SNI</w:t>
      </w:r>
      <w:r w:rsidR="000E0C60" w:rsidRPr="00490AF6">
        <w:rPr>
          <w:rFonts w:ascii="Times New Roman" w:hAnsi="Times New Roman" w:cs="Times New Roman"/>
          <w:lang w:val="en-GB"/>
        </w:rPr>
        <w:t xml:space="preserve"> </w:t>
      </w:r>
      <w:proofErr w:type="spellStart"/>
      <w:r w:rsidR="000E0C60" w:rsidRPr="00490AF6">
        <w:rPr>
          <w:rFonts w:ascii="Times New Roman" w:hAnsi="Times New Roman" w:cs="Times New Roman"/>
          <w:lang w:val="en-GB"/>
        </w:rPr>
        <w:t>dengan</w:t>
      </w:r>
      <w:proofErr w:type="spellEnd"/>
      <w:r w:rsidR="000E0C60" w:rsidRPr="00490AF6">
        <w:rPr>
          <w:rFonts w:ascii="Times New Roman" w:hAnsi="Times New Roman" w:cs="Times New Roman"/>
          <w:lang w:val="en-GB"/>
        </w:rPr>
        <w:t xml:space="preserve"> </w:t>
      </w:r>
      <w:proofErr w:type="spellStart"/>
      <w:r w:rsidR="000E0C60" w:rsidRPr="00490AF6">
        <w:rPr>
          <w:rFonts w:ascii="Times New Roman" w:hAnsi="Times New Roman" w:cs="Times New Roman"/>
          <w:lang w:val="en-GB"/>
        </w:rPr>
        <w:t>bahan</w:t>
      </w:r>
      <w:proofErr w:type="spellEnd"/>
      <w:r w:rsidR="000E0C60" w:rsidRPr="00490AF6">
        <w:rPr>
          <w:rFonts w:ascii="Times New Roman" w:hAnsi="Times New Roman" w:cs="Times New Roman"/>
          <w:lang w:val="en-GB"/>
        </w:rPr>
        <w:t xml:space="preserve"> </w:t>
      </w:r>
      <w:proofErr w:type="spellStart"/>
      <w:r w:rsidR="000E0C60" w:rsidRPr="00490AF6">
        <w:rPr>
          <w:rFonts w:ascii="Times New Roman" w:hAnsi="Times New Roman" w:cs="Times New Roman"/>
          <w:lang w:val="en-GB"/>
        </w:rPr>
        <w:t>pipa</w:t>
      </w:r>
      <w:proofErr w:type="spellEnd"/>
      <w:r w:rsidR="000E0C60" w:rsidRPr="00490AF6">
        <w:rPr>
          <w:rFonts w:ascii="Times New Roman" w:hAnsi="Times New Roman" w:cs="Times New Roman"/>
          <w:lang w:val="en-GB"/>
        </w:rPr>
        <w:t xml:space="preserve"> </w:t>
      </w:r>
      <w:proofErr w:type="spellStart"/>
      <w:r w:rsidR="000E0C60" w:rsidRPr="00490AF6">
        <w:rPr>
          <w:rFonts w:ascii="Times New Roman" w:hAnsi="Times New Roman" w:cs="Times New Roman"/>
          <w:lang w:val="en-GB"/>
        </w:rPr>
        <w:t>baja</w:t>
      </w:r>
      <w:proofErr w:type="spellEnd"/>
      <w:r w:rsidR="000E0C60" w:rsidRPr="00490AF6">
        <w:rPr>
          <w:rFonts w:ascii="Times New Roman" w:hAnsi="Times New Roman" w:cs="Times New Roman"/>
          <w:lang w:val="en-GB"/>
        </w:rPr>
        <w:t xml:space="preserve"> </w:t>
      </w:r>
      <w:proofErr w:type="spellStart"/>
      <w:r w:rsidR="000E0C60" w:rsidRPr="00490AF6">
        <w:rPr>
          <w:rFonts w:ascii="Times New Roman" w:hAnsi="Times New Roman" w:cs="Times New Roman"/>
          <w:lang w:val="en-GB"/>
        </w:rPr>
        <w:t>galvanis</w:t>
      </w:r>
      <w:proofErr w:type="spellEnd"/>
      <w:r w:rsidR="000E0C60" w:rsidRPr="00490AF6">
        <w:rPr>
          <w:rFonts w:ascii="Times New Roman" w:hAnsi="Times New Roman" w:cs="Times New Roman"/>
          <w:lang w:val="en-GB"/>
        </w:rPr>
        <w:t>)</w:t>
      </w:r>
      <w:r w:rsidRPr="00490AF6">
        <w:rPr>
          <w:rFonts w:ascii="Times New Roman" w:hAnsi="Times New Roman" w:cs="Times New Roman"/>
        </w:rPr>
        <w:t>.</w:t>
      </w:r>
    </w:p>
    <w:p w:rsidR="000E0C60" w:rsidRPr="00AD6CB2" w:rsidRDefault="000E0C60" w:rsidP="00AD6CB2">
      <w:pPr>
        <w:autoSpaceDE w:val="0"/>
        <w:autoSpaceDN w:val="0"/>
        <w:adjustRightInd w:val="0"/>
        <w:spacing w:after="0" w:line="240" w:lineRule="auto"/>
        <w:jc w:val="both"/>
        <w:rPr>
          <w:rFonts w:ascii="Times New Roman" w:hAnsi="Times New Roman" w:cs="Times New Roman"/>
          <w:lang w:val="en-GB"/>
        </w:rPr>
      </w:pPr>
      <w:proofErr w:type="spellStart"/>
      <w:r w:rsidRPr="00AD6CB2">
        <w:rPr>
          <w:rFonts w:ascii="Times New Roman" w:hAnsi="Times New Roman" w:cs="Times New Roman"/>
          <w:lang w:val="en-GB"/>
        </w:rPr>
        <w:t>Jenis</w:t>
      </w:r>
      <w:proofErr w:type="spellEnd"/>
      <w:r w:rsidRPr="00AD6CB2">
        <w:rPr>
          <w:rFonts w:ascii="Times New Roman" w:hAnsi="Times New Roman" w:cs="Times New Roman"/>
          <w:lang w:val="en-GB"/>
        </w:rPr>
        <w:t xml:space="preserve"> </w:t>
      </w:r>
      <w:proofErr w:type="spellStart"/>
      <w:r w:rsidRPr="00AD6CB2">
        <w:rPr>
          <w:rFonts w:ascii="Times New Roman" w:hAnsi="Times New Roman" w:cs="Times New Roman"/>
          <w:lang w:val="en-GB"/>
        </w:rPr>
        <w:t>konstruksi</w:t>
      </w:r>
      <w:proofErr w:type="spellEnd"/>
      <w:r w:rsidRPr="00AD6CB2">
        <w:rPr>
          <w:rFonts w:ascii="Times New Roman" w:hAnsi="Times New Roman" w:cs="Times New Roman"/>
          <w:lang w:val="en-GB"/>
        </w:rPr>
        <w:t xml:space="preserve"> </w:t>
      </w:r>
      <w:proofErr w:type="spellStart"/>
      <w:r w:rsidRPr="00AD6CB2">
        <w:rPr>
          <w:rFonts w:ascii="Times New Roman" w:hAnsi="Times New Roman" w:cs="Times New Roman"/>
          <w:lang w:val="en-GB"/>
        </w:rPr>
        <w:t>tiang</w:t>
      </w:r>
      <w:proofErr w:type="spellEnd"/>
      <w:r w:rsidRPr="00AD6CB2">
        <w:rPr>
          <w:rFonts w:ascii="Times New Roman" w:hAnsi="Times New Roman" w:cs="Times New Roman"/>
          <w:lang w:val="en-GB"/>
        </w:rPr>
        <w:t xml:space="preserve"> </w:t>
      </w:r>
      <w:proofErr w:type="spellStart"/>
      <w:r w:rsidRPr="00AD6CB2">
        <w:rPr>
          <w:rFonts w:ascii="Times New Roman" w:hAnsi="Times New Roman" w:cs="Times New Roman"/>
          <w:lang w:val="en-GB"/>
        </w:rPr>
        <w:t>rambu</w:t>
      </w:r>
      <w:proofErr w:type="spellEnd"/>
      <w:r w:rsidRPr="00AD6CB2">
        <w:rPr>
          <w:rFonts w:ascii="Times New Roman" w:hAnsi="Times New Roman" w:cs="Times New Roman"/>
          <w:lang w:val="en-GB"/>
        </w:rPr>
        <w:t xml:space="preserve"> </w:t>
      </w:r>
      <w:proofErr w:type="spellStart"/>
      <w:r w:rsidRPr="00AD6CB2">
        <w:rPr>
          <w:rFonts w:ascii="Times New Roman" w:hAnsi="Times New Roman" w:cs="Times New Roman"/>
          <w:lang w:val="en-GB"/>
        </w:rPr>
        <w:t>terdiri</w:t>
      </w:r>
      <w:proofErr w:type="spellEnd"/>
      <w:r w:rsidRPr="00AD6CB2">
        <w:rPr>
          <w:rFonts w:ascii="Times New Roman" w:hAnsi="Times New Roman" w:cs="Times New Roman"/>
          <w:lang w:val="en-GB"/>
        </w:rPr>
        <w:t xml:space="preserve"> </w:t>
      </w:r>
      <w:proofErr w:type="spellStart"/>
      <w:proofErr w:type="gramStart"/>
      <w:r w:rsidRPr="00AD6CB2">
        <w:rPr>
          <w:rFonts w:ascii="Times New Roman" w:hAnsi="Times New Roman" w:cs="Times New Roman"/>
          <w:lang w:val="en-GB"/>
        </w:rPr>
        <w:t>dari</w:t>
      </w:r>
      <w:proofErr w:type="spellEnd"/>
      <w:r w:rsidRPr="00AD6CB2">
        <w:rPr>
          <w:rFonts w:ascii="Times New Roman" w:hAnsi="Times New Roman" w:cs="Times New Roman"/>
          <w:lang w:val="en-GB"/>
        </w:rPr>
        <w:t xml:space="preserve"> :</w:t>
      </w:r>
      <w:proofErr w:type="gramEnd"/>
    </w:p>
    <w:p w:rsidR="000E0C60" w:rsidRDefault="000E0C60" w:rsidP="00AD6CB2">
      <w:pPr>
        <w:pStyle w:val="ListParagraph"/>
        <w:numPr>
          <w:ilvl w:val="0"/>
          <w:numId w:val="38"/>
        </w:numPr>
        <w:autoSpaceDE w:val="0"/>
        <w:autoSpaceDN w:val="0"/>
        <w:adjustRightInd w:val="0"/>
        <w:spacing w:after="0" w:line="240" w:lineRule="auto"/>
        <w:ind w:left="284" w:hanging="284"/>
        <w:jc w:val="both"/>
        <w:rPr>
          <w:rFonts w:ascii="Times New Roman" w:hAnsi="Times New Roman" w:cs="Times New Roman"/>
          <w:lang w:val="en-GB"/>
        </w:rPr>
      </w:pPr>
      <w:proofErr w:type="spellStart"/>
      <w:r>
        <w:rPr>
          <w:rFonts w:ascii="Times New Roman" w:hAnsi="Times New Roman" w:cs="Times New Roman"/>
          <w:lang w:val="en-GB"/>
        </w:rPr>
        <w:t>Tiang</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tunggal</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digunakan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untuk</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rambu</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larangan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wajib</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peringatan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rambu</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petunjuk</w:t>
      </w:r>
      <w:proofErr w:type="spellEnd"/>
    </w:p>
    <w:p w:rsidR="00F5577B" w:rsidRPr="00152E32" w:rsidRDefault="000E0C60" w:rsidP="00152E32">
      <w:pPr>
        <w:pStyle w:val="ListParagraph"/>
        <w:numPr>
          <w:ilvl w:val="0"/>
          <w:numId w:val="38"/>
        </w:numPr>
        <w:autoSpaceDE w:val="0"/>
        <w:autoSpaceDN w:val="0"/>
        <w:adjustRightInd w:val="0"/>
        <w:spacing w:after="0" w:line="240" w:lineRule="auto"/>
        <w:ind w:left="284" w:hanging="284"/>
        <w:jc w:val="both"/>
        <w:rPr>
          <w:rFonts w:ascii="Times New Roman" w:hAnsi="Times New Roman" w:cs="Times New Roman"/>
          <w:lang w:val="en-GB"/>
        </w:rPr>
      </w:pPr>
      <w:proofErr w:type="spellStart"/>
      <w:r>
        <w:rPr>
          <w:rFonts w:ascii="Times New Roman" w:hAnsi="Times New Roman" w:cs="Times New Roman"/>
          <w:lang w:val="en-GB"/>
        </w:rPr>
        <w:t>Tiang</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huruf</w:t>
      </w:r>
      <w:proofErr w:type="spellEnd"/>
      <w:r>
        <w:rPr>
          <w:rFonts w:ascii="Times New Roman" w:hAnsi="Times New Roman" w:cs="Times New Roman"/>
          <w:lang w:val="en-GB"/>
        </w:rPr>
        <w:t xml:space="preserve"> F </w:t>
      </w:r>
      <w:proofErr w:type="spellStart"/>
      <w:r>
        <w:rPr>
          <w:rFonts w:ascii="Times New Roman" w:hAnsi="Times New Roman" w:cs="Times New Roman"/>
          <w:lang w:val="en-GB"/>
        </w:rPr>
        <w:t>digunakan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untuk</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patok</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kilometer</w:t>
      </w:r>
      <w:proofErr w:type="spellEnd"/>
    </w:p>
    <w:p w:rsidR="00F5577B" w:rsidRPr="008E3AAF" w:rsidRDefault="00F5577B" w:rsidP="00B53B02">
      <w:pPr>
        <w:pStyle w:val="ListParagraph"/>
        <w:numPr>
          <w:ilvl w:val="0"/>
          <w:numId w:val="2"/>
        </w:numPr>
        <w:autoSpaceDE w:val="0"/>
        <w:autoSpaceDN w:val="0"/>
        <w:adjustRightInd w:val="0"/>
        <w:spacing w:after="0" w:line="240" w:lineRule="auto"/>
        <w:ind w:left="426" w:hanging="426"/>
        <w:rPr>
          <w:rFonts w:ascii="Times New Roman" w:eastAsia="Calibri" w:hAnsi="Times New Roman" w:cs="Times New Roman"/>
          <w:b/>
          <w:bCs/>
        </w:rPr>
      </w:pPr>
      <w:r>
        <w:rPr>
          <w:rFonts w:ascii="Times New Roman" w:eastAsia="Calibri" w:hAnsi="Times New Roman" w:cs="Times New Roman"/>
          <w:b/>
          <w:bCs/>
          <w:lang w:val="en-US"/>
        </w:rPr>
        <w:t>KESIMPULAN</w:t>
      </w:r>
    </w:p>
    <w:p w:rsidR="008E3AAF" w:rsidRDefault="008E3AAF" w:rsidP="008E3AAF">
      <w:pPr>
        <w:autoSpaceDE w:val="0"/>
        <w:autoSpaceDN w:val="0"/>
        <w:adjustRightInd w:val="0"/>
        <w:spacing w:after="0" w:line="240" w:lineRule="auto"/>
        <w:rPr>
          <w:rFonts w:ascii="Times New Roman" w:eastAsia="Calibri" w:hAnsi="Times New Roman" w:cs="Times New Roman"/>
          <w:b/>
          <w:bCs/>
        </w:rPr>
      </w:pPr>
    </w:p>
    <w:p w:rsidR="00B71F69" w:rsidRPr="00B71F69" w:rsidRDefault="00B71F69" w:rsidP="00A41410">
      <w:pPr>
        <w:pStyle w:val="ListParagraph"/>
        <w:numPr>
          <w:ilvl w:val="0"/>
          <w:numId w:val="29"/>
        </w:numPr>
        <w:autoSpaceDE w:val="0"/>
        <w:autoSpaceDN w:val="0"/>
        <w:adjustRightInd w:val="0"/>
        <w:spacing w:after="0" w:line="240" w:lineRule="auto"/>
        <w:ind w:left="426"/>
        <w:jc w:val="both"/>
        <w:rPr>
          <w:rFonts w:ascii="Times New Roman" w:eastAsia="Calibri" w:hAnsi="Times New Roman" w:cs="Times New Roman"/>
          <w:bCs/>
          <w:lang w:val="en-US"/>
        </w:rPr>
      </w:pPr>
      <w:r w:rsidRPr="00B71F69">
        <w:rPr>
          <w:rFonts w:ascii="Times New Roman" w:hAnsi="Times New Roman" w:cs="Times New Roman"/>
        </w:rPr>
        <w:t xml:space="preserve">Jumlah kebutuhan rambu Sungai sebanyak 25 rambu dengan </w:t>
      </w:r>
      <w:r w:rsidR="0024570F">
        <w:rPr>
          <w:rFonts w:ascii="Times New Roman" w:hAnsi="Times New Roman" w:cs="Times New Roman"/>
        </w:rPr>
        <w:t>perincian 6 unit rambu larangan</w:t>
      </w:r>
      <w:r w:rsidRPr="00B71F69">
        <w:rPr>
          <w:rFonts w:ascii="Times New Roman" w:hAnsi="Times New Roman" w:cs="Times New Roman"/>
        </w:rPr>
        <w:t xml:space="preserve">, 3 unit rambu wajib, 2 unit rambu peringatan, dan 14 unit rambu petunjuk , dengan jumlah rambu terpasang sebanyak 5 unit dengan perincian rambu larangan sebanyak 2 unit, rambu petunjuk berjumlah 2 unit, rambu peringatan sebanyak 1 unit. Sehingga masih terdapat kekurangan sebanyak 20 unit, dengan perincian rambu larangan 4 unit, rambu wajib 3 unit, rambu peringatan 1 unit, dan rambu petunjuk 12 unit. </w:t>
      </w:r>
    </w:p>
    <w:p w:rsidR="00B71F69" w:rsidRPr="00B71F69" w:rsidRDefault="00B71F69" w:rsidP="00A41410">
      <w:pPr>
        <w:pStyle w:val="ListParagraph"/>
        <w:numPr>
          <w:ilvl w:val="0"/>
          <w:numId w:val="29"/>
        </w:numPr>
        <w:autoSpaceDE w:val="0"/>
        <w:autoSpaceDN w:val="0"/>
        <w:adjustRightInd w:val="0"/>
        <w:spacing w:after="0" w:line="240" w:lineRule="auto"/>
        <w:ind w:left="426"/>
        <w:jc w:val="both"/>
        <w:rPr>
          <w:rFonts w:ascii="Times New Roman" w:eastAsia="Calibri" w:hAnsi="Times New Roman" w:cs="Times New Roman"/>
          <w:bCs/>
          <w:lang w:val="en-US"/>
        </w:rPr>
      </w:pPr>
      <w:r w:rsidRPr="00B71F69">
        <w:rPr>
          <w:rFonts w:ascii="Times New Roman" w:hAnsi="Times New Roman" w:cs="Times New Roman"/>
        </w:rPr>
        <w:t>Pemilihan spesifikasi teknis rambu Sungai berdasarkan implementasi dari Peraturan Direktur Jenderal Perhubu</w:t>
      </w:r>
      <w:r w:rsidR="006002DC">
        <w:rPr>
          <w:rFonts w:ascii="Times New Roman" w:hAnsi="Times New Roman" w:cs="Times New Roman"/>
        </w:rPr>
        <w:t>ngan Darat Nomor</w:t>
      </w:r>
      <w:bookmarkStart w:id="1" w:name="_GoBack"/>
      <w:bookmarkEnd w:id="1"/>
      <w:r w:rsidRPr="00B71F69">
        <w:rPr>
          <w:rFonts w:ascii="Times New Roman" w:hAnsi="Times New Roman" w:cs="Times New Roman"/>
        </w:rPr>
        <w:t xml:space="preserve">: KP.4755 / AP005 / DRJD / 2020 tentang Pedoman Teknis Rambu Sungai dan Danau yaitu : </w:t>
      </w:r>
    </w:p>
    <w:p w:rsidR="00B71F69" w:rsidRPr="00B71F69" w:rsidRDefault="00B71F69" w:rsidP="0024570F">
      <w:pPr>
        <w:pStyle w:val="ListParagraph"/>
        <w:numPr>
          <w:ilvl w:val="1"/>
          <w:numId w:val="45"/>
        </w:numPr>
        <w:autoSpaceDE w:val="0"/>
        <w:autoSpaceDN w:val="0"/>
        <w:adjustRightInd w:val="0"/>
        <w:spacing w:after="0" w:line="240" w:lineRule="auto"/>
        <w:ind w:left="426" w:hanging="284"/>
        <w:jc w:val="both"/>
        <w:rPr>
          <w:rFonts w:ascii="Times New Roman" w:hAnsi="Times New Roman" w:cs="Times New Roman"/>
        </w:rPr>
      </w:pPr>
      <w:r w:rsidRPr="00B71F69">
        <w:rPr>
          <w:rFonts w:ascii="Times New Roman" w:hAnsi="Times New Roman" w:cs="Times New Roman"/>
        </w:rPr>
        <w:t xml:space="preserve">Daun rambu berbahan komposit aluminium </w:t>
      </w:r>
    </w:p>
    <w:p w:rsidR="00B71F69" w:rsidRDefault="00B71F69" w:rsidP="0024570F">
      <w:pPr>
        <w:pStyle w:val="ListParagraph"/>
        <w:numPr>
          <w:ilvl w:val="1"/>
          <w:numId w:val="45"/>
        </w:numPr>
        <w:autoSpaceDE w:val="0"/>
        <w:autoSpaceDN w:val="0"/>
        <w:adjustRightInd w:val="0"/>
        <w:spacing w:after="0" w:line="240" w:lineRule="auto"/>
        <w:ind w:left="426" w:hanging="284"/>
        <w:jc w:val="both"/>
        <w:rPr>
          <w:rFonts w:ascii="Times New Roman" w:hAnsi="Times New Roman" w:cs="Times New Roman"/>
        </w:rPr>
      </w:pPr>
      <w:r w:rsidRPr="00B71F69">
        <w:rPr>
          <w:rFonts w:ascii="Times New Roman" w:hAnsi="Times New Roman" w:cs="Times New Roman"/>
        </w:rPr>
        <w:t>Stiker berukuran 12</w:t>
      </w:r>
      <w:r w:rsidR="0024570F">
        <w:rPr>
          <w:rFonts w:ascii="Times New Roman" w:hAnsi="Times New Roman" w:cs="Times New Roman"/>
          <w:lang w:val="en-GB"/>
        </w:rPr>
        <w:t xml:space="preserve"> </w:t>
      </w:r>
      <w:r w:rsidRPr="00B71F69">
        <w:rPr>
          <w:rFonts w:ascii="Times New Roman" w:hAnsi="Times New Roman" w:cs="Times New Roman"/>
        </w:rPr>
        <w:t>cm</w:t>
      </w:r>
      <w:r w:rsidRPr="0024570F">
        <w:rPr>
          <w:rFonts w:ascii="Times New Roman" w:hAnsi="Times New Roman" w:cs="Times New Roman"/>
          <w:vertAlign w:val="superscript"/>
        </w:rPr>
        <w:t>2</w:t>
      </w:r>
      <w:r w:rsidRPr="00B71F69">
        <w:rPr>
          <w:rFonts w:ascii="Times New Roman" w:hAnsi="Times New Roman" w:cs="Times New Roman"/>
        </w:rPr>
        <w:t xml:space="preserve"> dengan latar belakang warna putih, terdapat logo perhubungan berdiameter 8 cm, garis tepi warna merah, dan tulisan berwarna merah. </w:t>
      </w:r>
      <w:r>
        <w:rPr>
          <w:rFonts w:ascii="Times New Roman" w:hAnsi="Times New Roman" w:cs="Times New Roman"/>
          <w:lang w:val="en-GB"/>
        </w:rPr>
        <w:t xml:space="preserve">c. </w:t>
      </w:r>
      <w:r w:rsidRPr="00B71F69">
        <w:rPr>
          <w:rFonts w:ascii="Times New Roman" w:hAnsi="Times New Roman" w:cs="Times New Roman"/>
        </w:rPr>
        <w:t xml:space="preserve">Lembaran reflektif harus memiliki nilai koefisien (RA) retro reflektif ASTM D4956 tipe IV </w:t>
      </w:r>
    </w:p>
    <w:p w:rsidR="00B71F69" w:rsidRDefault="00B71F69" w:rsidP="0024570F">
      <w:pPr>
        <w:pStyle w:val="ListParagraph"/>
        <w:numPr>
          <w:ilvl w:val="1"/>
          <w:numId w:val="45"/>
        </w:numPr>
        <w:autoSpaceDE w:val="0"/>
        <w:autoSpaceDN w:val="0"/>
        <w:adjustRightInd w:val="0"/>
        <w:spacing w:after="0" w:line="240" w:lineRule="auto"/>
        <w:ind w:left="426" w:hanging="284"/>
        <w:jc w:val="both"/>
        <w:rPr>
          <w:rFonts w:ascii="Times New Roman" w:hAnsi="Times New Roman" w:cs="Times New Roman"/>
        </w:rPr>
      </w:pPr>
      <w:r w:rsidRPr="00B71F69">
        <w:rPr>
          <w:rFonts w:ascii="Times New Roman" w:hAnsi="Times New Roman" w:cs="Times New Roman"/>
        </w:rPr>
        <w:t xml:space="preserve">Tiang rambu memiliki 2 jenis , tiang tunggal untuk rambu larangan, wajib,peringatan dan petunjuk sedangkan tiang F diperuntukan untuk papan nama daerah </w:t>
      </w:r>
    </w:p>
    <w:p w:rsidR="00B71F69" w:rsidRDefault="00B71F69" w:rsidP="0024570F">
      <w:pPr>
        <w:pStyle w:val="ListParagraph"/>
        <w:numPr>
          <w:ilvl w:val="1"/>
          <w:numId w:val="45"/>
        </w:numPr>
        <w:autoSpaceDE w:val="0"/>
        <w:autoSpaceDN w:val="0"/>
        <w:adjustRightInd w:val="0"/>
        <w:spacing w:after="0" w:line="240" w:lineRule="auto"/>
        <w:ind w:left="426" w:hanging="284"/>
        <w:jc w:val="both"/>
        <w:rPr>
          <w:rFonts w:ascii="Times New Roman" w:hAnsi="Times New Roman" w:cs="Times New Roman"/>
        </w:rPr>
      </w:pPr>
      <w:r w:rsidRPr="00B71F69">
        <w:rPr>
          <w:rFonts w:ascii="Times New Roman" w:hAnsi="Times New Roman" w:cs="Times New Roman"/>
        </w:rPr>
        <w:t xml:space="preserve">Material rangka Plat besi galvanis 3 mm x 30 mm (klem) , pipa galvanis diameter 2" , tutup pipa galvanis diameter 2" , baut stainless steel diameter 6 mm 3. </w:t>
      </w:r>
    </w:p>
    <w:p w:rsidR="00B71F69" w:rsidRPr="0024570F" w:rsidRDefault="00B71F69" w:rsidP="0024570F">
      <w:pPr>
        <w:pStyle w:val="ListParagraph"/>
        <w:numPr>
          <w:ilvl w:val="0"/>
          <w:numId w:val="46"/>
        </w:numPr>
        <w:autoSpaceDE w:val="0"/>
        <w:autoSpaceDN w:val="0"/>
        <w:adjustRightInd w:val="0"/>
        <w:spacing w:after="0" w:line="240" w:lineRule="auto"/>
        <w:ind w:left="426"/>
        <w:jc w:val="both"/>
        <w:rPr>
          <w:rFonts w:ascii="Times New Roman" w:hAnsi="Times New Roman" w:cs="Times New Roman"/>
        </w:rPr>
      </w:pPr>
      <w:r w:rsidRPr="0024570F">
        <w:rPr>
          <w:rFonts w:ascii="Times New Roman" w:hAnsi="Times New Roman" w:cs="Times New Roman"/>
        </w:rPr>
        <w:t>Jumlah rekomendasi Kebutuhan Rambu sungai berdasarkan skala prioritas adalah sebanyak dihasilkan sebanyak 25 unit rambu sungai</w:t>
      </w:r>
      <w:r w:rsidRPr="0024570F">
        <w:rPr>
          <w:rFonts w:ascii="Times New Roman" w:hAnsi="Times New Roman" w:cs="Times New Roman"/>
          <w:lang w:val="en-GB"/>
        </w:rPr>
        <w:t xml:space="preserve"> </w:t>
      </w:r>
      <w:proofErr w:type="spellStart"/>
      <w:r w:rsidRPr="0024570F">
        <w:rPr>
          <w:rFonts w:ascii="Times New Roman" w:hAnsi="Times New Roman" w:cs="Times New Roman"/>
          <w:lang w:val="en-GB"/>
        </w:rPr>
        <w:t>yaitu</w:t>
      </w:r>
      <w:proofErr w:type="spellEnd"/>
      <w:r w:rsidRPr="0024570F">
        <w:rPr>
          <w:rFonts w:ascii="Times New Roman" w:hAnsi="Times New Roman" w:cs="Times New Roman"/>
          <w:lang w:val="en-GB"/>
        </w:rPr>
        <w:t xml:space="preserve"> </w:t>
      </w:r>
      <w:r w:rsidRPr="0024570F">
        <w:rPr>
          <w:rFonts w:ascii="Times New Roman" w:hAnsi="Times New Roman" w:cs="Times New Roman"/>
        </w:rPr>
        <w:t xml:space="preserve"> Rambu larangan 6 unit, Rambu wajib 3 unit, Rambu peringatan 2 unit </w:t>
      </w:r>
      <w:proofErr w:type="spellStart"/>
      <w:r w:rsidRPr="0024570F">
        <w:rPr>
          <w:rFonts w:ascii="Times New Roman" w:hAnsi="Times New Roman" w:cs="Times New Roman"/>
          <w:lang w:val="en-GB"/>
        </w:rPr>
        <w:t>dan</w:t>
      </w:r>
      <w:proofErr w:type="spellEnd"/>
      <w:r w:rsidRPr="0024570F">
        <w:rPr>
          <w:rFonts w:ascii="Times New Roman" w:hAnsi="Times New Roman" w:cs="Times New Roman"/>
          <w:lang w:val="en-GB"/>
        </w:rPr>
        <w:t xml:space="preserve"> </w:t>
      </w:r>
      <w:r w:rsidRPr="0024570F">
        <w:rPr>
          <w:rFonts w:ascii="Times New Roman" w:hAnsi="Times New Roman" w:cs="Times New Roman"/>
        </w:rPr>
        <w:t>Rambu petunjuk 14 unit</w:t>
      </w:r>
    </w:p>
    <w:p w:rsidR="008E3AAF" w:rsidRPr="008E3AAF" w:rsidRDefault="008E3AAF" w:rsidP="008E3AAF">
      <w:pPr>
        <w:autoSpaceDE w:val="0"/>
        <w:autoSpaceDN w:val="0"/>
        <w:adjustRightInd w:val="0"/>
        <w:spacing w:after="0" w:line="240" w:lineRule="auto"/>
        <w:rPr>
          <w:rFonts w:ascii="Times New Roman" w:eastAsia="Calibri" w:hAnsi="Times New Roman" w:cs="Times New Roman"/>
          <w:b/>
          <w:bCs/>
        </w:rPr>
      </w:pPr>
    </w:p>
    <w:p w:rsidR="00B53B02" w:rsidRDefault="00F5577B" w:rsidP="00B53B02">
      <w:pPr>
        <w:autoSpaceDE w:val="0"/>
        <w:autoSpaceDN w:val="0"/>
        <w:adjustRightInd w:val="0"/>
        <w:spacing w:after="0" w:line="240" w:lineRule="auto"/>
        <w:rPr>
          <w:rFonts w:ascii="Times New Roman" w:eastAsia="Calibri" w:hAnsi="Times New Roman" w:cs="Times New Roman"/>
          <w:b/>
          <w:bCs/>
          <w:lang w:val="en-US"/>
        </w:rPr>
      </w:pPr>
      <w:r>
        <w:rPr>
          <w:rFonts w:ascii="Times New Roman" w:eastAsia="Calibri" w:hAnsi="Times New Roman" w:cs="Times New Roman"/>
          <w:b/>
          <w:bCs/>
          <w:lang w:val="en-US"/>
        </w:rPr>
        <w:t>UCAPAN TERIMA KASIH</w:t>
      </w:r>
    </w:p>
    <w:p w:rsidR="00F5577B" w:rsidRPr="00B53B02" w:rsidRDefault="00F5577B" w:rsidP="00B53B02">
      <w:pPr>
        <w:autoSpaceDE w:val="0"/>
        <w:autoSpaceDN w:val="0"/>
        <w:adjustRightInd w:val="0"/>
        <w:spacing w:after="0" w:line="240" w:lineRule="auto"/>
        <w:rPr>
          <w:rFonts w:ascii="Times New Roman" w:eastAsia="Calibri" w:hAnsi="Times New Roman" w:cs="Times New Roman"/>
          <w:b/>
          <w:bCs/>
          <w:lang w:val="en-US"/>
        </w:rPr>
      </w:pPr>
    </w:p>
    <w:p w:rsidR="00B53B02" w:rsidRPr="00962C48" w:rsidRDefault="00962C48" w:rsidP="00314187">
      <w:pPr>
        <w:autoSpaceDE w:val="0"/>
        <w:autoSpaceDN w:val="0"/>
        <w:adjustRightInd w:val="0"/>
        <w:spacing w:after="0" w:line="240" w:lineRule="auto"/>
        <w:ind w:firstLine="426"/>
        <w:jc w:val="both"/>
        <w:rPr>
          <w:rFonts w:ascii="Times New Roman" w:eastAsia="Calibri" w:hAnsi="Times New Roman" w:cs="Times New Roman"/>
          <w:bCs/>
          <w:lang w:val="en-US"/>
        </w:rPr>
      </w:pPr>
      <w:proofErr w:type="spellStart"/>
      <w:r w:rsidRPr="00962C48">
        <w:rPr>
          <w:rFonts w:ascii="Times New Roman" w:eastAsia="Calibri" w:hAnsi="Times New Roman" w:cs="Times New Roman"/>
          <w:bCs/>
          <w:lang w:val="en-US"/>
        </w:rPr>
        <w:t>Ucapan</w:t>
      </w:r>
      <w:proofErr w:type="spellEnd"/>
      <w:r w:rsidRPr="00962C48">
        <w:rPr>
          <w:rFonts w:ascii="Times New Roman" w:eastAsia="Calibri" w:hAnsi="Times New Roman" w:cs="Times New Roman"/>
          <w:bCs/>
          <w:lang w:val="en-US"/>
        </w:rPr>
        <w:t xml:space="preserve"> </w:t>
      </w:r>
      <w:proofErr w:type="spellStart"/>
      <w:r w:rsidRPr="00962C48">
        <w:rPr>
          <w:rFonts w:ascii="Times New Roman" w:eastAsia="Calibri" w:hAnsi="Times New Roman" w:cs="Times New Roman"/>
          <w:bCs/>
          <w:lang w:val="en-US"/>
        </w:rPr>
        <w:t>terimakasih</w:t>
      </w:r>
      <w:proofErr w:type="spellEnd"/>
      <w:r w:rsidRPr="00962C48">
        <w:rPr>
          <w:rFonts w:ascii="Times New Roman" w:eastAsia="Calibri" w:hAnsi="Times New Roman" w:cs="Times New Roman"/>
          <w:bCs/>
          <w:lang w:val="en-US"/>
        </w:rPr>
        <w:t xml:space="preserve"> kami </w:t>
      </w:r>
      <w:proofErr w:type="spellStart"/>
      <w:r w:rsidRPr="00962C48">
        <w:rPr>
          <w:rFonts w:ascii="Times New Roman" w:eastAsia="Calibri" w:hAnsi="Times New Roman" w:cs="Times New Roman"/>
          <w:bCs/>
          <w:lang w:val="en-US"/>
        </w:rPr>
        <w:t>sampaikan</w:t>
      </w:r>
      <w:proofErr w:type="spellEnd"/>
      <w:r w:rsidRPr="00962C48">
        <w:rPr>
          <w:rFonts w:ascii="Times New Roman" w:eastAsia="Calibri" w:hAnsi="Times New Roman" w:cs="Times New Roman"/>
          <w:bCs/>
          <w:lang w:val="en-US"/>
        </w:rPr>
        <w:t xml:space="preserve"> </w:t>
      </w:r>
      <w:proofErr w:type="spellStart"/>
      <w:proofErr w:type="gramStart"/>
      <w:r w:rsidRPr="00962C48">
        <w:rPr>
          <w:rFonts w:ascii="Times New Roman" w:eastAsia="Calibri" w:hAnsi="Times New Roman" w:cs="Times New Roman"/>
          <w:bCs/>
          <w:lang w:val="en-US"/>
        </w:rPr>
        <w:t>kepada</w:t>
      </w:r>
      <w:proofErr w:type="spellEnd"/>
      <w:r w:rsidRPr="00962C48">
        <w:rPr>
          <w:rFonts w:ascii="Times New Roman" w:eastAsia="Calibri" w:hAnsi="Times New Roman" w:cs="Times New Roman"/>
          <w:bCs/>
          <w:lang w:val="en-US"/>
        </w:rPr>
        <w:t xml:space="preserve"> :</w:t>
      </w:r>
      <w:proofErr w:type="gramEnd"/>
    </w:p>
    <w:p w:rsidR="00962C48" w:rsidRPr="00962C48" w:rsidRDefault="00962C48" w:rsidP="00962C48">
      <w:pPr>
        <w:pStyle w:val="ListParagraph"/>
        <w:numPr>
          <w:ilvl w:val="0"/>
          <w:numId w:val="47"/>
        </w:numPr>
        <w:autoSpaceDE w:val="0"/>
        <w:autoSpaceDN w:val="0"/>
        <w:adjustRightInd w:val="0"/>
        <w:spacing w:after="0" w:line="240" w:lineRule="auto"/>
        <w:ind w:left="426" w:hanging="284"/>
        <w:jc w:val="both"/>
        <w:rPr>
          <w:rFonts w:ascii="Times New Roman" w:eastAsia="Calibri" w:hAnsi="Times New Roman" w:cs="Times New Roman"/>
          <w:bCs/>
          <w:lang w:val="en-US"/>
        </w:rPr>
      </w:pPr>
      <w:proofErr w:type="spellStart"/>
      <w:r w:rsidRPr="00962C48">
        <w:rPr>
          <w:rFonts w:ascii="Times New Roman" w:eastAsia="Calibri" w:hAnsi="Times New Roman" w:cs="Times New Roman"/>
          <w:bCs/>
          <w:lang w:val="en-US"/>
        </w:rPr>
        <w:t>Balai</w:t>
      </w:r>
      <w:proofErr w:type="spellEnd"/>
      <w:r w:rsidRPr="00962C48">
        <w:rPr>
          <w:rFonts w:ascii="Times New Roman" w:eastAsia="Calibri" w:hAnsi="Times New Roman" w:cs="Times New Roman"/>
          <w:bCs/>
          <w:lang w:val="en-US"/>
        </w:rPr>
        <w:t xml:space="preserve"> </w:t>
      </w:r>
      <w:proofErr w:type="spellStart"/>
      <w:r w:rsidRPr="00962C48">
        <w:rPr>
          <w:rFonts w:ascii="Times New Roman" w:eastAsia="Calibri" w:hAnsi="Times New Roman" w:cs="Times New Roman"/>
          <w:bCs/>
          <w:lang w:val="en-US"/>
        </w:rPr>
        <w:t>Pengelola</w:t>
      </w:r>
      <w:proofErr w:type="spellEnd"/>
      <w:r w:rsidRPr="00962C48">
        <w:rPr>
          <w:rFonts w:ascii="Times New Roman" w:eastAsia="Calibri" w:hAnsi="Times New Roman" w:cs="Times New Roman"/>
          <w:bCs/>
          <w:lang w:val="en-US"/>
        </w:rPr>
        <w:t xml:space="preserve"> </w:t>
      </w:r>
      <w:proofErr w:type="spellStart"/>
      <w:r w:rsidRPr="00962C48">
        <w:rPr>
          <w:rFonts w:ascii="Times New Roman" w:eastAsia="Calibri" w:hAnsi="Times New Roman" w:cs="Times New Roman"/>
          <w:bCs/>
          <w:lang w:val="en-US"/>
        </w:rPr>
        <w:t>Transportasi</w:t>
      </w:r>
      <w:proofErr w:type="spellEnd"/>
      <w:r w:rsidRPr="00962C48">
        <w:rPr>
          <w:rFonts w:ascii="Times New Roman" w:eastAsia="Calibri" w:hAnsi="Times New Roman" w:cs="Times New Roman"/>
          <w:bCs/>
          <w:lang w:val="en-US"/>
        </w:rPr>
        <w:t xml:space="preserve"> </w:t>
      </w:r>
      <w:proofErr w:type="spellStart"/>
      <w:r w:rsidRPr="00962C48">
        <w:rPr>
          <w:rFonts w:ascii="Times New Roman" w:eastAsia="Calibri" w:hAnsi="Times New Roman" w:cs="Times New Roman"/>
          <w:bCs/>
          <w:lang w:val="en-US"/>
        </w:rPr>
        <w:t>Darat</w:t>
      </w:r>
      <w:proofErr w:type="spellEnd"/>
      <w:r w:rsidRPr="00962C48">
        <w:rPr>
          <w:rFonts w:ascii="Times New Roman" w:eastAsia="Calibri" w:hAnsi="Times New Roman" w:cs="Times New Roman"/>
          <w:bCs/>
          <w:lang w:val="en-US"/>
        </w:rPr>
        <w:t xml:space="preserve"> </w:t>
      </w:r>
      <w:proofErr w:type="spellStart"/>
      <w:r w:rsidRPr="00962C48">
        <w:rPr>
          <w:rFonts w:ascii="Times New Roman" w:eastAsia="Calibri" w:hAnsi="Times New Roman" w:cs="Times New Roman"/>
          <w:bCs/>
          <w:lang w:val="en-US"/>
        </w:rPr>
        <w:t>Kelas</w:t>
      </w:r>
      <w:proofErr w:type="spellEnd"/>
      <w:r w:rsidRPr="00962C48">
        <w:rPr>
          <w:rFonts w:ascii="Times New Roman" w:eastAsia="Calibri" w:hAnsi="Times New Roman" w:cs="Times New Roman"/>
          <w:bCs/>
          <w:lang w:val="en-US"/>
        </w:rPr>
        <w:t xml:space="preserve"> II </w:t>
      </w:r>
      <w:proofErr w:type="spellStart"/>
      <w:r w:rsidRPr="00962C48">
        <w:rPr>
          <w:rFonts w:ascii="Times New Roman" w:eastAsia="Calibri" w:hAnsi="Times New Roman" w:cs="Times New Roman"/>
          <w:bCs/>
          <w:lang w:val="en-US"/>
        </w:rPr>
        <w:t>Provinsi</w:t>
      </w:r>
      <w:proofErr w:type="spellEnd"/>
      <w:r w:rsidRPr="00962C48">
        <w:rPr>
          <w:rFonts w:ascii="Times New Roman" w:eastAsia="Calibri" w:hAnsi="Times New Roman" w:cs="Times New Roman"/>
          <w:bCs/>
          <w:lang w:val="en-US"/>
        </w:rPr>
        <w:t xml:space="preserve"> </w:t>
      </w:r>
      <w:proofErr w:type="spellStart"/>
      <w:r w:rsidRPr="00962C48">
        <w:rPr>
          <w:rFonts w:ascii="Times New Roman" w:eastAsia="Calibri" w:hAnsi="Times New Roman" w:cs="Times New Roman"/>
          <w:bCs/>
          <w:lang w:val="en-US"/>
        </w:rPr>
        <w:t>Jawa</w:t>
      </w:r>
      <w:proofErr w:type="spellEnd"/>
      <w:r w:rsidRPr="00962C48">
        <w:rPr>
          <w:rFonts w:ascii="Times New Roman" w:eastAsia="Calibri" w:hAnsi="Times New Roman" w:cs="Times New Roman"/>
          <w:bCs/>
          <w:lang w:val="en-US"/>
        </w:rPr>
        <w:t xml:space="preserve"> Tengah</w:t>
      </w:r>
    </w:p>
    <w:p w:rsidR="00962C48" w:rsidRPr="00962C48" w:rsidRDefault="00962C48" w:rsidP="00962C48">
      <w:pPr>
        <w:pStyle w:val="ListParagraph"/>
        <w:numPr>
          <w:ilvl w:val="0"/>
          <w:numId w:val="47"/>
        </w:numPr>
        <w:autoSpaceDE w:val="0"/>
        <w:autoSpaceDN w:val="0"/>
        <w:adjustRightInd w:val="0"/>
        <w:spacing w:after="0" w:line="240" w:lineRule="auto"/>
        <w:ind w:left="426" w:hanging="284"/>
        <w:jc w:val="both"/>
        <w:rPr>
          <w:rFonts w:ascii="Times New Roman" w:eastAsia="Calibri" w:hAnsi="Times New Roman" w:cs="Times New Roman"/>
          <w:bCs/>
          <w:lang w:val="en-US"/>
        </w:rPr>
      </w:pPr>
      <w:proofErr w:type="spellStart"/>
      <w:r w:rsidRPr="00962C48">
        <w:rPr>
          <w:rFonts w:ascii="Times New Roman" w:eastAsia="Calibri" w:hAnsi="Times New Roman" w:cs="Times New Roman"/>
          <w:bCs/>
          <w:lang w:val="en-US"/>
        </w:rPr>
        <w:t>Dinas</w:t>
      </w:r>
      <w:proofErr w:type="spellEnd"/>
      <w:r w:rsidRPr="00962C48">
        <w:rPr>
          <w:rFonts w:ascii="Times New Roman" w:eastAsia="Calibri" w:hAnsi="Times New Roman" w:cs="Times New Roman"/>
          <w:bCs/>
          <w:lang w:val="en-US"/>
        </w:rPr>
        <w:t xml:space="preserve"> </w:t>
      </w:r>
      <w:proofErr w:type="spellStart"/>
      <w:r w:rsidRPr="00962C48">
        <w:rPr>
          <w:rFonts w:ascii="Times New Roman" w:eastAsia="Calibri" w:hAnsi="Times New Roman" w:cs="Times New Roman"/>
          <w:bCs/>
          <w:lang w:val="en-US"/>
        </w:rPr>
        <w:t>Perhubungan</w:t>
      </w:r>
      <w:proofErr w:type="spellEnd"/>
      <w:r w:rsidRPr="00962C48">
        <w:rPr>
          <w:rFonts w:ascii="Times New Roman" w:eastAsia="Calibri" w:hAnsi="Times New Roman" w:cs="Times New Roman"/>
          <w:bCs/>
          <w:lang w:val="en-US"/>
        </w:rPr>
        <w:t xml:space="preserve"> </w:t>
      </w:r>
      <w:proofErr w:type="spellStart"/>
      <w:r w:rsidRPr="00962C48">
        <w:rPr>
          <w:rFonts w:ascii="Times New Roman" w:eastAsia="Calibri" w:hAnsi="Times New Roman" w:cs="Times New Roman"/>
          <w:bCs/>
          <w:lang w:val="en-US"/>
        </w:rPr>
        <w:t>Kabupaten</w:t>
      </w:r>
      <w:proofErr w:type="spellEnd"/>
      <w:r w:rsidRPr="00962C48">
        <w:rPr>
          <w:rFonts w:ascii="Times New Roman" w:eastAsia="Calibri" w:hAnsi="Times New Roman" w:cs="Times New Roman"/>
          <w:bCs/>
          <w:lang w:val="en-US"/>
        </w:rPr>
        <w:t xml:space="preserve"> </w:t>
      </w:r>
      <w:proofErr w:type="spellStart"/>
      <w:r w:rsidRPr="00962C48">
        <w:rPr>
          <w:rFonts w:ascii="Times New Roman" w:eastAsia="Calibri" w:hAnsi="Times New Roman" w:cs="Times New Roman"/>
          <w:bCs/>
          <w:lang w:val="en-US"/>
        </w:rPr>
        <w:t>Cilacap</w:t>
      </w:r>
      <w:proofErr w:type="spellEnd"/>
    </w:p>
    <w:p w:rsidR="00962C48" w:rsidRPr="00962C48" w:rsidRDefault="00962C48" w:rsidP="00962C48">
      <w:pPr>
        <w:pStyle w:val="ListParagraph"/>
        <w:numPr>
          <w:ilvl w:val="0"/>
          <w:numId w:val="47"/>
        </w:numPr>
        <w:autoSpaceDE w:val="0"/>
        <w:autoSpaceDN w:val="0"/>
        <w:adjustRightInd w:val="0"/>
        <w:spacing w:after="0" w:line="240" w:lineRule="auto"/>
        <w:ind w:left="426" w:hanging="284"/>
        <w:jc w:val="both"/>
        <w:rPr>
          <w:rFonts w:ascii="Times New Roman" w:eastAsia="Calibri" w:hAnsi="Times New Roman" w:cs="Times New Roman"/>
          <w:bCs/>
          <w:lang w:val="en-US"/>
        </w:rPr>
      </w:pPr>
      <w:proofErr w:type="spellStart"/>
      <w:r w:rsidRPr="00962C48">
        <w:rPr>
          <w:rFonts w:ascii="Times New Roman" w:eastAsia="Calibri" w:hAnsi="Times New Roman" w:cs="Times New Roman"/>
          <w:bCs/>
          <w:lang w:val="en-US"/>
        </w:rPr>
        <w:lastRenderedPageBreak/>
        <w:t>Politeknik</w:t>
      </w:r>
      <w:proofErr w:type="spellEnd"/>
      <w:r w:rsidRPr="00962C48">
        <w:rPr>
          <w:rFonts w:ascii="Times New Roman" w:eastAsia="Calibri" w:hAnsi="Times New Roman" w:cs="Times New Roman"/>
          <w:bCs/>
          <w:lang w:val="en-US"/>
        </w:rPr>
        <w:t xml:space="preserve"> </w:t>
      </w:r>
      <w:proofErr w:type="spellStart"/>
      <w:r w:rsidRPr="00962C48">
        <w:rPr>
          <w:rFonts w:ascii="Times New Roman" w:eastAsia="Calibri" w:hAnsi="Times New Roman" w:cs="Times New Roman"/>
          <w:bCs/>
          <w:lang w:val="en-US"/>
        </w:rPr>
        <w:t>Transportasi</w:t>
      </w:r>
      <w:proofErr w:type="spellEnd"/>
      <w:r w:rsidRPr="00962C48">
        <w:rPr>
          <w:rFonts w:ascii="Times New Roman" w:eastAsia="Calibri" w:hAnsi="Times New Roman" w:cs="Times New Roman"/>
          <w:bCs/>
          <w:lang w:val="en-US"/>
        </w:rPr>
        <w:t xml:space="preserve"> Sungai, </w:t>
      </w:r>
      <w:proofErr w:type="spellStart"/>
      <w:r w:rsidRPr="00962C48">
        <w:rPr>
          <w:rFonts w:ascii="Times New Roman" w:eastAsia="Calibri" w:hAnsi="Times New Roman" w:cs="Times New Roman"/>
          <w:bCs/>
          <w:lang w:val="en-US"/>
        </w:rPr>
        <w:t>Danau</w:t>
      </w:r>
      <w:proofErr w:type="spellEnd"/>
      <w:r w:rsidRPr="00962C48">
        <w:rPr>
          <w:rFonts w:ascii="Times New Roman" w:eastAsia="Calibri" w:hAnsi="Times New Roman" w:cs="Times New Roman"/>
          <w:bCs/>
          <w:lang w:val="en-US"/>
        </w:rPr>
        <w:t xml:space="preserve"> </w:t>
      </w:r>
      <w:proofErr w:type="spellStart"/>
      <w:r w:rsidRPr="00962C48">
        <w:rPr>
          <w:rFonts w:ascii="Times New Roman" w:eastAsia="Calibri" w:hAnsi="Times New Roman" w:cs="Times New Roman"/>
          <w:bCs/>
          <w:lang w:val="en-US"/>
        </w:rPr>
        <w:t>dan</w:t>
      </w:r>
      <w:proofErr w:type="spellEnd"/>
      <w:r w:rsidRPr="00962C48">
        <w:rPr>
          <w:rFonts w:ascii="Times New Roman" w:eastAsia="Calibri" w:hAnsi="Times New Roman" w:cs="Times New Roman"/>
          <w:bCs/>
          <w:lang w:val="en-US"/>
        </w:rPr>
        <w:t xml:space="preserve"> </w:t>
      </w:r>
      <w:proofErr w:type="spellStart"/>
      <w:r w:rsidRPr="00962C48">
        <w:rPr>
          <w:rFonts w:ascii="Times New Roman" w:eastAsia="Calibri" w:hAnsi="Times New Roman" w:cs="Times New Roman"/>
          <w:bCs/>
          <w:lang w:val="en-US"/>
        </w:rPr>
        <w:t>Penyeberangan</w:t>
      </w:r>
      <w:proofErr w:type="spellEnd"/>
      <w:r w:rsidRPr="00962C48">
        <w:rPr>
          <w:rFonts w:ascii="Times New Roman" w:eastAsia="Calibri" w:hAnsi="Times New Roman" w:cs="Times New Roman"/>
          <w:bCs/>
          <w:lang w:val="en-US"/>
        </w:rPr>
        <w:t xml:space="preserve"> Palembang</w:t>
      </w:r>
    </w:p>
    <w:p w:rsidR="00962C48" w:rsidRPr="00962C48" w:rsidRDefault="00962C48" w:rsidP="00962C48">
      <w:pPr>
        <w:pStyle w:val="ListParagraph"/>
        <w:numPr>
          <w:ilvl w:val="0"/>
          <w:numId w:val="47"/>
        </w:numPr>
        <w:autoSpaceDE w:val="0"/>
        <w:autoSpaceDN w:val="0"/>
        <w:adjustRightInd w:val="0"/>
        <w:spacing w:after="0" w:line="240" w:lineRule="auto"/>
        <w:ind w:left="426" w:hanging="284"/>
        <w:jc w:val="both"/>
        <w:rPr>
          <w:rFonts w:ascii="Times New Roman" w:eastAsia="Calibri" w:hAnsi="Times New Roman" w:cs="Times New Roman"/>
          <w:bCs/>
          <w:lang w:val="en-US"/>
        </w:rPr>
      </w:pPr>
      <w:proofErr w:type="spellStart"/>
      <w:r w:rsidRPr="00962C48">
        <w:rPr>
          <w:rFonts w:ascii="Times New Roman" w:eastAsia="Calibri" w:hAnsi="Times New Roman" w:cs="Times New Roman"/>
          <w:bCs/>
          <w:lang w:val="en-US"/>
        </w:rPr>
        <w:t>Pihak</w:t>
      </w:r>
      <w:proofErr w:type="spellEnd"/>
      <w:r w:rsidRPr="00962C48">
        <w:rPr>
          <w:rFonts w:ascii="Times New Roman" w:eastAsia="Calibri" w:hAnsi="Times New Roman" w:cs="Times New Roman"/>
          <w:bCs/>
          <w:lang w:val="en-US"/>
        </w:rPr>
        <w:t xml:space="preserve"> yang </w:t>
      </w:r>
      <w:proofErr w:type="spellStart"/>
      <w:r w:rsidRPr="00962C48">
        <w:rPr>
          <w:rFonts w:ascii="Times New Roman" w:eastAsia="Calibri" w:hAnsi="Times New Roman" w:cs="Times New Roman"/>
          <w:bCs/>
          <w:lang w:val="en-US"/>
        </w:rPr>
        <w:t>telah</w:t>
      </w:r>
      <w:proofErr w:type="spellEnd"/>
      <w:r w:rsidRPr="00962C48">
        <w:rPr>
          <w:rFonts w:ascii="Times New Roman" w:eastAsia="Calibri" w:hAnsi="Times New Roman" w:cs="Times New Roman"/>
          <w:bCs/>
          <w:lang w:val="en-US"/>
        </w:rPr>
        <w:t xml:space="preserve"> </w:t>
      </w:r>
      <w:proofErr w:type="spellStart"/>
      <w:r w:rsidRPr="00962C48">
        <w:rPr>
          <w:rFonts w:ascii="Times New Roman" w:eastAsia="Calibri" w:hAnsi="Times New Roman" w:cs="Times New Roman"/>
          <w:bCs/>
          <w:lang w:val="en-US"/>
        </w:rPr>
        <w:t>membantu</w:t>
      </w:r>
      <w:proofErr w:type="spellEnd"/>
      <w:r w:rsidRPr="00962C48">
        <w:rPr>
          <w:rFonts w:ascii="Times New Roman" w:eastAsia="Calibri" w:hAnsi="Times New Roman" w:cs="Times New Roman"/>
          <w:bCs/>
          <w:lang w:val="en-US"/>
        </w:rPr>
        <w:t xml:space="preserve"> </w:t>
      </w:r>
      <w:proofErr w:type="spellStart"/>
      <w:r w:rsidRPr="00962C48">
        <w:rPr>
          <w:rFonts w:ascii="Times New Roman" w:eastAsia="Calibri" w:hAnsi="Times New Roman" w:cs="Times New Roman"/>
          <w:bCs/>
          <w:lang w:val="en-US"/>
        </w:rPr>
        <w:t>dalam</w:t>
      </w:r>
      <w:proofErr w:type="spellEnd"/>
      <w:r w:rsidRPr="00962C48">
        <w:rPr>
          <w:rFonts w:ascii="Times New Roman" w:eastAsia="Calibri" w:hAnsi="Times New Roman" w:cs="Times New Roman"/>
          <w:bCs/>
          <w:lang w:val="en-US"/>
        </w:rPr>
        <w:t xml:space="preserve"> </w:t>
      </w:r>
      <w:proofErr w:type="spellStart"/>
      <w:r w:rsidRPr="00962C48">
        <w:rPr>
          <w:rFonts w:ascii="Times New Roman" w:eastAsia="Calibri" w:hAnsi="Times New Roman" w:cs="Times New Roman"/>
          <w:bCs/>
          <w:lang w:val="en-US"/>
        </w:rPr>
        <w:t>penyusunan</w:t>
      </w:r>
      <w:proofErr w:type="spellEnd"/>
      <w:r w:rsidRPr="00962C48">
        <w:rPr>
          <w:rFonts w:ascii="Times New Roman" w:eastAsia="Calibri" w:hAnsi="Times New Roman" w:cs="Times New Roman"/>
          <w:bCs/>
          <w:lang w:val="en-US"/>
        </w:rPr>
        <w:t xml:space="preserve"> </w:t>
      </w:r>
      <w:proofErr w:type="spellStart"/>
      <w:r w:rsidRPr="00962C48">
        <w:rPr>
          <w:rFonts w:ascii="Times New Roman" w:eastAsia="Calibri" w:hAnsi="Times New Roman" w:cs="Times New Roman"/>
          <w:bCs/>
          <w:lang w:val="en-US"/>
        </w:rPr>
        <w:t>penelitian</w:t>
      </w:r>
      <w:proofErr w:type="spellEnd"/>
      <w:r w:rsidRPr="00962C48">
        <w:rPr>
          <w:rFonts w:ascii="Times New Roman" w:eastAsia="Calibri" w:hAnsi="Times New Roman" w:cs="Times New Roman"/>
          <w:bCs/>
          <w:lang w:val="en-US"/>
        </w:rPr>
        <w:t xml:space="preserve"> </w:t>
      </w:r>
      <w:proofErr w:type="spellStart"/>
      <w:r w:rsidRPr="00962C48">
        <w:rPr>
          <w:rFonts w:ascii="Times New Roman" w:eastAsia="Calibri" w:hAnsi="Times New Roman" w:cs="Times New Roman"/>
          <w:bCs/>
          <w:lang w:val="en-US"/>
        </w:rPr>
        <w:t>ini</w:t>
      </w:r>
      <w:proofErr w:type="spellEnd"/>
    </w:p>
    <w:p w:rsidR="00F5577B" w:rsidRDefault="00F5577B" w:rsidP="00314187">
      <w:pPr>
        <w:autoSpaceDE w:val="0"/>
        <w:autoSpaceDN w:val="0"/>
        <w:adjustRightInd w:val="0"/>
        <w:spacing w:after="0" w:line="240" w:lineRule="auto"/>
        <w:ind w:firstLine="426"/>
        <w:jc w:val="both"/>
        <w:rPr>
          <w:rFonts w:ascii="Times New Roman" w:eastAsia="Calibri" w:hAnsi="Times New Roman" w:cs="Times New Roman"/>
          <w:bCs/>
          <w:lang w:val="en-US"/>
        </w:rPr>
      </w:pPr>
    </w:p>
    <w:p w:rsidR="00AD6CB2" w:rsidRDefault="00AD6CB2" w:rsidP="00F5577B">
      <w:pPr>
        <w:autoSpaceDE w:val="0"/>
        <w:autoSpaceDN w:val="0"/>
        <w:adjustRightInd w:val="0"/>
        <w:spacing w:after="0" w:line="240" w:lineRule="auto"/>
        <w:rPr>
          <w:rFonts w:ascii="Times New Roman" w:eastAsia="Calibri" w:hAnsi="Times New Roman" w:cs="Times New Roman"/>
          <w:b/>
          <w:bCs/>
          <w:lang w:val="en-US"/>
        </w:rPr>
      </w:pPr>
    </w:p>
    <w:p w:rsidR="00F5577B" w:rsidRDefault="00F5577B" w:rsidP="00F5577B">
      <w:pPr>
        <w:autoSpaceDE w:val="0"/>
        <w:autoSpaceDN w:val="0"/>
        <w:adjustRightInd w:val="0"/>
        <w:spacing w:after="0" w:line="240" w:lineRule="auto"/>
        <w:rPr>
          <w:rFonts w:ascii="Times New Roman" w:eastAsia="Calibri" w:hAnsi="Times New Roman" w:cs="Times New Roman"/>
          <w:b/>
          <w:bCs/>
          <w:lang w:val="en-US"/>
        </w:rPr>
      </w:pPr>
      <w:r>
        <w:rPr>
          <w:rFonts w:ascii="Times New Roman" w:eastAsia="Calibri" w:hAnsi="Times New Roman" w:cs="Times New Roman"/>
          <w:b/>
          <w:bCs/>
          <w:lang w:val="en-US"/>
        </w:rPr>
        <w:t>DAFTAR PUSTAKA</w:t>
      </w:r>
    </w:p>
    <w:p w:rsidR="00F5577B" w:rsidRPr="00B53B02" w:rsidRDefault="00F5577B" w:rsidP="00F5577B">
      <w:pPr>
        <w:autoSpaceDE w:val="0"/>
        <w:autoSpaceDN w:val="0"/>
        <w:adjustRightInd w:val="0"/>
        <w:spacing w:after="0" w:line="240" w:lineRule="auto"/>
        <w:rPr>
          <w:rFonts w:ascii="Times New Roman" w:eastAsia="Calibri" w:hAnsi="Times New Roman" w:cs="Times New Roman"/>
          <w:b/>
          <w:bCs/>
          <w:lang w:val="en-US"/>
        </w:rPr>
      </w:pPr>
    </w:p>
    <w:p w:rsidR="00962F21" w:rsidRPr="00BA58A5" w:rsidRDefault="006002DC" w:rsidP="00152E32">
      <w:pPr>
        <w:pStyle w:val="ListParagraph"/>
        <w:numPr>
          <w:ilvl w:val="0"/>
          <w:numId w:val="8"/>
        </w:numPr>
        <w:ind w:left="426" w:hanging="426"/>
        <w:jc w:val="both"/>
        <w:rPr>
          <w:rFonts w:ascii="Times New Roman" w:hAnsi="Times New Roman" w:cs="Times New Roman"/>
          <w:lang w:val="en-US"/>
        </w:rPr>
      </w:pPr>
      <w:r w:rsidRPr="00BA58A5">
        <w:rPr>
          <w:rFonts w:ascii="Times New Roman" w:hAnsi="Times New Roman" w:cs="Times New Roman"/>
          <w:color w:val="222222"/>
          <w:shd w:val="clear" w:color="auto" w:fill="FFFFFF"/>
        </w:rPr>
        <w:t>Arianto, S. B., &amp; Heriwibowo, D. (2014). Evaluasi Kebu</w:t>
      </w:r>
      <w:r>
        <w:rPr>
          <w:rFonts w:ascii="Times New Roman" w:hAnsi="Times New Roman" w:cs="Times New Roman"/>
          <w:color w:val="222222"/>
          <w:shd w:val="clear" w:color="auto" w:fill="FFFFFF"/>
        </w:rPr>
        <w:t>tuhan Rambu Di Sungai Musi Kota</w:t>
      </w:r>
      <w:r>
        <w:rPr>
          <w:rFonts w:ascii="Times New Roman" w:hAnsi="Times New Roman" w:cs="Times New Roman"/>
          <w:color w:val="222222"/>
          <w:shd w:val="clear" w:color="auto" w:fill="FFFFFF"/>
          <w:lang w:val="en-GB"/>
        </w:rPr>
        <w:t xml:space="preserve"> </w:t>
      </w:r>
      <w:r w:rsidRPr="00BA58A5">
        <w:rPr>
          <w:rFonts w:ascii="Times New Roman" w:hAnsi="Times New Roman" w:cs="Times New Roman"/>
          <w:color w:val="222222"/>
          <w:shd w:val="clear" w:color="auto" w:fill="FFFFFF"/>
        </w:rPr>
        <w:t>Palembang</w:t>
      </w:r>
      <w:r w:rsidR="00962F21" w:rsidRPr="00BA58A5">
        <w:rPr>
          <w:rFonts w:ascii="Times New Roman" w:hAnsi="Times New Roman" w:cs="Times New Roman"/>
          <w:color w:val="222222"/>
          <w:shd w:val="clear" w:color="auto" w:fill="FFFFFF"/>
        </w:rPr>
        <w:t>. </w:t>
      </w:r>
      <w:r w:rsidR="00962F21" w:rsidRPr="00BA58A5">
        <w:rPr>
          <w:rFonts w:ascii="Times New Roman" w:hAnsi="Times New Roman" w:cs="Times New Roman"/>
          <w:i/>
          <w:iCs/>
          <w:color w:val="222222"/>
          <w:shd w:val="clear" w:color="auto" w:fill="FFFFFF"/>
        </w:rPr>
        <w:t>Jurnal Penelitian Transportasi Darat</w:t>
      </w:r>
      <w:r w:rsidR="00962F21" w:rsidRPr="00BA58A5">
        <w:rPr>
          <w:rFonts w:ascii="Times New Roman" w:hAnsi="Times New Roman" w:cs="Times New Roman"/>
          <w:color w:val="222222"/>
          <w:shd w:val="clear" w:color="auto" w:fill="FFFFFF"/>
        </w:rPr>
        <w:t>, </w:t>
      </w:r>
      <w:r w:rsidR="00962F21" w:rsidRPr="00BA58A5">
        <w:rPr>
          <w:rFonts w:ascii="Times New Roman" w:hAnsi="Times New Roman" w:cs="Times New Roman"/>
          <w:i/>
          <w:iCs/>
          <w:color w:val="222222"/>
          <w:shd w:val="clear" w:color="auto" w:fill="FFFFFF"/>
        </w:rPr>
        <w:t>16</w:t>
      </w:r>
      <w:r w:rsidR="00962F21" w:rsidRPr="00BA58A5">
        <w:rPr>
          <w:rFonts w:ascii="Times New Roman" w:hAnsi="Times New Roman" w:cs="Times New Roman"/>
          <w:color w:val="222222"/>
          <w:shd w:val="clear" w:color="auto" w:fill="FFFFFF"/>
        </w:rPr>
        <w:t>(1), 33-40.</w:t>
      </w:r>
    </w:p>
    <w:p w:rsidR="00962F21" w:rsidRPr="00BA58A5" w:rsidRDefault="00962F21" w:rsidP="00962F21">
      <w:pPr>
        <w:pStyle w:val="ListParagraph"/>
        <w:numPr>
          <w:ilvl w:val="0"/>
          <w:numId w:val="8"/>
        </w:numPr>
        <w:ind w:left="426" w:hanging="426"/>
        <w:jc w:val="both"/>
        <w:rPr>
          <w:rFonts w:ascii="Times New Roman" w:hAnsi="Times New Roman" w:cs="Times New Roman"/>
          <w:lang w:val="en-US"/>
        </w:rPr>
      </w:pPr>
      <w:r w:rsidRPr="00BA58A5">
        <w:rPr>
          <w:rFonts w:ascii="Times New Roman" w:hAnsi="Times New Roman" w:cs="Times New Roman"/>
          <w:color w:val="222222"/>
          <w:shd w:val="clear" w:color="auto" w:fill="FFFFFF"/>
        </w:rPr>
        <w:t xml:space="preserve">Agustini, E., Susanto, N. T., Sari, V. P., Sulistiyono, N., &amp; Latuheru, P. M. (2024). </w:t>
      </w:r>
      <w:r w:rsidR="002B04EA" w:rsidRPr="00BA58A5">
        <w:rPr>
          <w:rFonts w:ascii="Times New Roman" w:hAnsi="Times New Roman" w:cs="Times New Roman"/>
          <w:color w:val="222222"/>
          <w:shd w:val="clear" w:color="auto" w:fill="FFFFFF"/>
        </w:rPr>
        <w:t>Pentingnya Alat Keselamatan Operator Kapal Sungai Di Kota Palembang</w:t>
      </w:r>
      <w:r w:rsidRPr="00BA58A5">
        <w:rPr>
          <w:rFonts w:ascii="Times New Roman" w:hAnsi="Times New Roman" w:cs="Times New Roman"/>
          <w:color w:val="222222"/>
          <w:shd w:val="clear" w:color="auto" w:fill="FFFFFF"/>
        </w:rPr>
        <w:t>. </w:t>
      </w:r>
      <w:r w:rsidRPr="00BA58A5">
        <w:rPr>
          <w:rFonts w:ascii="Times New Roman" w:hAnsi="Times New Roman" w:cs="Times New Roman"/>
          <w:i/>
          <w:iCs/>
          <w:color w:val="222222"/>
          <w:shd w:val="clear" w:color="auto" w:fill="FFFFFF"/>
        </w:rPr>
        <w:t>Kreativitas Pada Pengabdian Masyarakat (Krepa)</w:t>
      </w:r>
      <w:r w:rsidRPr="00BA58A5">
        <w:rPr>
          <w:rFonts w:ascii="Times New Roman" w:hAnsi="Times New Roman" w:cs="Times New Roman"/>
          <w:color w:val="222222"/>
          <w:shd w:val="clear" w:color="auto" w:fill="FFFFFF"/>
        </w:rPr>
        <w:t>, </w:t>
      </w:r>
      <w:r w:rsidRPr="00BA58A5">
        <w:rPr>
          <w:rFonts w:ascii="Times New Roman" w:hAnsi="Times New Roman" w:cs="Times New Roman"/>
          <w:i/>
          <w:iCs/>
          <w:color w:val="222222"/>
          <w:shd w:val="clear" w:color="auto" w:fill="FFFFFF"/>
        </w:rPr>
        <w:t>2</w:t>
      </w:r>
      <w:r w:rsidRPr="00BA58A5">
        <w:rPr>
          <w:rFonts w:ascii="Times New Roman" w:hAnsi="Times New Roman" w:cs="Times New Roman"/>
          <w:color w:val="222222"/>
          <w:shd w:val="clear" w:color="auto" w:fill="FFFFFF"/>
        </w:rPr>
        <w:t>(4), 71-80.</w:t>
      </w:r>
    </w:p>
    <w:p w:rsidR="00962F21" w:rsidRPr="00BA58A5" w:rsidRDefault="00962F21" w:rsidP="00962F21">
      <w:pPr>
        <w:pStyle w:val="ListParagraph"/>
        <w:numPr>
          <w:ilvl w:val="0"/>
          <w:numId w:val="8"/>
        </w:numPr>
        <w:ind w:left="426" w:hanging="426"/>
        <w:jc w:val="both"/>
        <w:rPr>
          <w:rFonts w:ascii="Times New Roman" w:hAnsi="Times New Roman" w:cs="Times New Roman"/>
          <w:lang w:val="en-US"/>
        </w:rPr>
      </w:pPr>
      <w:r w:rsidRPr="00BA58A5">
        <w:rPr>
          <w:rFonts w:ascii="Times New Roman" w:hAnsi="Times New Roman" w:cs="Times New Roman"/>
          <w:color w:val="222222"/>
          <w:shd w:val="clear" w:color="auto" w:fill="FFFFFF"/>
        </w:rPr>
        <w:t>Febriansyah, F., Febriani, M., &amp; Agustini, E. (2020). Maritime Safety and Security Policies to Support Marine Transportation Systems. </w:t>
      </w:r>
      <w:r w:rsidRPr="00BA58A5">
        <w:rPr>
          <w:rFonts w:ascii="Times New Roman" w:hAnsi="Times New Roman" w:cs="Times New Roman"/>
          <w:i/>
          <w:iCs/>
          <w:color w:val="222222"/>
          <w:shd w:val="clear" w:color="auto" w:fill="FFFFFF"/>
        </w:rPr>
        <w:t>IWJ: Inland Waterways Journal</w:t>
      </w:r>
      <w:r w:rsidRPr="00BA58A5">
        <w:rPr>
          <w:rFonts w:ascii="Times New Roman" w:hAnsi="Times New Roman" w:cs="Times New Roman"/>
          <w:color w:val="222222"/>
          <w:shd w:val="clear" w:color="auto" w:fill="FFFFFF"/>
        </w:rPr>
        <w:t>, </w:t>
      </w:r>
      <w:r w:rsidRPr="00BA58A5">
        <w:rPr>
          <w:rFonts w:ascii="Times New Roman" w:hAnsi="Times New Roman" w:cs="Times New Roman"/>
          <w:i/>
          <w:iCs/>
          <w:color w:val="222222"/>
          <w:shd w:val="clear" w:color="auto" w:fill="FFFFFF"/>
        </w:rPr>
        <w:t>2</w:t>
      </w:r>
      <w:r w:rsidRPr="00BA58A5">
        <w:rPr>
          <w:rFonts w:ascii="Times New Roman" w:hAnsi="Times New Roman" w:cs="Times New Roman"/>
          <w:color w:val="222222"/>
          <w:shd w:val="clear" w:color="auto" w:fill="FFFFFF"/>
        </w:rPr>
        <w:t>(2).</w:t>
      </w:r>
    </w:p>
    <w:p w:rsidR="00962F21" w:rsidRPr="00BA58A5" w:rsidRDefault="00962F21" w:rsidP="00962F21">
      <w:pPr>
        <w:pStyle w:val="ListParagraph"/>
        <w:numPr>
          <w:ilvl w:val="0"/>
          <w:numId w:val="8"/>
        </w:numPr>
        <w:ind w:left="426" w:hanging="426"/>
        <w:jc w:val="both"/>
        <w:rPr>
          <w:rFonts w:ascii="Times New Roman" w:hAnsi="Times New Roman" w:cs="Times New Roman"/>
          <w:lang w:val="en-US"/>
        </w:rPr>
      </w:pPr>
      <w:r w:rsidRPr="00BA58A5">
        <w:rPr>
          <w:rFonts w:ascii="Times New Roman" w:hAnsi="Times New Roman" w:cs="Times New Roman"/>
          <w:color w:val="222222"/>
          <w:shd w:val="clear" w:color="auto" w:fill="FFFFFF"/>
        </w:rPr>
        <w:t>Ilham, C. I., Dahlia, D. A., &amp; Febriansyah, F. (2020). Implementation Of River Transport Safety Regulation In Speedboat In Pier 16 Ilir of Palembang. </w:t>
      </w:r>
      <w:r w:rsidRPr="00BA58A5">
        <w:rPr>
          <w:rFonts w:ascii="Times New Roman" w:hAnsi="Times New Roman" w:cs="Times New Roman"/>
          <w:i/>
          <w:iCs/>
          <w:color w:val="222222"/>
          <w:shd w:val="clear" w:color="auto" w:fill="FFFFFF"/>
        </w:rPr>
        <w:t>IWTJ: International Water Transport Journal</w:t>
      </w:r>
      <w:r w:rsidRPr="00BA58A5">
        <w:rPr>
          <w:rFonts w:ascii="Times New Roman" w:hAnsi="Times New Roman" w:cs="Times New Roman"/>
          <w:color w:val="222222"/>
          <w:shd w:val="clear" w:color="auto" w:fill="FFFFFF"/>
        </w:rPr>
        <w:t>, </w:t>
      </w:r>
      <w:r w:rsidRPr="00BA58A5">
        <w:rPr>
          <w:rFonts w:ascii="Times New Roman" w:hAnsi="Times New Roman" w:cs="Times New Roman"/>
          <w:i/>
          <w:iCs/>
          <w:color w:val="222222"/>
          <w:shd w:val="clear" w:color="auto" w:fill="FFFFFF"/>
        </w:rPr>
        <w:t>2</w:t>
      </w:r>
      <w:r w:rsidRPr="00BA58A5">
        <w:rPr>
          <w:rFonts w:ascii="Times New Roman" w:hAnsi="Times New Roman" w:cs="Times New Roman"/>
          <w:color w:val="222222"/>
          <w:shd w:val="clear" w:color="auto" w:fill="FFFFFF"/>
        </w:rPr>
        <w:t>(1).</w:t>
      </w:r>
    </w:p>
    <w:p w:rsidR="00962F21" w:rsidRPr="00BA58A5" w:rsidRDefault="00E97F77" w:rsidP="00E97F77">
      <w:pPr>
        <w:pStyle w:val="ListParagraph"/>
        <w:numPr>
          <w:ilvl w:val="0"/>
          <w:numId w:val="8"/>
        </w:numPr>
        <w:ind w:left="426" w:hanging="426"/>
        <w:jc w:val="both"/>
        <w:rPr>
          <w:rFonts w:ascii="Times New Roman" w:hAnsi="Times New Roman" w:cs="Times New Roman"/>
          <w:lang w:val="en-US"/>
        </w:rPr>
      </w:pPr>
      <w:r w:rsidRPr="00BA58A5">
        <w:rPr>
          <w:rFonts w:ascii="Times New Roman" w:hAnsi="Times New Roman" w:cs="Times New Roman"/>
        </w:rPr>
        <w:t xml:space="preserve">Kencana Predana Group. Siregar, </w:t>
      </w:r>
      <w:r w:rsidRPr="00BA58A5">
        <w:rPr>
          <w:rFonts w:ascii="Times New Roman" w:hAnsi="Times New Roman" w:cs="Times New Roman"/>
          <w:lang w:val="en-GB"/>
        </w:rPr>
        <w:t>“B</w:t>
      </w:r>
      <w:r w:rsidRPr="00BA58A5">
        <w:rPr>
          <w:rFonts w:ascii="Times New Roman" w:hAnsi="Times New Roman" w:cs="Times New Roman"/>
        </w:rPr>
        <w:t>eberapa Masalah Ekonomi dan Manajemen Transportasi</w:t>
      </w:r>
      <w:r w:rsidRPr="00BA58A5">
        <w:rPr>
          <w:rFonts w:ascii="Times New Roman" w:hAnsi="Times New Roman" w:cs="Times New Roman"/>
          <w:lang w:val="en-GB"/>
        </w:rPr>
        <w:t>”</w:t>
      </w:r>
      <w:r w:rsidRPr="00BA58A5">
        <w:rPr>
          <w:rFonts w:ascii="Times New Roman" w:hAnsi="Times New Roman" w:cs="Times New Roman"/>
        </w:rPr>
        <w:t>, Jakarta : Fakultas Ekonomi Universitas Indonesia</w:t>
      </w:r>
      <w:r w:rsidRPr="00BA58A5">
        <w:rPr>
          <w:rFonts w:ascii="Times New Roman" w:hAnsi="Times New Roman" w:cs="Times New Roman"/>
          <w:lang w:val="en-GB"/>
        </w:rPr>
        <w:t>, 2014</w:t>
      </w:r>
      <w:r w:rsidRPr="00BA58A5">
        <w:rPr>
          <w:rFonts w:ascii="Times New Roman" w:hAnsi="Times New Roman" w:cs="Times New Roman"/>
        </w:rPr>
        <w:t xml:space="preserve"> </w:t>
      </w:r>
    </w:p>
    <w:p w:rsidR="00B71F69" w:rsidRPr="00BA58A5" w:rsidRDefault="00B71F69" w:rsidP="00B71F69">
      <w:pPr>
        <w:pStyle w:val="ListParagraph"/>
        <w:numPr>
          <w:ilvl w:val="0"/>
          <w:numId w:val="8"/>
        </w:numPr>
        <w:ind w:left="426" w:hanging="426"/>
        <w:jc w:val="both"/>
        <w:rPr>
          <w:rFonts w:ascii="Times New Roman" w:hAnsi="Times New Roman" w:cs="Times New Roman"/>
          <w:lang w:val="en-US"/>
        </w:rPr>
      </w:pPr>
      <w:r w:rsidRPr="00BA58A5">
        <w:rPr>
          <w:rFonts w:ascii="Times New Roman" w:hAnsi="Times New Roman" w:cs="Times New Roman"/>
        </w:rPr>
        <w:t>Pemerintah Indonesia. (2008). Undang – Undang Nomor 17 Tahun 2008 Tentang Pelayaran. Jakarta : Sekretariat Negara. Pemerintah Indonesia, 2010</w:t>
      </w:r>
    </w:p>
    <w:p w:rsidR="00B71F69" w:rsidRPr="00BA58A5" w:rsidRDefault="00B71F69" w:rsidP="00B71F69">
      <w:pPr>
        <w:pStyle w:val="ListParagraph"/>
        <w:numPr>
          <w:ilvl w:val="0"/>
          <w:numId w:val="8"/>
        </w:numPr>
        <w:ind w:left="426" w:hanging="426"/>
        <w:jc w:val="both"/>
        <w:rPr>
          <w:rFonts w:ascii="Times New Roman" w:hAnsi="Times New Roman" w:cs="Times New Roman"/>
          <w:lang w:val="en-US"/>
        </w:rPr>
      </w:pPr>
      <w:r w:rsidRPr="00BA58A5">
        <w:rPr>
          <w:rFonts w:ascii="Times New Roman" w:hAnsi="Times New Roman" w:cs="Times New Roman"/>
        </w:rPr>
        <w:t xml:space="preserve">Peraturan Pemerintah Nomor 5 </w:t>
      </w:r>
      <w:r w:rsidR="00962C48">
        <w:rPr>
          <w:rFonts w:ascii="Times New Roman" w:hAnsi="Times New Roman" w:cs="Times New Roman"/>
        </w:rPr>
        <w:t>Tahun 2010 Tentang Kenavigasian</w:t>
      </w:r>
      <w:r w:rsidRPr="00BA58A5">
        <w:rPr>
          <w:rFonts w:ascii="Times New Roman" w:hAnsi="Times New Roman" w:cs="Times New Roman"/>
        </w:rPr>
        <w:t xml:space="preserve">. </w:t>
      </w:r>
      <w:r w:rsidR="00A41410" w:rsidRPr="00BA58A5">
        <w:rPr>
          <w:rFonts w:ascii="Times New Roman" w:hAnsi="Times New Roman" w:cs="Times New Roman"/>
        </w:rPr>
        <w:t>Jakarta</w:t>
      </w:r>
      <w:r w:rsidRPr="00BA58A5">
        <w:rPr>
          <w:rFonts w:ascii="Times New Roman" w:hAnsi="Times New Roman" w:cs="Times New Roman"/>
        </w:rPr>
        <w:t>. Kementerian Perhubungan, 2012</w:t>
      </w:r>
    </w:p>
    <w:p w:rsidR="00B71F69" w:rsidRPr="00BA58A5" w:rsidRDefault="00B71F69" w:rsidP="00F339E1">
      <w:pPr>
        <w:pStyle w:val="ListParagraph"/>
        <w:numPr>
          <w:ilvl w:val="0"/>
          <w:numId w:val="8"/>
        </w:numPr>
        <w:ind w:left="426" w:hanging="426"/>
        <w:jc w:val="both"/>
        <w:rPr>
          <w:rFonts w:ascii="Times New Roman" w:hAnsi="Times New Roman" w:cs="Times New Roman"/>
          <w:lang w:val="en-US"/>
        </w:rPr>
      </w:pPr>
      <w:r w:rsidRPr="00BA58A5">
        <w:rPr>
          <w:rFonts w:ascii="Times New Roman" w:hAnsi="Times New Roman" w:cs="Times New Roman"/>
        </w:rPr>
        <w:t>Peraturan Menteri Perhubungan Republik Indonesia Nomor PM 52 tahun 2012 Tentang Alur Pelayaran Sungai dan Danau, Jakarta. Kementerian Perhubungan, 2021</w:t>
      </w:r>
    </w:p>
    <w:p w:rsidR="00962F21" w:rsidRPr="00BA58A5" w:rsidRDefault="00962F21" w:rsidP="00F339E1">
      <w:pPr>
        <w:pStyle w:val="ListParagraph"/>
        <w:numPr>
          <w:ilvl w:val="0"/>
          <w:numId w:val="8"/>
        </w:numPr>
        <w:ind w:left="426" w:hanging="426"/>
        <w:jc w:val="both"/>
        <w:rPr>
          <w:rFonts w:ascii="Times New Roman" w:hAnsi="Times New Roman" w:cs="Times New Roman"/>
          <w:lang w:val="en-US"/>
        </w:rPr>
      </w:pPr>
      <w:r w:rsidRPr="00BA58A5">
        <w:rPr>
          <w:rFonts w:ascii="Times New Roman" w:hAnsi="Times New Roman" w:cs="Times New Roman"/>
        </w:rPr>
        <w:t>Peraturan Daerah Kabupaten Cilacap Nomor 6 Tahun 2018 Tentang Penyelenggaraan Perhubungan Di Kabupaten Cilacap . Pasal 212 dan 213. Kabupaten Cilacap : Dinas Perhubungan Kabupaten Cilacap. Kementerian Perhubungan, 2020</w:t>
      </w:r>
    </w:p>
    <w:p w:rsidR="00962F21" w:rsidRPr="00BA58A5" w:rsidRDefault="00962F21" w:rsidP="00F339E1">
      <w:pPr>
        <w:pStyle w:val="ListParagraph"/>
        <w:numPr>
          <w:ilvl w:val="0"/>
          <w:numId w:val="8"/>
        </w:numPr>
        <w:ind w:left="426" w:hanging="426"/>
        <w:jc w:val="both"/>
        <w:rPr>
          <w:rFonts w:ascii="Times New Roman" w:hAnsi="Times New Roman" w:cs="Times New Roman"/>
          <w:lang w:val="en-US"/>
        </w:rPr>
      </w:pPr>
      <w:r w:rsidRPr="00BA58A5">
        <w:rPr>
          <w:rFonts w:ascii="Times New Roman" w:hAnsi="Times New Roman" w:cs="Times New Roman"/>
        </w:rPr>
        <w:t xml:space="preserve">Peraturan Direktur Jenderal Perhubungan Darat Nomor : KP.4755/AP005/DRJD/2020 Tentang Pedoman Teknis Rambu Sungai dan </w:t>
      </w:r>
      <w:r w:rsidRPr="00BA58A5">
        <w:rPr>
          <w:rFonts w:ascii="Times New Roman" w:hAnsi="Times New Roman" w:cs="Times New Roman"/>
        </w:rPr>
        <w:lastRenderedPageBreak/>
        <w:t>Danau. Jakarta : Direktorat Jenderal Perhubungan Darat</w:t>
      </w:r>
      <w:r w:rsidRPr="00BA58A5">
        <w:rPr>
          <w:rFonts w:ascii="Times New Roman" w:hAnsi="Times New Roman" w:cs="Times New Roman"/>
          <w:lang w:val="en-GB"/>
        </w:rPr>
        <w:t>, 2020</w:t>
      </w:r>
    </w:p>
    <w:p w:rsidR="00962F21" w:rsidRPr="00BA58A5" w:rsidRDefault="00962F21" w:rsidP="00962F21">
      <w:pPr>
        <w:pStyle w:val="ListParagraph"/>
        <w:numPr>
          <w:ilvl w:val="0"/>
          <w:numId w:val="8"/>
        </w:numPr>
        <w:ind w:left="426" w:hanging="426"/>
        <w:jc w:val="both"/>
        <w:rPr>
          <w:rFonts w:ascii="Times New Roman" w:hAnsi="Times New Roman" w:cs="Times New Roman"/>
          <w:lang w:val="en-US"/>
        </w:rPr>
      </w:pPr>
      <w:r w:rsidRPr="00BA58A5">
        <w:rPr>
          <w:rFonts w:ascii="Times New Roman" w:hAnsi="Times New Roman" w:cs="Times New Roman"/>
        </w:rPr>
        <w:t xml:space="preserve">Sugiyono, </w:t>
      </w:r>
      <w:r w:rsidRPr="00BA58A5">
        <w:rPr>
          <w:rFonts w:ascii="Times New Roman" w:hAnsi="Times New Roman" w:cs="Times New Roman"/>
          <w:lang w:val="en-GB"/>
        </w:rPr>
        <w:t>“</w:t>
      </w:r>
      <w:r w:rsidRPr="00BA58A5">
        <w:rPr>
          <w:rFonts w:ascii="Times New Roman" w:hAnsi="Times New Roman" w:cs="Times New Roman"/>
        </w:rPr>
        <w:t>Metode Penelitian Kuantitatif Kualitatif dan R&amp;D. Bandung : CV. Alfabeta</w:t>
      </w:r>
      <w:r w:rsidRPr="00BA58A5">
        <w:rPr>
          <w:rFonts w:ascii="Times New Roman" w:hAnsi="Times New Roman" w:cs="Times New Roman"/>
          <w:lang w:val="en-GB"/>
        </w:rPr>
        <w:t>”, 2004</w:t>
      </w:r>
      <w:r w:rsidRPr="00BA58A5">
        <w:rPr>
          <w:rFonts w:ascii="Times New Roman" w:hAnsi="Times New Roman" w:cs="Times New Roman"/>
        </w:rPr>
        <w:t xml:space="preserve"> </w:t>
      </w:r>
    </w:p>
    <w:p w:rsidR="00962F21" w:rsidRPr="00BA58A5" w:rsidRDefault="00962F21" w:rsidP="00962F21">
      <w:pPr>
        <w:pStyle w:val="ListParagraph"/>
        <w:numPr>
          <w:ilvl w:val="0"/>
          <w:numId w:val="8"/>
        </w:numPr>
        <w:ind w:left="426" w:hanging="426"/>
        <w:jc w:val="both"/>
        <w:rPr>
          <w:rFonts w:ascii="Times New Roman" w:hAnsi="Times New Roman" w:cs="Times New Roman"/>
          <w:lang w:val="en-US"/>
        </w:rPr>
      </w:pPr>
      <w:r w:rsidRPr="00BA58A5">
        <w:rPr>
          <w:rFonts w:ascii="Times New Roman" w:hAnsi="Times New Roman" w:cs="Times New Roman"/>
          <w:color w:val="222222"/>
          <w:shd w:val="clear" w:color="auto" w:fill="FFFFFF"/>
        </w:rPr>
        <w:t>Surnata, S., Febriansyah, F., Pusriansyah, F., Amanda, M., &amp; Rahmita, D. (2022). Evaluation Factors Of Boat Accidents In The Musi River Waters, Indonesia. </w:t>
      </w:r>
      <w:r w:rsidRPr="00BA58A5">
        <w:rPr>
          <w:rFonts w:ascii="Times New Roman" w:hAnsi="Times New Roman" w:cs="Times New Roman"/>
          <w:i/>
          <w:iCs/>
          <w:color w:val="222222"/>
          <w:shd w:val="clear" w:color="auto" w:fill="FFFFFF"/>
        </w:rPr>
        <w:t>Jurnal Ilmiah Manajemen, Ekonomi, &amp; Akuntansi (MEA)</w:t>
      </w:r>
      <w:r w:rsidRPr="00BA58A5">
        <w:rPr>
          <w:rFonts w:ascii="Times New Roman" w:hAnsi="Times New Roman" w:cs="Times New Roman"/>
          <w:color w:val="222222"/>
          <w:shd w:val="clear" w:color="auto" w:fill="FFFFFF"/>
        </w:rPr>
        <w:t>, </w:t>
      </w:r>
      <w:r w:rsidRPr="00BA58A5">
        <w:rPr>
          <w:rFonts w:ascii="Times New Roman" w:hAnsi="Times New Roman" w:cs="Times New Roman"/>
          <w:i/>
          <w:iCs/>
          <w:color w:val="222222"/>
          <w:shd w:val="clear" w:color="auto" w:fill="FFFFFF"/>
        </w:rPr>
        <w:t>6</w:t>
      </w:r>
      <w:r w:rsidRPr="00BA58A5">
        <w:rPr>
          <w:rFonts w:ascii="Times New Roman" w:hAnsi="Times New Roman" w:cs="Times New Roman"/>
          <w:color w:val="222222"/>
          <w:shd w:val="clear" w:color="auto" w:fill="FFFFFF"/>
        </w:rPr>
        <w:t>(3), 1971-1984.</w:t>
      </w:r>
    </w:p>
    <w:p w:rsidR="00B53B02" w:rsidRDefault="00B53B02" w:rsidP="00314187">
      <w:pPr>
        <w:autoSpaceDE w:val="0"/>
        <w:autoSpaceDN w:val="0"/>
        <w:adjustRightInd w:val="0"/>
        <w:spacing w:after="0" w:line="240" w:lineRule="auto"/>
        <w:ind w:firstLine="426"/>
        <w:jc w:val="both"/>
        <w:rPr>
          <w:rFonts w:ascii="Times New Roman" w:eastAsia="Calibri" w:hAnsi="Times New Roman" w:cs="Times New Roman"/>
          <w:bCs/>
          <w:lang w:val="en-US"/>
        </w:rPr>
      </w:pPr>
    </w:p>
    <w:sectPr w:rsidR="00B53B02" w:rsidSect="004B2F9C">
      <w:type w:val="continuous"/>
      <w:pgSz w:w="11906" w:h="16838"/>
      <w:pgMar w:top="1134" w:right="1134" w:bottom="1134" w:left="1134"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60C6" w:rsidRDefault="00EA60C6" w:rsidP="00BD3DF2">
      <w:pPr>
        <w:spacing w:after="0" w:line="240" w:lineRule="auto"/>
      </w:pPr>
      <w:r>
        <w:separator/>
      </w:r>
    </w:p>
  </w:endnote>
  <w:endnote w:type="continuationSeparator" w:id="0">
    <w:p w:rsidR="00EA60C6" w:rsidRDefault="00EA60C6" w:rsidP="00BD3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91F" w:rsidRPr="00BC03DE" w:rsidRDefault="0070291F" w:rsidP="00BC2F62">
    <w:pPr>
      <w:pStyle w:val="Footer"/>
      <w:tabs>
        <w:tab w:val="clear" w:pos="9026"/>
        <w:tab w:val="right" w:pos="9639"/>
      </w:tabs>
      <w:jc w:val="both"/>
      <w:rPr>
        <w:rFonts w:ascii="Times New Roman" w:hAnsi="Times New Roman" w:cs="Times New Roman"/>
        <w:sz w:val="24"/>
        <w:szCs w:val="24"/>
      </w:rPr>
    </w:pPr>
    <w:r>
      <w:rPr>
        <w:rFonts w:ascii="Times New Roman" w:hAnsi="Times New Roman" w:cs="Times New Roman"/>
        <w:b/>
        <w:bCs/>
        <w:iCs/>
        <w:sz w:val="24"/>
        <w:szCs w:val="24"/>
        <w:lang w:val="en-US"/>
      </w:rPr>
      <w:t>METEOR</w:t>
    </w:r>
    <w:r w:rsidRPr="00BC03DE">
      <w:rPr>
        <w:rFonts w:ascii="Times New Roman" w:hAnsi="Times New Roman" w:cs="Times New Roman"/>
        <w:b/>
        <w:bCs/>
        <w:iCs/>
        <w:sz w:val="24"/>
        <w:szCs w:val="24"/>
      </w:rPr>
      <w:t xml:space="preserve">, Vol. </w:t>
    </w:r>
    <w:r>
      <w:rPr>
        <w:rFonts w:ascii="Times New Roman" w:hAnsi="Times New Roman" w:cs="Times New Roman"/>
        <w:b/>
        <w:bCs/>
        <w:iCs/>
        <w:sz w:val="24"/>
        <w:szCs w:val="24"/>
        <w:lang w:val="en-US"/>
      </w:rPr>
      <w:t>XX</w:t>
    </w:r>
    <w:r w:rsidRPr="00BC03DE">
      <w:rPr>
        <w:rFonts w:ascii="Times New Roman" w:hAnsi="Times New Roman" w:cs="Times New Roman"/>
        <w:b/>
        <w:bCs/>
        <w:iCs/>
        <w:sz w:val="24"/>
        <w:szCs w:val="24"/>
      </w:rPr>
      <w:t>, No.</w:t>
    </w:r>
    <w:r>
      <w:rPr>
        <w:rFonts w:ascii="Times New Roman" w:hAnsi="Times New Roman" w:cs="Times New Roman"/>
        <w:b/>
        <w:bCs/>
        <w:iCs/>
        <w:sz w:val="24"/>
        <w:szCs w:val="24"/>
      </w:rPr>
      <w:t xml:space="preserve"> X</w:t>
    </w:r>
    <w:r>
      <w:rPr>
        <w:rFonts w:ascii="Times New Roman" w:hAnsi="Times New Roman" w:cs="Times New Roman"/>
        <w:b/>
        <w:bCs/>
        <w:iCs/>
        <w:sz w:val="24"/>
        <w:szCs w:val="24"/>
        <w:lang w:val="en-US"/>
      </w:rPr>
      <w:t>X</w:t>
    </w:r>
    <w:r w:rsidRPr="00BC03DE">
      <w:rPr>
        <w:rFonts w:ascii="Times New Roman" w:hAnsi="Times New Roman" w:cs="Times New Roman"/>
        <w:b/>
        <w:bCs/>
        <w:iCs/>
        <w:sz w:val="24"/>
        <w:szCs w:val="24"/>
        <w:lang w:val="en-US"/>
      </w:rPr>
      <w:t xml:space="preserve"> </w:t>
    </w:r>
    <w:r>
      <w:rPr>
        <w:rFonts w:ascii="Times New Roman" w:hAnsi="Times New Roman" w:cs="Times New Roman"/>
        <w:b/>
        <w:bCs/>
        <w:iCs/>
        <w:sz w:val="24"/>
        <w:szCs w:val="24"/>
      </w:rPr>
      <w:t>M</w:t>
    </w:r>
    <w:proofErr w:type="spellStart"/>
    <w:r>
      <w:rPr>
        <w:rFonts w:ascii="Times New Roman" w:hAnsi="Times New Roman" w:cs="Times New Roman"/>
        <w:b/>
        <w:bCs/>
        <w:iCs/>
        <w:sz w:val="24"/>
        <w:szCs w:val="24"/>
        <w:lang w:val="en-US"/>
      </w:rPr>
      <w:t>ei</w:t>
    </w:r>
    <w:proofErr w:type="spellEnd"/>
    <w:r w:rsidRPr="00BC03DE">
      <w:rPr>
        <w:rFonts w:ascii="Times New Roman" w:hAnsi="Times New Roman" w:cs="Times New Roman"/>
        <w:b/>
        <w:bCs/>
        <w:iCs/>
        <w:sz w:val="24"/>
        <w:szCs w:val="24"/>
      </w:rPr>
      <w:t xml:space="preserve"> 20</w:t>
    </w:r>
    <w:r>
      <w:rPr>
        <w:rFonts w:ascii="Times New Roman" w:hAnsi="Times New Roman" w:cs="Times New Roman"/>
        <w:b/>
        <w:bCs/>
        <w:iCs/>
        <w:sz w:val="24"/>
        <w:szCs w:val="24"/>
        <w:lang w:val="en-US"/>
      </w:rPr>
      <w:t>XX</w:t>
    </w:r>
    <w:sdt>
      <w:sdtPr>
        <w:rPr>
          <w:rFonts w:ascii="Times New Roman" w:hAnsi="Times New Roman" w:cs="Times New Roman"/>
          <w:sz w:val="24"/>
          <w:szCs w:val="24"/>
        </w:rPr>
        <w:id w:val="-1645724791"/>
        <w:docPartObj>
          <w:docPartGallery w:val="Page Numbers (Bottom of Page)"/>
          <w:docPartUnique/>
        </w:docPartObj>
      </w:sdtPr>
      <w:sdtEndPr/>
      <w:sdtContent>
        <w:r w:rsidRPr="00BC03DE">
          <w:rPr>
            <w:rFonts w:ascii="Times New Roman" w:hAnsi="Times New Roman" w:cs="Times New Roman"/>
            <w:sz w:val="24"/>
            <w:szCs w:val="24"/>
          </w:rPr>
          <w:tab/>
        </w:r>
        <w:r w:rsidRPr="00BC03DE">
          <w:rPr>
            <w:rFonts w:ascii="Times New Roman" w:hAnsi="Times New Roman" w:cs="Times New Roman"/>
            <w:sz w:val="24"/>
            <w:szCs w:val="24"/>
          </w:rPr>
          <w:tab/>
        </w:r>
        <w:r w:rsidRPr="00BC03DE">
          <w:rPr>
            <w:rFonts w:ascii="Times New Roman" w:hAnsi="Times New Roman" w:cs="Times New Roman"/>
            <w:sz w:val="24"/>
            <w:szCs w:val="24"/>
          </w:rPr>
          <w:fldChar w:fldCharType="begin"/>
        </w:r>
        <w:r w:rsidRPr="00BC2F62">
          <w:rPr>
            <w:rFonts w:ascii="Times New Roman" w:hAnsi="Times New Roman" w:cs="Times New Roman"/>
            <w:sz w:val="24"/>
            <w:szCs w:val="24"/>
          </w:rPr>
          <w:instrText xml:space="preserve"> PAGE   \* MERGEFORMAT </w:instrText>
        </w:r>
        <w:r w:rsidRPr="00BC03DE">
          <w:rPr>
            <w:rFonts w:ascii="Times New Roman" w:hAnsi="Times New Roman" w:cs="Times New Roman"/>
            <w:sz w:val="24"/>
            <w:szCs w:val="24"/>
          </w:rPr>
          <w:fldChar w:fldCharType="separate"/>
        </w:r>
        <w:r w:rsidR="006002DC">
          <w:rPr>
            <w:rFonts w:ascii="Times New Roman" w:hAnsi="Times New Roman" w:cs="Times New Roman"/>
            <w:noProof/>
            <w:sz w:val="24"/>
            <w:szCs w:val="24"/>
          </w:rPr>
          <w:t>7</w:t>
        </w:r>
        <w:r w:rsidRPr="00BC03DE">
          <w:rPr>
            <w:rFonts w:ascii="Times New Roman" w:hAnsi="Times New Roman" w:cs="Times New Roman"/>
            <w:sz w:val="24"/>
            <w:szCs w:val="24"/>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60C6" w:rsidRDefault="00EA60C6" w:rsidP="00BD3DF2">
      <w:pPr>
        <w:spacing w:after="0" w:line="240" w:lineRule="auto"/>
      </w:pPr>
      <w:r>
        <w:separator/>
      </w:r>
    </w:p>
  </w:footnote>
  <w:footnote w:type="continuationSeparator" w:id="0">
    <w:p w:rsidR="00EA60C6" w:rsidRDefault="00EA60C6" w:rsidP="00BD3D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0" w:firstLine="0"/>
      </w:pPr>
      <w:rPr>
        <w:b/>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3"/>
    <w:multiLevelType w:val="multilevel"/>
    <w:tmpl w:val="00000003"/>
    <w:name w:val="WW8Num19"/>
    <w:lvl w:ilvl="0">
      <w:start w:val="1"/>
      <w:numFmt w:val="decimal"/>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2">
    <w:nsid w:val="00000005"/>
    <w:multiLevelType w:val="multilevel"/>
    <w:tmpl w:val="00000005"/>
    <w:lvl w:ilvl="0">
      <w:start w:val="1"/>
      <w:numFmt w:val="decimal"/>
      <w:pStyle w:val="JSKReferenceItem"/>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3">
    <w:nsid w:val="014A26C2"/>
    <w:multiLevelType w:val="hybridMultilevel"/>
    <w:tmpl w:val="C67861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6B149F"/>
    <w:multiLevelType w:val="hybridMultilevel"/>
    <w:tmpl w:val="ABB02B7C"/>
    <w:lvl w:ilvl="0" w:tplc="321A87D6">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481219"/>
    <w:multiLevelType w:val="hybridMultilevel"/>
    <w:tmpl w:val="1AE079F4"/>
    <w:lvl w:ilvl="0" w:tplc="62C44FCE">
      <w:start w:val="1"/>
      <w:numFmt w:val="decimal"/>
      <w:lvlText w:val="%1)"/>
      <w:lvlJc w:val="left"/>
      <w:pPr>
        <w:ind w:left="720" w:hanging="360"/>
      </w:pPr>
      <w:rPr>
        <w:rFonts w:hint="default"/>
      </w:rPr>
    </w:lvl>
    <w:lvl w:ilvl="1" w:tplc="0776AB0C">
      <w:start w:val="1"/>
      <w:numFmt w:val="lowerLetter"/>
      <w:lvlText w:val="%2."/>
      <w:lvlJc w:val="left"/>
      <w:pPr>
        <w:ind w:left="1550" w:hanging="47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177CA9"/>
    <w:multiLevelType w:val="hybridMultilevel"/>
    <w:tmpl w:val="48C40CE6"/>
    <w:lvl w:ilvl="0" w:tplc="6D0A7D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5C5D4F"/>
    <w:multiLevelType w:val="hybridMultilevel"/>
    <w:tmpl w:val="B9DE1F5C"/>
    <w:lvl w:ilvl="0" w:tplc="63EA7152">
      <w:start w:val="1"/>
      <w:numFmt w:val="lowerLetter"/>
      <w:lvlText w:val="%1."/>
      <w:lvlJc w:val="left"/>
      <w:pPr>
        <w:ind w:left="720" w:hanging="360"/>
      </w:pPr>
      <w:rPr>
        <w:rFonts w:eastAsia="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1D09A6"/>
    <w:multiLevelType w:val="hybridMultilevel"/>
    <w:tmpl w:val="88C2DAD0"/>
    <w:lvl w:ilvl="0" w:tplc="04090017">
      <w:start w:val="1"/>
      <w:numFmt w:val="lowerLetter"/>
      <w:lvlText w:val="%1)"/>
      <w:lvlJc w:val="left"/>
      <w:pPr>
        <w:ind w:left="1146" w:hanging="360"/>
      </w:p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
    <w:nsid w:val="16BE2A1D"/>
    <w:multiLevelType w:val="hybridMultilevel"/>
    <w:tmpl w:val="946C6588"/>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B9C76A4"/>
    <w:multiLevelType w:val="hybridMultilevel"/>
    <w:tmpl w:val="72B2985E"/>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D8364E2"/>
    <w:multiLevelType w:val="multilevel"/>
    <w:tmpl w:val="DE2CD1BA"/>
    <w:lvl w:ilvl="0">
      <w:start w:val="1"/>
      <w:numFmt w:val="decimal"/>
      <w:suff w:val="space"/>
      <w:lvlText w:val="[%1]  "/>
      <w:lvlJc w:val="left"/>
      <w:pPr>
        <w:ind w:left="360" w:hanging="360"/>
      </w:pPr>
      <w:rPr>
        <w:rFonts w:hint="default"/>
      </w:rPr>
    </w:lvl>
    <w:lvl w:ilvl="1">
      <w:start w:val="1"/>
      <w:numFmt w:val="lowerLetter"/>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12">
    <w:nsid w:val="21CA7F1C"/>
    <w:multiLevelType w:val="multilevel"/>
    <w:tmpl w:val="09545802"/>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3">
    <w:nsid w:val="288404DA"/>
    <w:multiLevelType w:val="hybridMultilevel"/>
    <w:tmpl w:val="A1F017F4"/>
    <w:lvl w:ilvl="0" w:tplc="04090011">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5148A8"/>
    <w:multiLevelType w:val="hybridMultilevel"/>
    <w:tmpl w:val="465A4A46"/>
    <w:lvl w:ilvl="0" w:tplc="4078A526">
      <w:start w:val="3"/>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A63239"/>
    <w:multiLevelType w:val="hybridMultilevel"/>
    <w:tmpl w:val="04847C5C"/>
    <w:lvl w:ilvl="0" w:tplc="8E26CC0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176C49"/>
    <w:multiLevelType w:val="hybridMultilevel"/>
    <w:tmpl w:val="B0C647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0A5FD1"/>
    <w:multiLevelType w:val="hybridMultilevel"/>
    <w:tmpl w:val="0F989A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5E7B92"/>
    <w:multiLevelType w:val="hybridMultilevel"/>
    <w:tmpl w:val="D83035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5C91687"/>
    <w:multiLevelType w:val="hybridMultilevel"/>
    <w:tmpl w:val="C61CAFE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A57193"/>
    <w:multiLevelType w:val="hybridMultilevel"/>
    <w:tmpl w:val="C18EFAE8"/>
    <w:lvl w:ilvl="0" w:tplc="04090011">
      <w:start w:val="1"/>
      <w:numFmt w:val="decimal"/>
      <w:lvlText w:val="%1)"/>
      <w:lvlJc w:val="left"/>
      <w:pPr>
        <w:ind w:left="720" w:hanging="360"/>
      </w:pPr>
      <w:rPr>
        <w:rFonts w:hint="default"/>
        <w:b w:val="0"/>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3558A5"/>
    <w:multiLevelType w:val="hybridMultilevel"/>
    <w:tmpl w:val="0A188E7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897693"/>
    <w:multiLevelType w:val="hybridMultilevel"/>
    <w:tmpl w:val="34A06F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E091FD2"/>
    <w:multiLevelType w:val="hybridMultilevel"/>
    <w:tmpl w:val="EE56E80E"/>
    <w:lvl w:ilvl="0" w:tplc="8E26CC0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E910E04"/>
    <w:multiLevelType w:val="hybridMultilevel"/>
    <w:tmpl w:val="AFE4643E"/>
    <w:lvl w:ilvl="0" w:tplc="3EC69DB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nsid w:val="40FF3959"/>
    <w:multiLevelType w:val="hybridMultilevel"/>
    <w:tmpl w:val="A2DE8FDA"/>
    <w:lvl w:ilvl="0" w:tplc="8E26CC0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19F2E67"/>
    <w:multiLevelType w:val="hybridMultilevel"/>
    <w:tmpl w:val="D960DC0C"/>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50A4A85"/>
    <w:multiLevelType w:val="hybridMultilevel"/>
    <w:tmpl w:val="623404E2"/>
    <w:lvl w:ilvl="0" w:tplc="04090011">
      <w:start w:val="1"/>
      <w:numFmt w:val="decimal"/>
      <w:lvlText w:val="%1)"/>
      <w:lvlJc w:val="left"/>
      <w:pPr>
        <w:ind w:left="720" w:hanging="360"/>
      </w:pPr>
      <w:rPr>
        <w:rFonts w:hint="default"/>
        <w:b w:val="0"/>
      </w:rPr>
    </w:lvl>
    <w:lvl w:ilvl="1" w:tplc="1AAA60CA">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820862"/>
    <w:multiLevelType w:val="hybridMultilevel"/>
    <w:tmpl w:val="7248D3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F63C79"/>
    <w:multiLevelType w:val="hybridMultilevel"/>
    <w:tmpl w:val="6CA21F40"/>
    <w:lvl w:ilvl="0" w:tplc="1C900E0E">
      <w:start w:val="1"/>
      <w:numFmt w:val="low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01576BF"/>
    <w:multiLevelType w:val="hybridMultilevel"/>
    <w:tmpl w:val="B9F80E5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2CD45ED"/>
    <w:multiLevelType w:val="hybridMultilevel"/>
    <w:tmpl w:val="D0B67E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4BA22E7"/>
    <w:multiLevelType w:val="hybridMultilevel"/>
    <w:tmpl w:val="780CE4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6F2555F"/>
    <w:multiLevelType w:val="hybridMultilevel"/>
    <w:tmpl w:val="BBAA03A2"/>
    <w:lvl w:ilvl="0" w:tplc="04090011">
      <w:start w:val="1"/>
      <w:numFmt w:val="decimal"/>
      <w:lvlText w:val="%1)"/>
      <w:lvlJc w:val="left"/>
      <w:pPr>
        <w:ind w:left="720" w:hanging="360"/>
      </w:pPr>
      <w:rPr>
        <w:rFonts w:hint="default"/>
        <w:b w:val="0"/>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8F16EEA"/>
    <w:multiLevelType w:val="hybridMultilevel"/>
    <w:tmpl w:val="BEA208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AD97CD8"/>
    <w:multiLevelType w:val="hybridMultilevel"/>
    <w:tmpl w:val="EB70DE26"/>
    <w:lvl w:ilvl="0" w:tplc="C9A437D8">
      <w:start w:val="1072"/>
      <w:numFmt w:val="bullet"/>
      <w:pStyle w:val="Heading1"/>
      <w:lvlText w:val="-"/>
      <w:lvlJc w:val="left"/>
      <w:pPr>
        <w:ind w:left="1080" w:hanging="360"/>
      </w:pPr>
      <w:rPr>
        <w:rFonts w:ascii="Times New Roman" w:eastAsia="Times New Roman"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6">
    <w:nsid w:val="5C847D90"/>
    <w:multiLevelType w:val="hybridMultilevel"/>
    <w:tmpl w:val="F460A6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CDA60C1"/>
    <w:multiLevelType w:val="hybridMultilevel"/>
    <w:tmpl w:val="092ADA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4345C00"/>
    <w:multiLevelType w:val="hybridMultilevel"/>
    <w:tmpl w:val="D09A4B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65A46E6"/>
    <w:multiLevelType w:val="hybridMultilevel"/>
    <w:tmpl w:val="71D6A5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8223462"/>
    <w:multiLevelType w:val="hybridMultilevel"/>
    <w:tmpl w:val="29E463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3E277A4"/>
    <w:multiLevelType w:val="hybridMultilevel"/>
    <w:tmpl w:val="4600BF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6F27ADA"/>
    <w:multiLevelType w:val="hybridMultilevel"/>
    <w:tmpl w:val="9BFEF558"/>
    <w:lvl w:ilvl="0" w:tplc="04090017">
      <w:start w:val="1"/>
      <w:numFmt w:val="lowerLetter"/>
      <w:lvlText w:val="%1)"/>
      <w:lvlJc w:val="left"/>
      <w:pPr>
        <w:ind w:left="1146" w:hanging="360"/>
      </w:pPr>
    </w:lvl>
    <w:lvl w:ilvl="1" w:tplc="04090017">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3">
    <w:nsid w:val="774A1F0D"/>
    <w:multiLevelType w:val="hybridMultilevel"/>
    <w:tmpl w:val="623404E2"/>
    <w:lvl w:ilvl="0" w:tplc="04090011">
      <w:start w:val="1"/>
      <w:numFmt w:val="decimal"/>
      <w:lvlText w:val="%1)"/>
      <w:lvlJc w:val="left"/>
      <w:pPr>
        <w:ind w:left="720" w:hanging="360"/>
      </w:pPr>
      <w:rPr>
        <w:rFonts w:hint="default"/>
        <w:b w:val="0"/>
      </w:rPr>
    </w:lvl>
    <w:lvl w:ilvl="1" w:tplc="1AAA60CA">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C5C367C"/>
    <w:multiLevelType w:val="hybridMultilevel"/>
    <w:tmpl w:val="40FA4462"/>
    <w:lvl w:ilvl="0" w:tplc="A45CEA4E">
      <w:start w:val="1"/>
      <w:numFmt w:val="lowerLetter"/>
      <w:lvlText w:val="%1."/>
      <w:lvlJc w:val="left"/>
      <w:pPr>
        <w:ind w:left="786" w:hanging="360"/>
      </w:pPr>
      <w:rPr>
        <w:rFonts w:eastAsiaTheme="minorHAnsi"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5">
    <w:nsid w:val="7D9515E2"/>
    <w:multiLevelType w:val="hybridMultilevel"/>
    <w:tmpl w:val="81787C64"/>
    <w:lvl w:ilvl="0" w:tplc="8E26CC0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DCD680A"/>
    <w:multiLevelType w:val="hybridMultilevel"/>
    <w:tmpl w:val="87AC7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12"/>
  </w:num>
  <w:num w:numId="3">
    <w:abstractNumId w:val="0"/>
  </w:num>
  <w:num w:numId="4">
    <w:abstractNumId w:val="1"/>
  </w:num>
  <w:num w:numId="5">
    <w:abstractNumId w:val="2"/>
  </w:num>
  <w:num w:numId="6">
    <w:abstractNumId w:val="46"/>
  </w:num>
  <w:num w:numId="7">
    <w:abstractNumId w:val="4"/>
  </w:num>
  <w:num w:numId="8">
    <w:abstractNumId w:val="11"/>
  </w:num>
  <w:num w:numId="9">
    <w:abstractNumId w:val="44"/>
  </w:num>
  <w:num w:numId="10">
    <w:abstractNumId w:val="22"/>
  </w:num>
  <w:num w:numId="11">
    <w:abstractNumId w:val="24"/>
  </w:num>
  <w:num w:numId="12">
    <w:abstractNumId w:val="29"/>
  </w:num>
  <w:num w:numId="13">
    <w:abstractNumId w:val="27"/>
  </w:num>
  <w:num w:numId="14">
    <w:abstractNumId w:val="7"/>
  </w:num>
  <w:num w:numId="15">
    <w:abstractNumId w:val="36"/>
  </w:num>
  <w:num w:numId="16">
    <w:abstractNumId w:val="41"/>
  </w:num>
  <w:num w:numId="17">
    <w:abstractNumId w:val="16"/>
  </w:num>
  <w:num w:numId="18">
    <w:abstractNumId w:val="37"/>
  </w:num>
  <w:num w:numId="19">
    <w:abstractNumId w:val="28"/>
  </w:num>
  <w:num w:numId="20">
    <w:abstractNumId w:val="3"/>
  </w:num>
  <w:num w:numId="21">
    <w:abstractNumId w:val="38"/>
  </w:num>
  <w:num w:numId="22">
    <w:abstractNumId w:val="34"/>
  </w:num>
  <w:num w:numId="23">
    <w:abstractNumId w:val="17"/>
  </w:num>
  <w:num w:numId="24">
    <w:abstractNumId w:val="23"/>
  </w:num>
  <w:num w:numId="25">
    <w:abstractNumId w:val="31"/>
  </w:num>
  <w:num w:numId="26">
    <w:abstractNumId w:val="30"/>
  </w:num>
  <w:num w:numId="27">
    <w:abstractNumId w:val="19"/>
  </w:num>
  <w:num w:numId="28">
    <w:abstractNumId w:val="18"/>
  </w:num>
  <w:num w:numId="29">
    <w:abstractNumId w:val="5"/>
  </w:num>
  <w:num w:numId="30">
    <w:abstractNumId w:val="13"/>
  </w:num>
  <w:num w:numId="31">
    <w:abstractNumId w:val="20"/>
  </w:num>
  <w:num w:numId="32">
    <w:abstractNumId w:val="33"/>
  </w:num>
  <w:num w:numId="33">
    <w:abstractNumId w:val="9"/>
  </w:num>
  <w:num w:numId="34">
    <w:abstractNumId w:val="10"/>
  </w:num>
  <w:num w:numId="35">
    <w:abstractNumId w:val="40"/>
  </w:num>
  <w:num w:numId="36">
    <w:abstractNumId w:val="32"/>
  </w:num>
  <w:num w:numId="37">
    <w:abstractNumId w:val="6"/>
  </w:num>
  <w:num w:numId="38">
    <w:abstractNumId w:val="26"/>
  </w:num>
  <w:num w:numId="39">
    <w:abstractNumId w:val="45"/>
  </w:num>
  <w:num w:numId="40">
    <w:abstractNumId w:val="25"/>
  </w:num>
  <w:num w:numId="41">
    <w:abstractNumId w:val="15"/>
  </w:num>
  <w:num w:numId="42">
    <w:abstractNumId w:val="21"/>
  </w:num>
  <w:num w:numId="43">
    <w:abstractNumId w:val="39"/>
  </w:num>
  <w:num w:numId="44">
    <w:abstractNumId w:val="8"/>
  </w:num>
  <w:num w:numId="45">
    <w:abstractNumId w:val="42"/>
  </w:num>
  <w:num w:numId="46">
    <w:abstractNumId w:val="14"/>
  </w:num>
  <w:num w:numId="47">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A79"/>
    <w:rsid w:val="000022A8"/>
    <w:rsid w:val="00013331"/>
    <w:rsid w:val="00026852"/>
    <w:rsid w:val="00071394"/>
    <w:rsid w:val="000767AC"/>
    <w:rsid w:val="00082B02"/>
    <w:rsid w:val="000973D1"/>
    <w:rsid w:val="000A3BDE"/>
    <w:rsid w:val="000B2834"/>
    <w:rsid w:val="000C17E4"/>
    <w:rsid w:val="000C31DF"/>
    <w:rsid w:val="000C5A7E"/>
    <w:rsid w:val="000C6E91"/>
    <w:rsid w:val="000D0AC6"/>
    <w:rsid w:val="000E0C60"/>
    <w:rsid w:val="000E5FB5"/>
    <w:rsid w:val="000E6927"/>
    <w:rsid w:val="001221B0"/>
    <w:rsid w:val="0014123F"/>
    <w:rsid w:val="00152E32"/>
    <w:rsid w:val="001626C1"/>
    <w:rsid w:val="00166D83"/>
    <w:rsid w:val="00167ABC"/>
    <w:rsid w:val="001807B9"/>
    <w:rsid w:val="001A00C2"/>
    <w:rsid w:val="001B28B7"/>
    <w:rsid w:val="001C79A0"/>
    <w:rsid w:val="001F2277"/>
    <w:rsid w:val="002120B9"/>
    <w:rsid w:val="0023056D"/>
    <w:rsid w:val="00231CEA"/>
    <w:rsid w:val="0023691F"/>
    <w:rsid w:val="0024363E"/>
    <w:rsid w:val="0024570F"/>
    <w:rsid w:val="00247F0A"/>
    <w:rsid w:val="00251E6C"/>
    <w:rsid w:val="0025468B"/>
    <w:rsid w:val="00260B8B"/>
    <w:rsid w:val="00263DD8"/>
    <w:rsid w:val="00264A93"/>
    <w:rsid w:val="00275DB3"/>
    <w:rsid w:val="00280FA7"/>
    <w:rsid w:val="002930A1"/>
    <w:rsid w:val="00295877"/>
    <w:rsid w:val="002A73E1"/>
    <w:rsid w:val="002B04EA"/>
    <w:rsid w:val="002B31E0"/>
    <w:rsid w:val="002D5658"/>
    <w:rsid w:val="002F11B1"/>
    <w:rsid w:val="00314187"/>
    <w:rsid w:val="0033714C"/>
    <w:rsid w:val="00337E4A"/>
    <w:rsid w:val="00381098"/>
    <w:rsid w:val="00385618"/>
    <w:rsid w:val="003C5E0E"/>
    <w:rsid w:val="003D1666"/>
    <w:rsid w:val="0042090F"/>
    <w:rsid w:val="004428A8"/>
    <w:rsid w:val="004511E0"/>
    <w:rsid w:val="0045526D"/>
    <w:rsid w:val="00461241"/>
    <w:rsid w:val="00462F7F"/>
    <w:rsid w:val="00470564"/>
    <w:rsid w:val="004714EA"/>
    <w:rsid w:val="00472FE4"/>
    <w:rsid w:val="00473FBF"/>
    <w:rsid w:val="00482F54"/>
    <w:rsid w:val="00490AF6"/>
    <w:rsid w:val="004A318B"/>
    <w:rsid w:val="004B27FD"/>
    <w:rsid w:val="004B2F9C"/>
    <w:rsid w:val="004D666F"/>
    <w:rsid w:val="004F1EE5"/>
    <w:rsid w:val="004F7229"/>
    <w:rsid w:val="00531A04"/>
    <w:rsid w:val="00534316"/>
    <w:rsid w:val="00550EA6"/>
    <w:rsid w:val="0055783F"/>
    <w:rsid w:val="0057188F"/>
    <w:rsid w:val="005831E4"/>
    <w:rsid w:val="00583700"/>
    <w:rsid w:val="00586372"/>
    <w:rsid w:val="005B2216"/>
    <w:rsid w:val="005B6D02"/>
    <w:rsid w:val="005D6635"/>
    <w:rsid w:val="005E3175"/>
    <w:rsid w:val="005F1219"/>
    <w:rsid w:val="005F3A06"/>
    <w:rsid w:val="005F4B71"/>
    <w:rsid w:val="006002DC"/>
    <w:rsid w:val="006056BE"/>
    <w:rsid w:val="006171B3"/>
    <w:rsid w:val="00617C9B"/>
    <w:rsid w:val="00635CBD"/>
    <w:rsid w:val="006709DA"/>
    <w:rsid w:val="006A33A6"/>
    <w:rsid w:val="006B0E27"/>
    <w:rsid w:val="006B629D"/>
    <w:rsid w:val="006D6D19"/>
    <w:rsid w:val="006E3D96"/>
    <w:rsid w:val="0070291F"/>
    <w:rsid w:val="00712E82"/>
    <w:rsid w:val="007223D5"/>
    <w:rsid w:val="00724ED7"/>
    <w:rsid w:val="00731E10"/>
    <w:rsid w:val="00734DF0"/>
    <w:rsid w:val="00736793"/>
    <w:rsid w:val="00760A3E"/>
    <w:rsid w:val="00762A79"/>
    <w:rsid w:val="00762E81"/>
    <w:rsid w:val="00773756"/>
    <w:rsid w:val="00773B7D"/>
    <w:rsid w:val="00783ED1"/>
    <w:rsid w:val="00790192"/>
    <w:rsid w:val="007912A2"/>
    <w:rsid w:val="007B46BC"/>
    <w:rsid w:val="007C2346"/>
    <w:rsid w:val="007C3E3D"/>
    <w:rsid w:val="007F0EE3"/>
    <w:rsid w:val="0081060C"/>
    <w:rsid w:val="00815747"/>
    <w:rsid w:val="00822D59"/>
    <w:rsid w:val="008267F9"/>
    <w:rsid w:val="008318D9"/>
    <w:rsid w:val="008411EB"/>
    <w:rsid w:val="0084131E"/>
    <w:rsid w:val="00886559"/>
    <w:rsid w:val="00893249"/>
    <w:rsid w:val="00893A3F"/>
    <w:rsid w:val="008957F8"/>
    <w:rsid w:val="008A106B"/>
    <w:rsid w:val="008A3CD3"/>
    <w:rsid w:val="008B11D9"/>
    <w:rsid w:val="008B19CC"/>
    <w:rsid w:val="008B3067"/>
    <w:rsid w:val="008B5E8C"/>
    <w:rsid w:val="008C5603"/>
    <w:rsid w:val="008D0AEE"/>
    <w:rsid w:val="008E3AAF"/>
    <w:rsid w:val="008E7571"/>
    <w:rsid w:val="008F2D2C"/>
    <w:rsid w:val="009079AB"/>
    <w:rsid w:val="00930B95"/>
    <w:rsid w:val="009378B9"/>
    <w:rsid w:val="00951E63"/>
    <w:rsid w:val="00962C48"/>
    <w:rsid w:val="00962F21"/>
    <w:rsid w:val="009657B5"/>
    <w:rsid w:val="00967E48"/>
    <w:rsid w:val="00972F41"/>
    <w:rsid w:val="00983018"/>
    <w:rsid w:val="0098476B"/>
    <w:rsid w:val="0098710F"/>
    <w:rsid w:val="009A679D"/>
    <w:rsid w:val="009B1F3D"/>
    <w:rsid w:val="009B4398"/>
    <w:rsid w:val="009C0371"/>
    <w:rsid w:val="009C13E5"/>
    <w:rsid w:val="009C4BE4"/>
    <w:rsid w:val="009D6FB2"/>
    <w:rsid w:val="00A03D71"/>
    <w:rsid w:val="00A214E1"/>
    <w:rsid w:val="00A37C6F"/>
    <w:rsid w:val="00A41410"/>
    <w:rsid w:val="00A618F9"/>
    <w:rsid w:val="00A7430C"/>
    <w:rsid w:val="00AA4294"/>
    <w:rsid w:val="00AC532E"/>
    <w:rsid w:val="00AD6CB2"/>
    <w:rsid w:val="00AF5ED5"/>
    <w:rsid w:val="00AF623A"/>
    <w:rsid w:val="00B03EFF"/>
    <w:rsid w:val="00B0553E"/>
    <w:rsid w:val="00B249C9"/>
    <w:rsid w:val="00B3034B"/>
    <w:rsid w:val="00B329CF"/>
    <w:rsid w:val="00B5153F"/>
    <w:rsid w:val="00B53B02"/>
    <w:rsid w:val="00B57E80"/>
    <w:rsid w:val="00B71E3A"/>
    <w:rsid w:val="00B71F69"/>
    <w:rsid w:val="00B81A52"/>
    <w:rsid w:val="00B81D9E"/>
    <w:rsid w:val="00B87E1C"/>
    <w:rsid w:val="00BA1FD2"/>
    <w:rsid w:val="00BA58A5"/>
    <w:rsid w:val="00BC2F62"/>
    <w:rsid w:val="00BC75CA"/>
    <w:rsid w:val="00BD3DF2"/>
    <w:rsid w:val="00C050E6"/>
    <w:rsid w:val="00C05853"/>
    <w:rsid w:val="00C12717"/>
    <w:rsid w:val="00C23B5D"/>
    <w:rsid w:val="00C23E09"/>
    <w:rsid w:val="00C31ED1"/>
    <w:rsid w:val="00C35A97"/>
    <w:rsid w:val="00C52553"/>
    <w:rsid w:val="00C63ADD"/>
    <w:rsid w:val="00C7149F"/>
    <w:rsid w:val="00C86756"/>
    <w:rsid w:val="00C94422"/>
    <w:rsid w:val="00C958E2"/>
    <w:rsid w:val="00CB1532"/>
    <w:rsid w:val="00CB5385"/>
    <w:rsid w:val="00CC0689"/>
    <w:rsid w:val="00CC7E46"/>
    <w:rsid w:val="00CD310F"/>
    <w:rsid w:val="00CE1588"/>
    <w:rsid w:val="00D3241E"/>
    <w:rsid w:val="00D5394C"/>
    <w:rsid w:val="00D816C8"/>
    <w:rsid w:val="00D934D6"/>
    <w:rsid w:val="00DB194B"/>
    <w:rsid w:val="00DB5E65"/>
    <w:rsid w:val="00DB79BF"/>
    <w:rsid w:val="00DC624E"/>
    <w:rsid w:val="00DE77FD"/>
    <w:rsid w:val="00DF36B0"/>
    <w:rsid w:val="00E0223F"/>
    <w:rsid w:val="00E07381"/>
    <w:rsid w:val="00E130CB"/>
    <w:rsid w:val="00E20CEC"/>
    <w:rsid w:val="00E2165D"/>
    <w:rsid w:val="00E65D24"/>
    <w:rsid w:val="00E75F8F"/>
    <w:rsid w:val="00E80032"/>
    <w:rsid w:val="00E82193"/>
    <w:rsid w:val="00E97F77"/>
    <w:rsid w:val="00EA3E26"/>
    <w:rsid w:val="00EA60C6"/>
    <w:rsid w:val="00EC0792"/>
    <w:rsid w:val="00EF1263"/>
    <w:rsid w:val="00EF2E8F"/>
    <w:rsid w:val="00EF61A8"/>
    <w:rsid w:val="00F13F36"/>
    <w:rsid w:val="00F228F8"/>
    <w:rsid w:val="00F33B95"/>
    <w:rsid w:val="00F356F5"/>
    <w:rsid w:val="00F37A36"/>
    <w:rsid w:val="00F40AAC"/>
    <w:rsid w:val="00F4452A"/>
    <w:rsid w:val="00F527FD"/>
    <w:rsid w:val="00F5577B"/>
    <w:rsid w:val="00F5793F"/>
    <w:rsid w:val="00F6141E"/>
    <w:rsid w:val="00F679C1"/>
    <w:rsid w:val="00F72C13"/>
    <w:rsid w:val="00F75B9E"/>
    <w:rsid w:val="00F864BE"/>
    <w:rsid w:val="00FA032B"/>
    <w:rsid w:val="00FB54A4"/>
    <w:rsid w:val="00FF61D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64FE6F0-ADD5-4D7F-BA4F-2468E0CA2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A79"/>
  </w:style>
  <w:style w:type="paragraph" w:styleId="Heading1">
    <w:name w:val="heading 1"/>
    <w:basedOn w:val="Normal"/>
    <w:next w:val="Normal"/>
    <w:link w:val="Heading1Char"/>
    <w:qFormat/>
    <w:rsid w:val="006B0E27"/>
    <w:pPr>
      <w:keepNext/>
      <w:numPr>
        <w:numId w:val="1"/>
      </w:numPr>
      <w:suppressAutoHyphens/>
      <w:spacing w:after="115" w:line="240" w:lineRule="auto"/>
      <w:jc w:val="center"/>
      <w:outlineLvl w:val="0"/>
    </w:pPr>
    <w:rPr>
      <w:rFonts w:ascii="Times New Roman" w:eastAsia="Times New Roman" w:hAnsi="Times New Roman" w:cs="Times New Roman"/>
      <w:b/>
      <w:smallCaps/>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62A79"/>
    <w:pPr>
      <w:spacing w:after="0" w:line="240" w:lineRule="auto"/>
    </w:pPr>
    <w:rPr>
      <w:rFonts w:ascii="Times New Roman" w:eastAsia="Times New Roman" w:hAnsi="Times New Roman"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62A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A79"/>
    <w:rPr>
      <w:rFonts w:ascii="Tahoma" w:hAnsi="Tahoma" w:cs="Tahoma"/>
      <w:sz w:val="16"/>
      <w:szCs w:val="16"/>
    </w:rPr>
  </w:style>
  <w:style w:type="paragraph" w:styleId="ListParagraph">
    <w:name w:val="List Paragraph"/>
    <w:basedOn w:val="Normal"/>
    <w:uiPriority w:val="34"/>
    <w:qFormat/>
    <w:rsid w:val="00762A79"/>
    <w:pPr>
      <w:ind w:left="720"/>
      <w:contextualSpacing/>
    </w:pPr>
  </w:style>
  <w:style w:type="character" w:styleId="Hyperlink">
    <w:name w:val="Hyperlink"/>
    <w:basedOn w:val="DefaultParagraphFont"/>
    <w:uiPriority w:val="99"/>
    <w:unhideWhenUsed/>
    <w:rsid w:val="00F356F5"/>
    <w:rPr>
      <w:color w:val="0000FF" w:themeColor="hyperlink"/>
      <w:u w:val="single"/>
    </w:rPr>
  </w:style>
  <w:style w:type="character" w:customStyle="1" w:styleId="shorttext">
    <w:name w:val="short_text"/>
    <w:basedOn w:val="DefaultParagraphFont"/>
    <w:rsid w:val="00231CEA"/>
  </w:style>
  <w:style w:type="paragraph" w:styleId="Header">
    <w:name w:val="header"/>
    <w:basedOn w:val="Normal"/>
    <w:link w:val="HeaderChar"/>
    <w:unhideWhenUsed/>
    <w:rsid w:val="00BD3DF2"/>
    <w:pPr>
      <w:tabs>
        <w:tab w:val="center" w:pos="4513"/>
        <w:tab w:val="right" w:pos="9026"/>
      </w:tabs>
      <w:spacing w:after="0" w:line="240" w:lineRule="auto"/>
    </w:pPr>
  </w:style>
  <w:style w:type="character" w:customStyle="1" w:styleId="HeaderChar">
    <w:name w:val="Header Char"/>
    <w:basedOn w:val="DefaultParagraphFont"/>
    <w:link w:val="Header"/>
    <w:rsid w:val="00BD3DF2"/>
  </w:style>
  <w:style w:type="paragraph" w:styleId="Footer">
    <w:name w:val="footer"/>
    <w:basedOn w:val="Normal"/>
    <w:link w:val="FooterChar"/>
    <w:uiPriority w:val="99"/>
    <w:unhideWhenUsed/>
    <w:rsid w:val="00BD3D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3DF2"/>
  </w:style>
  <w:style w:type="paragraph" w:styleId="HTMLPreformatted">
    <w:name w:val="HTML Preformatted"/>
    <w:basedOn w:val="Normal"/>
    <w:link w:val="HTMLPreformattedChar"/>
    <w:uiPriority w:val="99"/>
    <w:semiHidden/>
    <w:unhideWhenUsed/>
    <w:rsid w:val="00E2165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2165D"/>
    <w:rPr>
      <w:rFonts w:ascii="Consolas" w:hAnsi="Consolas"/>
      <w:sz w:val="20"/>
      <w:szCs w:val="20"/>
    </w:rPr>
  </w:style>
  <w:style w:type="table" w:customStyle="1" w:styleId="PlainTable21">
    <w:name w:val="Plain Table 21"/>
    <w:basedOn w:val="TableNormal"/>
    <w:uiPriority w:val="42"/>
    <w:rsid w:val="003C5E0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noteText">
    <w:name w:val="footnote text"/>
    <w:basedOn w:val="Normal"/>
    <w:link w:val="FootnoteTextChar"/>
    <w:uiPriority w:val="99"/>
    <w:semiHidden/>
    <w:unhideWhenUsed/>
    <w:rsid w:val="00F72C1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72C13"/>
    <w:rPr>
      <w:sz w:val="20"/>
      <w:szCs w:val="20"/>
    </w:rPr>
  </w:style>
  <w:style w:type="character" w:styleId="FootnoteReference">
    <w:name w:val="footnote reference"/>
    <w:basedOn w:val="DefaultParagraphFont"/>
    <w:uiPriority w:val="99"/>
    <w:semiHidden/>
    <w:unhideWhenUsed/>
    <w:rsid w:val="00F72C13"/>
    <w:rPr>
      <w:vertAlign w:val="superscript"/>
    </w:rPr>
  </w:style>
  <w:style w:type="character" w:customStyle="1" w:styleId="Mention">
    <w:name w:val="Mention"/>
    <w:basedOn w:val="DefaultParagraphFont"/>
    <w:uiPriority w:val="99"/>
    <w:semiHidden/>
    <w:unhideWhenUsed/>
    <w:rsid w:val="00BC2F62"/>
    <w:rPr>
      <w:color w:val="2B579A"/>
      <w:shd w:val="clear" w:color="auto" w:fill="E6E6E6"/>
    </w:rPr>
  </w:style>
  <w:style w:type="character" w:styleId="CommentReference">
    <w:name w:val="annotation reference"/>
    <w:basedOn w:val="DefaultParagraphFont"/>
    <w:uiPriority w:val="99"/>
    <w:semiHidden/>
    <w:unhideWhenUsed/>
    <w:rsid w:val="0057188F"/>
    <w:rPr>
      <w:sz w:val="16"/>
      <w:szCs w:val="16"/>
    </w:rPr>
  </w:style>
  <w:style w:type="paragraph" w:styleId="CommentText">
    <w:name w:val="annotation text"/>
    <w:basedOn w:val="Normal"/>
    <w:link w:val="CommentTextChar"/>
    <w:uiPriority w:val="99"/>
    <w:semiHidden/>
    <w:unhideWhenUsed/>
    <w:rsid w:val="0057188F"/>
    <w:pPr>
      <w:spacing w:line="240" w:lineRule="auto"/>
    </w:pPr>
    <w:rPr>
      <w:sz w:val="20"/>
      <w:szCs w:val="20"/>
    </w:rPr>
  </w:style>
  <w:style w:type="character" w:customStyle="1" w:styleId="CommentTextChar">
    <w:name w:val="Comment Text Char"/>
    <w:basedOn w:val="DefaultParagraphFont"/>
    <w:link w:val="CommentText"/>
    <w:uiPriority w:val="99"/>
    <w:semiHidden/>
    <w:rsid w:val="0057188F"/>
    <w:rPr>
      <w:sz w:val="20"/>
      <w:szCs w:val="20"/>
    </w:rPr>
  </w:style>
  <w:style w:type="paragraph" w:styleId="CommentSubject">
    <w:name w:val="annotation subject"/>
    <w:basedOn w:val="CommentText"/>
    <w:next w:val="CommentText"/>
    <w:link w:val="CommentSubjectChar"/>
    <w:uiPriority w:val="99"/>
    <w:semiHidden/>
    <w:unhideWhenUsed/>
    <w:rsid w:val="0057188F"/>
    <w:rPr>
      <w:b/>
      <w:bCs/>
    </w:rPr>
  </w:style>
  <w:style w:type="character" w:customStyle="1" w:styleId="CommentSubjectChar">
    <w:name w:val="Comment Subject Char"/>
    <w:basedOn w:val="CommentTextChar"/>
    <w:link w:val="CommentSubject"/>
    <w:uiPriority w:val="99"/>
    <w:semiHidden/>
    <w:rsid w:val="0057188F"/>
    <w:rPr>
      <w:b/>
      <w:bCs/>
      <w:sz w:val="20"/>
      <w:szCs w:val="20"/>
    </w:rPr>
  </w:style>
  <w:style w:type="character" w:styleId="PlaceholderText">
    <w:name w:val="Placeholder Text"/>
    <w:basedOn w:val="DefaultParagraphFont"/>
    <w:uiPriority w:val="99"/>
    <w:semiHidden/>
    <w:rsid w:val="008B5E8C"/>
    <w:rPr>
      <w:color w:val="808080"/>
    </w:rPr>
  </w:style>
  <w:style w:type="character" w:customStyle="1" w:styleId="Heading1Char">
    <w:name w:val="Heading 1 Char"/>
    <w:basedOn w:val="DefaultParagraphFont"/>
    <w:link w:val="Heading1"/>
    <w:rsid w:val="006B0E27"/>
    <w:rPr>
      <w:rFonts w:ascii="Times New Roman" w:eastAsia="Times New Roman" w:hAnsi="Times New Roman" w:cs="Times New Roman"/>
      <w:b/>
      <w:smallCaps/>
      <w:sz w:val="20"/>
      <w:szCs w:val="20"/>
      <w:lang w:eastAsia="zh-CN"/>
    </w:rPr>
  </w:style>
  <w:style w:type="character" w:styleId="Emphasis">
    <w:name w:val="Emphasis"/>
    <w:qFormat/>
    <w:rsid w:val="006B0E27"/>
    <w:rPr>
      <w:i/>
      <w:iCs/>
    </w:rPr>
  </w:style>
  <w:style w:type="paragraph" w:customStyle="1" w:styleId="JSKReferenceItem">
    <w:name w:val="JSK Reference Item"/>
    <w:basedOn w:val="Normal"/>
    <w:rsid w:val="006B0E27"/>
    <w:pPr>
      <w:numPr>
        <w:numId w:val="5"/>
      </w:numPr>
      <w:suppressAutoHyphens/>
      <w:snapToGrid w:val="0"/>
      <w:spacing w:after="0" w:line="240" w:lineRule="auto"/>
      <w:jc w:val="both"/>
    </w:pPr>
    <w:rPr>
      <w:rFonts w:ascii="Times New Roman" w:eastAsia="Times New Roman" w:hAnsi="Times New Roman" w:cs="Times New Roman"/>
      <w:sz w:val="16"/>
      <w:szCs w:val="24"/>
      <w:lang w:eastAsia="zh-CN"/>
    </w:rPr>
  </w:style>
  <w:style w:type="paragraph" w:styleId="Bibliography">
    <w:name w:val="Bibliography"/>
    <w:basedOn w:val="Normal"/>
    <w:next w:val="Normal"/>
    <w:uiPriority w:val="37"/>
    <w:semiHidden/>
    <w:unhideWhenUsed/>
    <w:rsid w:val="00461241"/>
    <w:pPr>
      <w:spacing w:after="160" w:line="256" w:lineRule="auto"/>
    </w:pPr>
    <w:rPr>
      <w:lang w:val="en-US"/>
    </w:rPr>
  </w:style>
  <w:style w:type="character" w:customStyle="1" w:styleId="t">
    <w:name w:val="t"/>
    <w:basedOn w:val="DefaultParagraphFont"/>
    <w:rsid w:val="00822D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4938059">
      <w:bodyDiv w:val="1"/>
      <w:marLeft w:val="0"/>
      <w:marRight w:val="0"/>
      <w:marTop w:val="0"/>
      <w:marBottom w:val="0"/>
      <w:divBdr>
        <w:top w:val="none" w:sz="0" w:space="0" w:color="auto"/>
        <w:left w:val="none" w:sz="0" w:space="0" w:color="auto"/>
        <w:bottom w:val="none" w:sz="0" w:space="0" w:color="auto"/>
        <w:right w:val="none" w:sz="0" w:space="0" w:color="auto"/>
      </w:divBdr>
    </w:div>
    <w:div w:id="431557147">
      <w:bodyDiv w:val="1"/>
      <w:marLeft w:val="0"/>
      <w:marRight w:val="0"/>
      <w:marTop w:val="0"/>
      <w:marBottom w:val="0"/>
      <w:divBdr>
        <w:top w:val="none" w:sz="0" w:space="0" w:color="auto"/>
        <w:left w:val="none" w:sz="0" w:space="0" w:color="auto"/>
        <w:bottom w:val="none" w:sz="0" w:space="0" w:color="auto"/>
        <w:right w:val="none" w:sz="0" w:space="0" w:color="auto"/>
      </w:divBdr>
      <w:divsChild>
        <w:div w:id="6520084">
          <w:marLeft w:val="0"/>
          <w:marRight w:val="0"/>
          <w:marTop w:val="0"/>
          <w:marBottom w:val="0"/>
          <w:divBdr>
            <w:top w:val="none" w:sz="0" w:space="0" w:color="auto"/>
            <w:left w:val="none" w:sz="0" w:space="0" w:color="auto"/>
            <w:bottom w:val="none" w:sz="0" w:space="0" w:color="auto"/>
            <w:right w:val="none" w:sz="0" w:space="0" w:color="auto"/>
          </w:divBdr>
          <w:divsChild>
            <w:div w:id="184812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533009">
      <w:bodyDiv w:val="1"/>
      <w:marLeft w:val="0"/>
      <w:marRight w:val="0"/>
      <w:marTop w:val="0"/>
      <w:marBottom w:val="0"/>
      <w:divBdr>
        <w:top w:val="none" w:sz="0" w:space="0" w:color="auto"/>
        <w:left w:val="none" w:sz="0" w:space="0" w:color="auto"/>
        <w:bottom w:val="none" w:sz="0" w:space="0" w:color="auto"/>
        <w:right w:val="none" w:sz="0" w:space="0" w:color="auto"/>
      </w:divBdr>
    </w:div>
    <w:div w:id="572084351">
      <w:bodyDiv w:val="1"/>
      <w:marLeft w:val="0"/>
      <w:marRight w:val="0"/>
      <w:marTop w:val="0"/>
      <w:marBottom w:val="0"/>
      <w:divBdr>
        <w:top w:val="none" w:sz="0" w:space="0" w:color="auto"/>
        <w:left w:val="none" w:sz="0" w:space="0" w:color="auto"/>
        <w:bottom w:val="none" w:sz="0" w:space="0" w:color="auto"/>
        <w:right w:val="none" w:sz="0" w:space="0" w:color="auto"/>
      </w:divBdr>
    </w:div>
    <w:div w:id="633943768">
      <w:bodyDiv w:val="1"/>
      <w:marLeft w:val="0"/>
      <w:marRight w:val="0"/>
      <w:marTop w:val="0"/>
      <w:marBottom w:val="0"/>
      <w:divBdr>
        <w:top w:val="none" w:sz="0" w:space="0" w:color="auto"/>
        <w:left w:val="none" w:sz="0" w:space="0" w:color="auto"/>
        <w:bottom w:val="none" w:sz="0" w:space="0" w:color="auto"/>
        <w:right w:val="none" w:sz="0" w:space="0" w:color="auto"/>
      </w:divBdr>
    </w:div>
    <w:div w:id="929312267">
      <w:bodyDiv w:val="1"/>
      <w:marLeft w:val="0"/>
      <w:marRight w:val="0"/>
      <w:marTop w:val="0"/>
      <w:marBottom w:val="0"/>
      <w:divBdr>
        <w:top w:val="none" w:sz="0" w:space="0" w:color="auto"/>
        <w:left w:val="none" w:sz="0" w:space="0" w:color="auto"/>
        <w:bottom w:val="none" w:sz="0" w:space="0" w:color="auto"/>
        <w:right w:val="none" w:sz="0" w:space="0" w:color="auto"/>
      </w:divBdr>
    </w:div>
    <w:div w:id="1626159809">
      <w:bodyDiv w:val="1"/>
      <w:marLeft w:val="0"/>
      <w:marRight w:val="0"/>
      <w:marTop w:val="0"/>
      <w:marBottom w:val="0"/>
      <w:divBdr>
        <w:top w:val="none" w:sz="0" w:space="0" w:color="auto"/>
        <w:left w:val="none" w:sz="0" w:space="0" w:color="auto"/>
        <w:bottom w:val="none" w:sz="0" w:space="0" w:color="auto"/>
        <w:right w:val="none" w:sz="0" w:space="0" w:color="auto"/>
      </w:divBdr>
    </w:div>
    <w:div w:id="1730150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8BE694A2-1377-45B0-B3BE-0099D2470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7</Pages>
  <Words>3278</Words>
  <Characters>18690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amir marssy</dc:creator>
  <cp:lastModifiedBy>BMN</cp:lastModifiedBy>
  <cp:revision>35</cp:revision>
  <cp:lastPrinted>2019-05-24T02:53:00Z</cp:lastPrinted>
  <dcterms:created xsi:type="dcterms:W3CDTF">2019-06-11T03:17:00Z</dcterms:created>
  <dcterms:modified xsi:type="dcterms:W3CDTF">2024-03-22T05:58:00Z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224b1663-1739-3d06-986b-d7215d7620bd</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