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5E0E" w:rsidRPr="002930A1" w:rsidRDefault="002930A1" w:rsidP="003C5E0E">
      <w:pPr>
        <w:spacing w:after="0" w:line="240" w:lineRule="auto"/>
        <w:jc w:val="center"/>
        <w:rPr>
          <w:rFonts w:ascii="Times New Roman" w:hAnsi="Times New Roman" w:cs="Times New Roman"/>
          <w:color w:val="FF0000"/>
          <w:lang w:val="en-US"/>
        </w:rPr>
      </w:pPr>
      <w:r w:rsidRPr="002930A1">
        <w:rPr>
          <w:rFonts w:ascii="Times New Roman" w:hAnsi="Times New Roman" w:cs="Times New Roman"/>
          <w:color w:val="FF0000"/>
          <w:lang w:val="en-US"/>
        </w:rPr>
        <w:t>http://ejournal.stipjakarta.</w:t>
      </w:r>
      <w:r w:rsidR="005E3175">
        <w:rPr>
          <w:rFonts w:ascii="Times New Roman" w:hAnsi="Times New Roman" w:cs="Times New Roman"/>
          <w:color w:val="FF0000"/>
          <w:lang w:val="en-US"/>
        </w:rPr>
        <w:t>ac</w:t>
      </w:r>
      <w:r w:rsidRPr="002930A1">
        <w:rPr>
          <w:rFonts w:ascii="Times New Roman" w:hAnsi="Times New Roman" w:cs="Times New Roman"/>
          <w:color w:val="FF0000"/>
          <w:lang w:val="en-US"/>
        </w:rPr>
        <w:t>.id</w:t>
      </w:r>
    </w:p>
    <w:tbl>
      <w:tblPr>
        <w:tblStyle w:val="PlainTable21"/>
        <w:tblW w:w="9639" w:type="dxa"/>
        <w:jc w:val="center"/>
        <w:tblBorders>
          <w:top w:val="none" w:sz="0" w:space="0" w:color="auto"/>
          <w:bottom w:val="none" w:sz="0" w:space="0" w:color="auto"/>
        </w:tblBorders>
        <w:tblLook w:val="04A0" w:firstRow="1" w:lastRow="0" w:firstColumn="1" w:lastColumn="0" w:noHBand="0" w:noVBand="1"/>
      </w:tblPr>
      <w:tblGrid>
        <w:gridCol w:w="1969"/>
        <w:gridCol w:w="7670"/>
      </w:tblGrid>
      <w:tr w:rsidR="00DB5E65" w:rsidTr="00166D83">
        <w:trPr>
          <w:cnfStyle w:val="100000000000" w:firstRow="1" w:lastRow="0" w:firstColumn="0" w:lastColumn="0" w:oddVBand="0" w:evenVBand="0" w:oddHBand="0" w:evenHBand="0" w:firstRowFirstColumn="0" w:firstRowLastColumn="0" w:lastRowFirstColumn="0" w:lastRowLastColumn="0"/>
          <w:trHeight w:val="1321"/>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9D9D9" w:themeFill="background1" w:themeFillShade="D9"/>
            <w:vAlign w:val="center"/>
          </w:tcPr>
          <w:p w:rsidR="0025468B" w:rsidRDefault="00DB5E65" w:rsidP="0025468B">
            <w:pPr>
              <w:autoSpaceDE w:val="0"/>
              <w:autoSpaceDN w:val="0"/>
              <w:adjustRightInd w:val="0"/>
              <w:jc w:val="center"/>
              <w:rPr>
                <w:noProof/>
                <w:lang w:eastAsia="id-ID"/>
              </w:rPr>
            </w:pPr>
            <w:bookmarkStart w:id="0" w:name="_Hlk480318415"/>
            <w:r>
              <w:rPr>
                <w:noProof/>
                <w:lang w:val="en-US"/>
              </w:rPr>
              <w:drawing>
                <wp:inline distT="0" distB="0" distL="0" distR="0">
                  <wp:extent cx="1113266" cy="885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8" cstate="print">
                            <a:extLst>
                              <a:ext uri="{BEBA8EAE-BF5A-486C-A8C5-ECC9F3942E4B}">
                                <a14:imgProps xmlns:a14="http://schemas.microsoft.com/office/drawing/2010/main">
                                  <a14:imgLayer r:embed="rId9">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37816" cy="905360"/>
                          </a:xfrm>
                          <a:prstGeom prst="rect">
                            <a:avLst/>
                          </a:prstGeom>
                        </pic:spPr>
                      </pic:pic>
                    </a:graphicData>
                  </a:graphic>
                </wp:inline>
              </w:drawing>
            </w:r>
          </w:p>
        </w:tc>
        <w:tc>
          <w:tcPr>
            <w:tcW w:w="8079" w:type="dxa"/>
            <w:shd w:val="clear" w:color="auto" w:fill="D9D9D9" w:themeFill="background1" w:themeFillShade="D9"/>
            <w:vAlign w:val="center"/>
          </w:tcPr>
          <w:p w:rsidR="002930A1" w:rsidRPr="001C79A0" w:rsidRDefault="002930A1" w:rsidP="002930A1">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1F497D" w:themeColor="text2"/>
                <w:sz w:val="66"/>
                <w:szCs w:val="66"/>
                <w:lang w:val="en-US"/>
              </w:rPr>
            </w:pPr>
            <w:r w:rsidRPr="001C79A0">
              <w:rPr>
                <w:rFonts w:ascii="Times New Roman" w:eastAsia="Calibri" w:hAnsi="Times New Roman" w:cs="Times New Roman"/>
                <w:b w:val="0"/>
                <w:i/>
                <w:color w:val="1F497D" w:themeColor="text2"/>
                <w:sz w:val="66"/>
                <w:szCs w:val="66"/>
                <w:lang w:val="en-US"/>
              </w:rPr>
              <w:t>METEOR</w:t>
            </w:r>
            <w:r w:rsidR="001C79A0" w:rsidRPr="001C79A0">
              <w:rPr>
                <w:rFonts w:ascii="Times New Roman" w:eastAsia="Calibri" w:hAnsi="Times New Roman" w:cs="Times New Roman"/>
                <w:b w:val="0"/>
                <w:i/>
                <w:color w:val="1F497D" w:themeColor="text2"/>
                <w:sz w:val="66"/>
                <w:szCs w:val="66"/>
                <w:lang w:val="en-US"/>
              </w:rPr>
              <w:t xml:space="preserve"> STIP MARUNDA</w:t>
            </w:r>
          </w:p>
        </w:tc>
      </w:tr>
      <w:tr w:rsidR="00DB5E65" w:rsidTr="0025468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9D9D9" w:themeFill="background1" w:themeFillShade="D9"/>
          </w:tcPr>
          <w:p w:rsidR="0025468B" w:rsidRDefault="0025468B" w:rsidP="002930A1">
            <w:pPr>
              <w:autoSpaceDE w:val="0"/>
              <w:autoSpaceDN w:val="0"/>
              <w:adjustRightInd w:val="0"/>
              <w:ind w:left="-90"/>
              <w:rPr>
                <w:rFonts w:ascii="Times New Roman" w:hAnsi="Times New Roman" w:cs="Times New Roman"/>
                <w:b w:val="0"/>
                <w:noProof/>
                <w:sz w:val="16"/>
                <w:szCs w:val="16"/>
                <w:lang w:val="en-US" w:eastAsia="id-ID"/>
              </w:rPr>
            </w:pPr>
            <w:r w:rsidRPr="0025468B">
              <w:rPr>
                <w:rFonts w:ascii="Times New Roman" w:hAnsi="Times New Roman" w:cs="Times New Roman"/>
                <w:b w:val="0"/>
                <w:noProof/>
                <w:sz w:val="16"/>
                <w:szCs w:val="16"/>
                <w:lang w:eastAsia="id-ID"/>
              </w:rPr>
              <w:t>ISSN</w:t>
            </w:r>
            <w:r w:rsidR="00893A3F">
              <w:rPr>
                <w:rFonts w:ascii="Times New Roman" w:hAnsi="Times New Roman" w:cs="Times New Roman"/>
                <w:b w:val="0"/>
                <w:noProof/>
                <w:sz w:val="16"/>
                <w:szCs w:val="16"/>
                <w:lang w:val="en-US" w:eastAsia="id-ID"/>
              </w:rPr>
              <w:t xml:space="preserve">  </w:t>
            </w:r>
            <w:r w:rsidRPr="0025468B">
              <w:rPr>
                <w:rFonts w:ascii="Times New Roman" w:hAnsi="Times New Roman" w:cs="Times New Roman"/>
                <w:b w:val="0"/>
                <w:noProof/>
                <w:sz w:val="16"/>
                <w:szCs w:val="16"/>
                <w:lang w:eastAsia="id-ID"/>
              </w:rPr>
              <w:t xml:space="preserve"> </w:t>
            </w:r>
            <w:r w:rsidR="00893A3F">
              <w:rPr>
                <w:rFonts w:ascii="Times New Roman" w:hAnsi="Times New Roman" w:cs="Times New Roman"/>
                <w:b w:val="0"/>
                <w:noProof/>
                <w:sz w:val="16"/>
                <w:szCs w:val="16"/>
                <w:lang w:val="en-US" w:eastAsia="id-ID"/>
              </w:rPr>
              <w:t xml:space="preserve"> </w:t>
            </w:r>
            <w:r w:rsidRPr="0025468B">
              <w:rPr>
                <w:rFonts w:ascii="Times New Roman" w:hAnsi="Times New Roman" w:cs="Times New Roman"/>
                <w:b w:val="0"/>
                <w:noProof/>
                <w:sz w:val="16"/>
                <w:szCs w:val="16"/>
                <w:lang w:eastAsia="id-ID"/>
              </w:rPr>
              <w:t xml:space="preserve">: </w:t>
            </w:r>
            <w:r w:rsidR="005F4B71" w:rsidRPr="0061349F">
              <w:rPr>
                <w:rFonts w:ascii="Times New Roman" w:hAnsi="Times New Roman" w:cs="Times New Roman"/>
                <w:b w:val="0"/>
                <w:noProof/>
                <w:sz w:val="16"/>
                <w:szCs w:val="16"/>
                <w:lang w:eastAsia="id-ID"/>
              </w:rPr>
              <w:t>1</w:t>
            </w:r>
            <w:r w:rsidR="005F4B71" w:rsidRPr="0061349F">
              <w:rPr>
                <w:rFonts w:ascii="Times New Roman" w:hAnsi="Times New Roman" w:cs="Times New Roman"/>
                <w:b w:val="0"/>
                <w:noProof/>
                <w:sz w:val="16"/>
                <w:szCs w:val="16"/>
                <w:lang w:val="en-US" w:eastAsia="id-ID"/>
              </w:rPr>
              <w:t xml:space="preserve">979 </w:t>
            </w:r>
            <w:r w:rsidR="002930A1" w:rsidRPr="0061349F">
              <w:rPr>
                <w:rFonts w:ascii="Times New Roman" w:hAnsi="Times New Roman" w:cs="Times New Roman"/>
                <w:b w:val="0"/>
                <w:noProof/>
                <w:sz w:val="16"/>
                <w:szCs w:val="16"/>
                <w:lang w:val="en-US" w:eastAsia="id-ID"/>
              </w:rPr>
              <w:t>–</w:t>
            </w:r>
            <w:r w:rsidR="005F4B71" w:rsidRPr="0061349F">
              <w:rPr>
                <w:rFonts w:ascii="Times New Roman" w:hAnsi="Times New Roman" w:cs="Times New Roman"/>
                <w:b w:val="0"/>
                <w:noProof/>
                <w:sz w:val="16"/>
                <w:szCs w:val="16"/>
                <w:lang w:val="en-US" w:eastAsia="id-ID"/>
              </w:rPr>
              <w:t xml:space="preserve"> 4746</w:t>
            </w:r>
          </w:p>
          <w:p w:rsidR="002930A1" w:rsidRPr="0061349F" w:rsidRDefault="002930A1" w:rsidP="0061349F">
            <w:pPr>
              <w:autoSpaceDE w:val="0"/>
              <w:autoSpaceDN w:val="0"/>
              <w:adjustRightInd w:val="0"/>
              <w:ind w:left="-90"/>
              <w:rPr>
                <w:rFonts w:ascii="Times New Roman" w:hAnsi="Times New Roman" w:cs="Times New Roman"/>
                <w:b w:val="0"/>
                <w:noProof/>
                <w:sz w:val="16"/>
                <w:szCs w:val="16"/>
                <w:lang w:val="en-US" w:eastAsia="id-ID"/>
              </w:rPr>
            </w:pPr>
            <w:r>
              <w:rPr>
                <w:rFonts w:ascii="Times New Roman" w:hAnsi="Times New Roman" w:cs="Times New Roman"/>
                <w:b w:val="0"/>
                <w:noProof/>
                <w:sz w:val="16"/>
                <w:szCs w:val="16"/>
                <w:lang w:val="en-US" w:eastAsia="id-ID"/>
              </w:rPr>
              <w:t xml:space="preserve">EISSN </w:t>
            </w:r>
            <w:r w:rsidR="00893A3F">
              <w:rPr>
                <w:rFonts w:ascii="Times New Roman" w:hAnsi="Times New Roman" w:cs="Times New Roman"/>
                <w:b w:val="0"/>
                <w:noProof/>
                <w:sz w:val="16"/>
                <w:szCs w:val="16"/>
                <w:lang w:val="en-US" w:eastAsia="id-ID"/>
              </w:rPr>
              <w:t xml:space="preserve"> </w:t>
            </w:r>
            <w:r>
              <w:rPr>
                <w:rFonts w:ascii="Times New Roman" w:hAnsi="Times New Roman" w:cs="Times New Roman"/>
                <w:b w:val="0"/>
                <w:noProof/>
                <w:sz w:val="16"/>
                <w:szCs w:val="16"/>
                <w:lang w:val="en-US" w:eastAsia="id-ID"/>
              </w:rPr>
              <w:t>:</w:t>
            </w:r>
            <w:r w:rsidR="0061349F">
              <w:rPr>
                <w:rFonts w:ascii="Times New Roman" w:hAnsi="Times New Roman" w:cs="Times New Roman"/>
                <w:b w:val="0"/>
                <w:noProof/>
                <w:sz w:val="16"/>
                <w:szCs w:val="16"/>
                <w:lang w:val="en-US" w:eastAsia="id-ID"/>
              </w:rPr>
              <w:t xml:space="preserve"> 2685 – 4775</w:t>
            </w:r>
          </w:p>
        </w:tc>
        <w:tc>
          <w:tcPr>
            <w:tcW w:w="8079" w:type="dxa"/>
            <w:shd w:val="clear" w:color="auto" w:fill="D9D9D9" w:themeFill="background1" w:themeFillShade="D9"/>
            <w:vAlign w:val="center"/>
          </w:tcPr>
          <w:p w:rsidR="00893A3F"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1F497D" w:themeColor="text2"/>
                <w:sz w:val="24"/>
                <w:szCs w:val="24"/>
                <w:lang w:val="en-US"/>
              </w:rPr>
            </w:pPr>
            <w:r w:rsidRPr="002930A1">
              <w:rPr>
                <w:rFonts w:ascii="Times New Roman" w:eastAsia="Calibri" w:hAnsi="Times New Roman" w:cs="Times New Roman"/>
                <w:b/>
                <w:i/>
                <w:color w:val="1F497D" w:themeColor="text2"/>
                <w:sz w:val="24"/>
                <w:szCs w:val="24"/>
                <w:lang w:val="en-US"/>
              </w:rPr>
              <w:t xml:space="preserve">JURNAL PENELITIAN ILMIAH </w:t>
            </w:r>
          </w:p>
          <w:p w:rsidR="0025468B" w:rsidRPr="00260B8B"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i/>
                <w:color w:val="000080"/>
                <w:sz w:val="160"/>
                <w:szCs w:val="160"/>
                <w:lang w:val="sv-SE"/>
              </w:rPr>
            </w:pPr>
            <w:r w:rsidRPr="002930A1">
              <w:rPr>
                <w:rFonts w:ascii="Times New Roman" w:eastAsia="Calibri" w:hAnsi="Times New Roman" w:cs="Times New Roman"/>
                <w:b/>
                <w:i/>
                <w:color w:val="1F497D" w:themeColor="text2"/>
                <w:sz w:val="24"/>
                <w:szCs w:val="24"/>
                <w:lang w:val="en-US"/>
              </w:rPr>
              <w:t>SEKOLAH TINGGI ILMU PELAYARAN</w:t>
            </w:r>
          </w:p>
        </w:tc>
      </w:tr>
      <w:bookmarkEnd w:id="0"/>
    </w:tbl>
    <w:p w:rsidR="009C4BE4" w:rsidRDefault="009C4BE4" w:rsidP="009C4BE4">
      <w:pPr>
        <w:autoSpaceDE w:val="0"/>
        <w:autoSpaceDN w:val="0"/>
        <w:adjustRightInd w:val="0"/>
        <w:spacing w:after="0" w:line="240" w:lineRule="auto"/>
        <w:rPr>
          <w:rFonts w:ascii="Times New Roman" w:hAnsi="Times New Roman" w:cs="Times New Roman"/>
          <w:b/>
          <w:color w:val="000000" w:themeColor="text1"/>
        </w:rPr>
      </w:pP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C5E0E" w:rsidRPr="00BC2F62" w:rsidTr="00470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24" w:space="0" w:color="auto"/>
              <w:bottom w:val="single" w:sz="8" w:space="0" w:color="auto"/>
            </w:tcBorders>
          </w:tcPr>
          <w:p w:rsidR="00166D83" w:rsidRPr="00166D83" w:rsidRDefault="00166D83" w:rsidP="00166D83">
            <w:pPr>
              <w:autoSpaceDE w:val="0"/>
              <w:autoSpaceDN w:val="0"/>
              <w:adjustRightInd w:val="0"/>
              <w:jc w:val="center"/>
              <w:rPr>
                <w:rFonts w:ascii="Times New Roman" w:eastAsia="Calibri" w:hAnsi="Times New Roman" w:cs="Times New Roman"/>
                <w:b w:val="0"/>
              </w:rPr>
            </w:pPr>
          </w:p>
          <w:p w:rsidR="004F7D1B" w:rsidRPr="004F7D1B" w:rsidRDefault="00AC5189" w:rsidP="004F7D1B">
            <w:pPr>
              <w:jc w:val="center"/>
              <w:rPr>
                <w:rFonts w:ascii="Times New Roman" w:eastAsia="Calibri" w:hAnsi="Times New Roman" w:cs="Times New Roman"/>
                <w:sz w:val="32"/>
                <w:szCs w:val="32"/>
                <w:lang w:val="en-US"/>
              </w:rPr>
            </w:pPr>
            <w:r w:rsidRPr="004F7D1B">
              <w:rPr>
                <w:rFonts w:ascii="Times New Roman" w:eastAsia="Calibri" w:hAnsi="Times New Roman" w:cs="Times New Roman"/>
                <w:sz w:val="32"/>
                <w:szCs w:val="32"/>
                <w:lang w:val="en-US"/>
              </w:rPr>
              <w:t xml:space="preserve">Pemodelan Sistem Informasi Berbasis Web </w:t>
            </w:r>
          </w:p>
          <w:p w:rsidR="003C5E0E" w:rsidRPr="00166D83" w:rsidRDefault="00AC5189" w:rsidP="004F7D1B">
            <w:pPr>
              <w:jc w:val="center"/>
              <w:rPr>
                <w:rFonts w:ascii="Times New Roman" w:hAnsi="Times New Roman" w:cs="Times New Roman"/>
                <w:b w:val="0"/>
                <w:color w:val="000000" w:themeColor="text1"/>
                <w:sz w:val="32"/>
                <w:szCs w:val="32"/>
              </w:rPr>
            </w:pPr>
            <w:r w:rsidRPr="004F7D1B">
              <w:rPr>
                <w:rFonts w:ascii="Times New Roman" w:eastAsia="Calibri" w:hAnsi="Times New Roman" w:cs="Times New Roman"/>
                <w:sz w:val="32"/>
                <w:szCs w:val="32"/>
                <w:lang w:val="en-US"/>
              </w:rPr>
              <w:t xml:space="preserve">Menggunakan Metode </w:t>
            </w:r>
            <w:r w:rsidRPr="00442882">
              <w:rPr>
                <w:rFonts w:ascii="Times New Roman" w:eastAsia="Calibri" w:hAnsi="Times New Roman" w:cs="Times New Roman"/>
                <w:i/>
                <w:sz w:val="32"/>
                <w:szCs w:val="32"/>
                <w:lang w:val="en-US"/>
              </w:rPr>
              <w:t>Waterfall</w:t>
            </w:r>
            <w:r w:rsidRPr="004F7D1B">
              <w:rPr>
                <w:rFonts w:ascii="Times New Roman" w:eastAsia="Calibri" w:hAnsi="Times New Roman" w:cs="Times New Roman"/>
                <w:sz w:val="32"/>
                <w:szCs w:val="32"/>
                <w:lang w:val="en-US"/>
              </w:rPr>
              <w:t xml:space="preserve"> Dalam Pengelolaan Data Sistem Informasi Akademik (Siakad) Sekolah Tinggi Ilmu Pelayaran Jakarta</w:t>
            </w:r>
          </w:p>
          <w:p w:rsidR="009C4BE4" w:rsidRPr="00166D83" w:rsidRDefault="009C4BE4" w:rsidP="003C5E0E">
            <w:pPr>
              <w:autoSpaceDE w:val="0"/>
              <w:autoSpaceDN w:val="0"/>
              <w:adjustRightInd w:val="0"/>
              <w:jc w:val="center"/>
              <w:rPr>
                <w:rFonts w:ascii="Times New Roman" w:eastAsia="Calibri" w:hAnsi="Times New Roman" w:cs="Times New Roman"/>
                <w:b w:val="0"/>
              </w:rPr>
            </w:pPr>
          </w:p>
          <w:p w:rsidR="004F7D1B" w:rsidRPr="00BE122E" w:rsidRDefault="004F7D1B" w:rsidP="004F7D1B">
            <w:pPr>
              <w:autoSpaceDE w:val="0"/>
              <w:autoSpaceDN w:val="0"/>
              <w:adjustRightInd w:val="0"/>
              <w:jc w:val="center"/>
              <w:rPr>
                <w:rFonts w:ascii="Times New Roman" w:eastAsia="Calibri" w:hAnsi="Times New Roman" w:cs="Times New Roman"/>
                <w:b w:val="0"/>
                <w:bCs w:val="0"/>
                <w:i/>
                <w:szCs w:val="20"/>
                <w:lang w:val="en-US"/>
              </w:rPr>
            </w:pPr>
            <w:r>
              <w:rPr>
                <w:rFonts w:ascii="Times New Roman" w:eastAsia="Calibri" w:hAnsi="Times New Roman" w:cs="Times New Roman"/>
                <w:b w:val="0"/>
                <w:i/>
                <w:szCs w:val="20"/>
                <w:lang w:val="en-US"/>
              </w:rPr>
              <w:t>Catur Ratmoko</w:t>
            </w:r>
            <w:r w:rsidR="00502E62">
              <w:rPr>
                <w:rFonts w:ascii="Times New Roman" w:eastAsia="Calibri" w:hAnsi="Times New Roman" w:cs="Times New Roman"/>
                <w:b w:val="0"/>
                <w:i/>
                <w:szCs w:val="20"/>
                <w:vertAlign w:val="superscript"/>
                <w:lang w:val="en-US"/>
              </w:rPr>
              <w:t>1</w:t>
            </w:r>
            <w:r w:rsidR="003C5E0E" w:rsidRPr="00F4452A">
              <w:rPr>
                <w:rFonts w:ascii="Times New Roman" w:eastAsia="Calibri" w:hAnsi="Times New Roman" w:cs="Times New Roman"/>
                <w:b w:val="0"/>
                <w:i/>
                <w:szCs w:val="20"/>
                <w:vertAlign w:val="superscript"/>
              </w:rPr>
              <w:t>)</w:t>
            </w:r>
            <w:r w:rsidR="003C5E0E" w:rsidRPr="00F4452A">
              <w:rPr>
                <w:rFonts w:ascii="Times New Roman" w:eastAsia="Calibri" w:hAnsi="Times New Roman" w:cs="Times New Roman"/>
                <w:b w:val="0"/>
                <w:i/>
                <w:szCs w:val="20"/>
              </w:rPr>
              <w:t xml:space="preserve">, </w:t>
            </w:r>
            <w:r>
              <w:rPr>
                <w:rFonts w:ascii="Times New Roman" w:eastAsia="Calibri" w:hAnsi="Times New Roman" w:cs="Times New Roman"/>
                <w:b w:val="0"/>
                <w:i/>
                <w:szCs w:val="20"/>
                <w:lang w:val="en-US"/>
              </w:rPr>
              <w:t>Iryanto Laisa</w:t>
            </w:r>
            <w:r w:rsidR="00BE122E">
              <w:rPr>
                <w:rFonts w:ascii="Times New Roman" w:eastAsia="Calibri" w:hAnsi="Times New Roman" w:cs="Times New Roman"/>
                <w:b w:val="0"/>
                <w:i/>
                <w:szCs w:val="20"/>
                <w:vertAlign w:val="superscript"/>
              </w:rPr>
              <w:t>2</w:t>
            </w:r>
            <w:r w:rsidR="00BE122E" w:rsidRPr="00F4452A">
              <w:rPr>
                <w:rFonts w:ascii="Times New Roman" w:eastAsia="Calibri" w:hAnsi="Times New Roman" w:cs="Times New Roman"/>
                <w:b w:val="0"/>
                <w:i/>
                <w:szCs w:val="20"/>
                <w:vertAlign w:val="superscript"/>
              </w:rPr>
              <w:t>)</w:t>
            </w:r>
            <w:r w:rsidR="00BE122E">
              <w:rPr>
                <w:rFonts w:ascii="Times New Roman" w:eastAsia="Calibri" w:hAnsi="Times New Roman" w:cs="Times New Roman"/>
                <w:b w:val="0"/>
                <w:i/>
                <w:szCs w:val="20"/>
                <w:lang w:val="en-US"/>
              </w:rPr>
              <w:t xml:space="preserve">, </w:t>
            </w:r>
            <w:r w:rsidR="00502E62">
              <w:rPr>
                <w:rFonts w:ascii="Times New Roman" w:eastAsia="Calibri" w:hAnsi="Times New Roman" w:cs="Times New Roman"/>
                <w:b w:val="0"/>
                <w:i/>
                <w:szCs w:val="20"/>
                <w:lang w:val="en-US"/>
              </w:rPr>
              <w:t>Taufik Hidayatullah</w:t>
            </w:r>
            <w:r w:rsidR="00502E62">
              <w:rPr>
                <w:rFonts w:ascii="Times New Roman" w:eastAsia="Calibri" w:hAnsi="Times New Roman" w:cs="Times New Roman"/>
                <w:b w:val="0"/>
                <w:i/>
                <w:szCs w:val="20"/>
                <w:vertAlign w:val="superscript"/>
              </w:rPr>
              <w:t>3</w:t>
            </w:r>
            <w:r w:rsidR="00502E62" w:rsidRPr="00F4452A">
              <w:rPr>
                <w:rFonts w:ascii="Times New Roman" w:eastAsia="Calibri" w:hAnsi="Times New Roman" w:cs="Times New Roman"/>
                <w:b w:val="0"/>
                <w:i/>
                <w:szCs w:val="20"/>
                <w:vertAlign w:val="superscript"/>
              </w:rPr>
              <w:t>)</w:t>
            </w:r>
            <w:r w:rsidR="00502E62">
              <w:rPr>
                <w:rFonts w:ascii="Times New Roman" w:eastAsia="Calibri" w:hAnsi="Times New Roman" w:cs="Times New Roman"/>
                <w:b w:val="0"/>
                <w:i/>
                <w:szCs w:val="20"/>
                <w:lang w:val="en-US"/>
              </w:rPr>
              <w:t xml:space="preserve">, </w:t>
            </w:r>
            <w:r>
              <w:rPr>
                <w:rFonts w:ascii="Times New Roman" w:eastAsia="Calibri" w:hAnsi="Times New Roman" w:cs="Times New Roman"/>
                <w:b w:val="0"/>
                <w:i/>
                <w:szCs w:val="20"/>
                <w:lang w:val="en-US"/>
              </w:rPr>
              <w:t>Claudya Moningka</w:t>
            </w:r>
            <w:r w:rsidR="00502E62">
              <w:rPr>
                <w:rFonts w:ascii="Times New Roman" w:eastAsia="Calibri" w:hAnsi="Times New Roman" w:cs="Times New Roman"/>
                <w:b w:val="0"/>
                <w:i/>
                <w:szCs w:val="20"/>
                <w:vertAlign w:val="superscript"/>
                <w:lang w:val="en-US"/>
              </w:rPr>
              <w:t>4</w:t>
            </w:r>
            <w:r w:rsidR="00BE122E" w:rsidRPr="00F4452A">
              <w:rPr>
                <w:rFonts w:ascii="Times New Roman" w:eastAsia="Calibri" w:hAnsi="Times New Roman" w:cs="Times New Roman"/>
                <w:b w:val="0"/>
                <w:i/>
                <w:szCs w:val="20"/>
                <w:vertAlign w:val="superscript"/>
              </w:rPr>
              <w:t>)</w:t>
            </w:r>
            <w:r>
              <w:rPr>
                <w:rFonts w:ascii="Times New Roman" w:eastAsia="Calibri" w:hAnsi="Times New Roman" w:cs="Times New Roman"/>
                <w:b w:val="0"/>
                <w:i/>
                <w:szCs w:val="20"/>
                <w:lang w:val="en-US"/>
              </w:rPr>
              <w:t>, Ayudhia Pangestu Gusti</w:t>
            </w:r>
            <w:r w:rsidR="00502E62">
              <w:rPr>
                <w:rFonts w:ascii="Times New Roman" w:eastAsia="Calibri" w:hAnsi="Times New Roman" w:cs="Times New Roman"/>
                <w:b w:val="0"/>
                <w:i/>
                <w:szCs w:val="20"/>
                <w:vertAlign w:val="superscript"/>
                <w:lang w:val="en-US"/>
              </w:rPr>
              <w:t>5</w:t>
            </w:r>
            <w:r w:rsidRPr="00F4452A">
              <w:rPr>
                <w:rFonts w:ascii="Times New Roman" w:eastAsia="Calibri" w:hAnsi="Times New Roman" w:cs="Times New Roman"/>
                <w:b w:val="0"/>
                <w:i/>
                <w:szCs w:val="20"/>
                <w:vertAlign w:val="superscript"/>
              </w:rPr>
              <w:t>)</w:t>
            </w:r>
          </w:p>
          <w:p w:rsidR="003C5E0E" w:rsidRPr="00BE122E" w:rsidRDefault="003C5E0E" w:rsidP="003C5E0E">
            <w:pPr>
              <w:autoSpaceDE w:val="0"/>
              <w:autoSpaceDN w:val="0"/>
              <w:adjustRightInd w:val="0"/>
              <w:jc w:val="center"/>
              <w:rPr>
                <w:rFonts w:ascii="Times New Roman" w:eastAsia="Calibri" w:hAnsi="Times New Roman" w:cs="Times New Roman"/>
                <w:b w:val="0"/>
                <w:bCs w:val="0"/>
                <w:i/>
                <w:szCs w:val="20"/>
                <w:lang w:val="en-US"/>
              </w:rPr>
            </w:pPr>
          </w:p>
          <w:p w:rsidR="003951FA" w:rsidRDefault="003951FA" w:rsidP="003C5E0E">
            <w:pPr>
              <w:autoSpaceDE w:val="0"/>
              <w:autoSpaceDN w:val="0"/>
              <w:adjustRightInd w:val="0"/>
              <w:jc w:val="center"/>
              <w:rPr>
                <w:rFonts w:ascii="TimesNewRomanPS-ItalicMT" w:hAnsi="TimesNewRomanPS-ItalicMT" w:cs="TimesNewRomanPS-ItalicMT"/>
                <w:b w:val="0"/>
                <w:i/>
                <w:iCs/>
                <w:szCs w:val="20"/>
                <w:lang w:val="en-US"/>
              </w:rPr>
            </w:pPr>
            <w:r w:rsidRPr="003951FA">
              <w:rPr>
                <w:rFonts w:ascii="TimesNewRomanPS-ItalicMT" w:hAnsi="TimesNewRomanPS-ItalicMT" w:cs="TimesNewRomanPS-ItalicMT"/>
                <w:b w:val="0"/>
                <w:i/>
                <w:iCs/>
                <w:szCs w:val="20"/>
                <w:lang w:val="en-US"/>
              </w:rPr>
              <w:t>Sekolah Tinggi Ilmu Pelayaran Jakarta</w:t>
            </w:r>
          </w:p>
          <w:p w:rsidR="003C5E0E" w:rsidRPr="00F4452A" w:rsidRDefault="000C17E4" w:rsidP="003C5E0E">
            <w:pPr>
              <w:autoSpaceDE w:val="0"/>
              <w:autoSpaceDN w:val="0"/>
              <w:adjustRightInd w:val="0"/>
              <w:jc w:val="center"/>
              <w:rPr>
                <w:rFonts w:ascii="Times New Roman" w:eastAsia="Calibri" w:hAnsi="Times New Roman" w:cs="Times New Roman"/>
                <w:b w:val="0"/>
                <w:bCs w:val="0"/>
                <w:i/>
                <w:color w:val="000000" w:themeColor="text1"/>
                <w:szCs w:val="20"/>
                <w:vertAlign w:val="superscript"/>
              </w:rPr>
            </w:pPr>
            <w:r>
              <w:rPr>
                <w:rFonts w:ascii="TimesNewRomanPS-ItalicMT" w:hAnsi="TimesNewRomanPS-ItalicMT" w:cs="TimesNewRomanPS-ItalicMT"/>
                <w:b w:val="0"/>
                <w:i/>
                <w:iCs/>
                <w:szCs w:val="20"/>
                <w:lang w:val="en-US"/>
              </w:rPr>
              <w:t>Jl. Marunda Makmur No.</w:t>
            </w:r>
            <w:r w:rsidR="00B81D9E">
              <w:rPr>
                <w:rFonts w:ascii="TimesNewRomanPS-ItalicMT" w:hAnsi="TimesNewRomanPS-ItalicMT" w:cs="TimesNewRomanPS-ItalicMT"/>
                <w:b w:val="0"/>
                <w:i/>
                <w:iCs/>
                <w:szCs w:val="20"/>
                <w:lang w:val="en-US"/>
              </w:rPr>
              <w:t xml:space="preserve"> </w:t>
            </w:r>
            <w:r>
              <w:rPr>
                <w:rFonts w:ascii="TimesNewRomanPS-ItalicMT" w:hAnsi="TimesNewRomanPS-ItalicMT" w:cs="TimesNewRomanPS-ItalicMT"/>
                <w:b w:val="0"/>
                <w:i/>
                <w:iCs/>
                <w:szCs w:val="20"/>
                <w:lang w:val="en-US"/>
              </w:rPr>
              <w:t>1 Cilincing, Jakarta Utara. Jakarta 14150</w:t>
            </w:r>
          </w:p>
          <w:p w:rsidR="003C5E0E" w:rsidRPr="00BC2F62" w:rsidRDefault="003C5E0E" w:rsidP="003951FA">
            <w:pPr>
              <w:autoSpaceDE w:val="0"/>
              <w:autoSpaceDN w:val="0"/>
              <w:adjustRightInd w:val="0"/>
              <w:jc w:val="center"/>
              <w:rPr>
                <w:rFonts w:ascii="Times New Roman" w:hAnsi="Times New Roman" w:cs="Times New Roman"/>
                <w:b w:val="0"/>
                <w:color w:val="000000" w:themeColor="text1"/>
                <w:sz w:val="20"/>
                <w:szCs w:val="20"/>
              </w:rPr>
            </w:pPr>
          </w:p>
        </w:tc>
      </w:tr>
      <w:tr w:rsidR="003C5E0E" w:rsidRPr="00BC2F62" w:rsidTr="0047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rsidR="00260B8B" w:rsidRPr="003951FA" w:rsidRDefault="00F72C13" w:rsidP="00FD48F8">
            <w:pPr>
              <w:autoSpaceDE w:val="0"/>
              <w:autoSpaceDN w:val="0"/>
              <w:adjustRightInd w:val="0"/>
              <w:jc w:val="center"/>
              <w:rPr>
                <w:rFonts w:ascii="Times New Roman" w:eastAsia="Calibri" w:hAnsi="Times New Roman" w:cs="Times New Roman"/>
                <w:b w:val="0"/>
                <w:i/>
                <w:sz w:val="20"/>
                <w:szCs w:val="20"/>
                <w:lang w:val="en-US"/>
              </w:rPr>
            </w:pPr>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isubmit pada :</w:t>
            </w:r>
            <w:r w:rsidR="00314187" w:rsidRPr="00BC2F62">
              <w:rPr>
                <w:rFonts w:ascii="Times New Roman" w:eastAsia="Calibri" w:hAnsi="Times New Roman" w:cs="Times New Roman"/>
                <w:b w:val="0"/>
                <w:i/>
                <w:sz w:val="20"/>
                <w:szCs w:val="20"/>
                <w:lang w:val="en-US"/>
              </w:rPr>
              <w:t xml:space="preserve"> </w:t>
            </w:r>
            <w:r w:rsidR="003951FA">
              <w:rPr>
                <w:rFonts w:ascii="Times New Roman" w:eastAsia="Calibri" w:hAnsi="Times New Roman" w:cs="Times New Roman"/>
                <w:b w:val="0"/>
                <w:i/>
                <w:sz w:val="20"/>
                <w:szCs w:val="20"/>
                <w:lang w:val="en-US"/>
              </w:rPr>
              <w:t>xx</w:t>
            </w:r>
            <w:r w:rsidR="000C5A7E" w:rsidRPr="00BC2F62">
              <w:rPr>
                <w:rFonts w:ascii="Times New Roman" w:eastAsia="Calibri" w:hAnsi="Times New Roman" w:cs="Times New Roman"/>
                <w:b w:val="0"/>
                <w:i/>
                <w:sz w:val="20"/>
                <w:szCs w:val="20"/>
                <w:lang w:val="en-US"/>
              </w:rPr>
              <w:t>/</w:t>
            </w:r>
            <w:r w:rsidR="00FD48F8">
              <w:rPr>
                <w:rFonts w:ascii="Times New Roman" w:eastAsia="Calibri" w:hAnsi="Times New Roman" w:cs="Times New Roman"/>
                <w:b w:val="0"/>
                <w:i/>
                <w:sz w:val="20"/>
                <w:szCs w:val="20"/>
                <w:lang w:val="en-US"/>
              </w:rPr>
              <w:t>12</w:t>
            </w:r>
            <w:r w:rsidR="000C5A7E" w:rsidRPr="00BC2F62">
              <w:rPr>
                <w:rFonts w:ascii="Times New Roman" w:eastAsia="Calibri" w:hAnsi="Times New Roman" w:cs="Times New Roman"/>
                <w:b w:val="0"/>
                <w:i/>
                <w:sz w:val="20"/>
                <w:szCs w:val="20"/>
                <w:lang w:val="en-US"/>
              </w:rPr>
              <w:t>/</w:t>
            </w:r>
            <w:r w:rsidR="00FD48F8">
              <w:rPr>
                <w:rFonts w:ascii="Times New Roman" w:eastAsia="Calibri" w:hAnsi="Times New Roman" w:cs="Times New Roman"/>
                <w:b w:val="0"/>
                <w:i/>
                <w:sz w:val="20"/>
                <w:szCs w:val="20"/>
                <w:lang w:val="en-US"/>
              </w:rPr>
              <w:t>23</w:t>
            </w:r>
            <w:r w:rsidR="000C5A7E" w:rsidRPr="00BC2F62">
              <w:rPr>
                <w:rFonts w:ascii="Times New Roman" w:eastAsia="Calibri" w:hAnsi="Times New Roman" w:cs="Times New Roman"/>
                <w:b w:val="0"/>
                <w:i/>
                <w:sz w:val="20"/>
                <w:szCs w:val="20"/>
                <w:lang w:val="en-US"/>
              </w:rPr>
              <w:t xml:space="preserve">        </w:t>
            </w:r>
            <w:r w:rsidR="00F545EA">
              <w:rPr>
                <w:rFonts w:ascii="Times New Roman" w:eastAsia="Calibri" w:hAnsi="Times New Roman" w:cs="Times New Roman"/>
                <w:b w:val="0"/>
                <w:i/>
                <w:sz w:val="20"/>
                <w:szCs w:val="20"/>
                <w:lang w:val="en-US"/>
              </w:rPr>
              <w:t xml:space="preserve">         </w:t>
            </w:r>
            <w:r w:rsidR="000C5A7E" w:rsidRPr="00BC2F62">
              <w:rPr>
                <w:rFonts w:ascii="Times New Roman" w:eastAsia="Calibri" w:hAnsi="Times New Roman" w:cs="Times New Roman"/>
                <w:b w:val="0"/>
                <w:i/>
                <w:sz w:val="20"/>
                <w:szCs w:val="20"/>
                <w:lang w:val="en-US"/>
              </w:rPr>
              <w:t xml:space="preserve">            </w:t>
            </w:r>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iterima pada :</w:t>
            </w:r>
            <w:r w:rsidR="00314187" w:rsidRPr="00BC2F62">
              <w:rPr>
                <w:rFonts w:ascii="Times New Roman" w:eastAsia="Calibri" w:hAnsi="Times New Roman" w:cs="Times New Roman"/>
                <w:b w:val="0"/>
                <w:i/>
                <w:sz w:val="20"/>
                <w:szCs w:val="20"/>
                <w:lang w:val="en-US"/>
              </w:rPr>
              <w:t xml:space="preserve"> </w:t>
            </w:r>
            <w:r w:rsidR="003951FA">
              <w:rPr>
                <w:rFonts w:ascii="Times New Roman" w:eastAsia="Calibri" w:hAnsi="Times New Roman" w:cs="Times New Roman"/>
                <w:b w:val="0"/>
                <w:i/>
                <w:sz w:val="20"/>
                <w:szCs w:val="20"/>
                <w:lang w:val="en-US"/>
              </w:rPr>
              <w:t>xx</w:t>
            </w:r>
            <w:r w:rsidR="003951FA" w:rsidRPr="00BC2F62">
              <w:rPr>
                <w:rFonts w:ascii="Times New Roman" w:eastAsia="Calibri" w:hAnsi="Times New Roman" w:cs="Times New Roman"/>
                <w:b w:val="0"/>
                <w:i/>
                <w:sz w:val="20"/>
                <w:szCs w:val="20"/>
                <w:lang w:val="en-US"/>
              </w:rPr>
              <w:t>/</w:t>
            </w:r>
            <w:r w:rsidR="00FD48F8">
              <w:rPr>
                <w:rFonts w:ascii="Times New Roman" w:eastAsia="Calibri" w:hAnsi="Times New Roman" w:cs="Times New Roman"/>
                <w:b w:val="0"/>
                <w:i/>
                <w:sz w:val="20"/>
                <w:szCs w:val="20"/>
                <w:lang w:val="en-US"/>
              </w:rPr>
              <w:t>12</w:t>
            </w:r>
            <w:r w:rsidR="003951FA" w:rsidRPr="00BC2F62">
              <w:rPr>
                <w:rFonts w:ascii="Times New Roman" w:eastAsia="Calibri" w:hAnsi="Times New Roman" w:cs="Times New Roman"/>
                <w:b w:val="0"/>
                <w:i/>
                <w:sz w:val="20"/>
                <w:szCs w:val="20"/>
                <w:lang w:val="en-US"/>
              </w:rPr>
              <w:t>/</w:t>
            </w:r>
            <w:r w:rsidR="00FD48F8">
              <w:rPr>
                <w:rFonts w:ascii="Times New Roman" w:eastAsia="Calibri" w:hAnsi="Times New Roman" w:cs="Times New Roman"/>
                <w:b w:val="0"/>
                <w:i/>
                <w:sz w:val="20"/>
                <w:szCs w:val="20"/>
                <w:lang w:val="en-US"/>
              </w:rPr>
              <w:t>23</w:t>
            </w:r>
          </w:p>
        </w:tc>
      </w:tr>
    </w:tbl>
    <w:p w:rsidR="00D23BD5" w:rsidRDefault="00D23BD5" w:rsidP="00635CBD">
      <w:pPr>
        <w:spacing w:after="0" w:line="240" w:lineRule="auto"/>
        <w:jc w:val="center"/>
        <w:rPr>
          <w:rFonts w:ascii="Times New Roman" w:hAnsi="Times New Roman" w:cs="Times New Roman"/>
          <w:b/>
          <w:i/>
          <w:color w:val="000000" w:themeColor="text1"/>
          <w:sz w:val="20"/>
          <w:szCs w:val="20"/>
        </w:rPr>
      </w:pPr>
    </w:p>
    <w:p w:rsidR="00F356F5" w:rsidRPr="00E70CAE" w:rsidRDefault="008D0AEE" w:rsidP="00635CBD">
      <w:pPr>
        <w:spacing w:after="0" w:line="240" w:lineRule="auto"/>
        <w:jc w:val="center"/>
        <w:rPr>
          <w:rFonts w:ascii="Times New Roman" w:hAnsi="Times New Roman" w:cs="Times New Roman"/>
          <w:b/>
          <w:i/>
          <w:color w:val="000000" w:themeColor="text1"/>
          <w:sz w:val="20"/>
          <w:szCs w:val="20"/>
          <w:lang w:val="en-US"/>
        </w:rPr>
      </w:pPr>
      <w:r w:rsidRPr="00BC2F62">
        <w:rPr>
          <w:rFonts w:ascii="Times New Roman" w:hAnsi="Times New Roman" w:cs="Times New Roman"/>
          <w:b/>
          <w:i/>
          <w:color w:val="000000" w:themeColor="text1"/>
          <w:sz w:val="20"/>
          <w:szCs w:val="20"/>
        </w:rPr>
        <w:t>Abstra</w:t>
      </w:r>
      <w:r w:rsidR="00E70CAE">
        <w:rPr>
          <w:rFonts w:ascii="Times New Roman" w:hAnsi="Times New Roman" w:cs="Times New Roman"/>
          <w:b/>
          <w:i/>
          <w:color w:val="000000" w:themeColor="text1"/>
          <w:sz w:val="20"/>
          <w:szCs w:val="20"/>
          <w:lang w:val="en-US"/>
        </w:rPr>
        <w:t>ct</w:t>
      </w:r>
    </w:p>
    <w:p w:rsidR="008D0AEE" w:rsidRDefault="00A70590" w:rsidP="008D0AEE">
      <w:pPr>
        <w:spacing w:after="0" w:line="240" w:lineRule="auto"/>
        <w:jc w:val="both"/>
        <w:rPr>
          <w:rFonts w:ascii="Times New Roman" w:eastAsia="Calibri" w:hAnsi="Times New Roman" w:cs="Times New Roman"/>
          <w:i/>
          <w:sz w:val="20"/>
          <w:szCs w:val="20"/>
        </w:rPr>
      </w:pPr>
      <w:r w:rsidRPr="00A70590">
        <w:rPr>
          <w:rFonts w:ascii="Times New Roman" w:eastAsia="Calibri" w:hAnsi="Times New Roman" w:cs="Times New Roman"/>
          <w:i/>
          <w:sz w:val="20"/>
          <w:szCs w:val="20"/>
        </w:rPr>
        <w:t>The College of Maritime Science (STIP) is adapting to the Fourth Industrial Revolution through the implementation of a web-based Academic Information System (SIAKAD). This system replaces the manual approach in managing student, lecturer, course and final grade data. STIP is an example of a state university that utilizes technology to increase the efficiency and accessibility of academic data. The research method used is the waterfall method, which includes the stages of needs analysis, system design, implementation, testing, and operation and maintenance. The research results show the effectiveness of SIAKAD in managing academic data, providing speed and practicality in accessing information such as lecture schedules, attendance and grades. The use of the waterfall method by designing using use cases, CSS (Cascading Style Sheets) and Javascript interfaces, as well as the PHP programming language, makes SIAKAD an effective solution in dealing with data processing problems. This system not only makes it easier for lecturers to search for data, but also provides easily accessible information for students at STIP.</w:t>
      </w:r>
    </w:p>
    <w:p w:rsidR="008D0AEE" w:rsidRPr="00483209" w:rsidRDefault="008D0AEE" w:rsidP="00F6141E">
      <w:pPr>
        <w:autoSpaceDE w:val="0"/>
        <w:autoSpaceDN w:val="0"/>
        <w:adjustRightInd w:val="0"/>
        <w:spacing w:after="0" w:line="240" w:lineRule="auto"/>
        <w:jc w:val="center"/>
        <w:rPr>
          <w:rFonts w:ascii="Times New Roman" w:eastAsia="Calibri" w:hAnsi="Times New Roman" w:cs="Times New Roman"/>
          <w:sz w:val="12"/>
          <w:szCs w:val="12"/>
        </w:rPr>
      </w:pP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D1666" w:rsidRPr="00BC2F62" w:rsidTr="00895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rsidR="003D1666" w:rsidRPr="00E70CAE" w:rsidRDefault="00E70CAE" w:rsidP="00E70CAE">
            <w:pPr>
              <w:autoSpaceDE w:val="0"/>
              <w:autoSpaceDN w:val="0"/>
              <w:adjustRightInd w:val="0"/>
              <w:ind w:left="-105"/>
              <w:jc w:val="both"/>
              <w:rPr>
                <w:rFonts w:ascii="Times New Roman" w:eastAsia="Calibri" w:hAnsi="Times New Roman" w:cs="Times New Roman"/>
                <w:b w:val="0"/>
                <w:i/>
                <w:sz w:val="20"/>
                <w:szCs w:val="20"/>
                <w:lang w:val="en-US"/>
              </w:rPr>
            </w:pPr>
            <w:r w:rsidRPr="00E70CAE">
              <w:rPr>
                <w:rFonts w:ascii="Times New Roman" w:eastAsia="Calibri" w:hAnsi="Times New Roman" w:cs="Times New Roman"/>
                <w:b w:val="0"/>
                <w:i/>
                <w:sz w:val="20"/>
                <w:szCs w:val="20"/>
              </w:rPr>
              <w:t>Keywords</w:t>
            </w:r>
            <w:r>
              <w:rPr>
                <w:rFonts w:ascii="Times New Roman" w:eastAsia="Calibri" w:hAnsi="Times New Roman" w:cs="Times New Roman"/>
                <w:b w:val="0"/>
                <w:i/>
                <w:sz w:val="20"/>
                <w:szCs w:val="20"/>
                <w:lang w:val="en-US"/>
              </w:rPr>
              <w:t xml:space="preserve"> </w:t>
            </w:r>
            <w:r w:rsidRPr="00E70CAE">
              <w:rPr>
                <w:rFonts w:ascii="Times New Roman" w:eastAsia="Calibri" w:hAnsi="Times New Roman" w:cs="Times New Roman"/>
                <w:b w:val="0"/>
                <w:i/>
                <w:sz w:val="20"/>
                <w:szCs w:val="20"/>
              </w:rPr>
              <w:t>:</w:t>
            </w:r>
            <w:r w:rsidR="003D1666" w:rsidRPr="003D1666">
              <w:rPr>
                <w:rFonts w:ascii="Times New Roman" w:eastAsia="Calibri" w:hAnsi="Times New Roman" w:cs="Times New Roman"/>
                <w:b w:val="0"/>
                <w:i/>
                <w:sz w:val="20"/>
                <w:szCs w:val="20"/>
              </w:rPr>
              <w:t xml:space="preserve"> </w:t>
            </w:r>
            <w:r w:rsidR="00326147" w:rsidRPr="00326147">
              <w:rPr>
                <w:rFonts w:ascii="Times New Roman" w:eastAsia="Calibri" w:hAnsi="Times New Roman" w:cs="Times New Roman"/>
                <w:b w:val="0"/>
                <w:i/>
                <w:sz w:val="20"/>
                <w:szCs w:val="20"/>
                <w:lang w:val="en-US"/>
              </w:rPr>
              <w:t>Academic Information System, Web Based, Waterfall Method, Use Case Model</w:t>
            </w:r>
          </w:p>
        </w:tc>
      </w:tr>
    </w:tbl>
    <w:p w:rsidR="004D666F" w:rsidRDefault="004D666F" w:rsidP="00635CBD">
      <w:pPr>
        <w:autoSpaceDE w:val="0"/>
        <w:autoSpaceDN w:val="0"/>
        <w:adjustRightInd w:val="0"/>
        <w:spacing w:after="0" w:line="240" w:lineRule="auto"/>
        <w:rPr>
          <w:rFonts w:ascii="Times New Roman" w:eastAsia="Calibri" w:hAnsi="Times New Roman" w:cs="Times New Roman"/>
          <w:bCs/>
          <w:sz w:val="20"/>
          <w:szCs w:val="20"/>
        </w:rPr>
      </w:pPr>
    </w:p>
    <w:p w:rsidR="00E70CAE" w:rsidRPr="00BC2F62" w:rsidRDefault="00E70CAE" w:rsidP="00E70CAE">
      <w:pPr>
        <w:spacing w:after="0" w:line="240" w:lineRule="auto"/>
        <w:jc w:val="center"/>
        <w:rPr>
          <w:rFonts w:ascii="Times New Roman" w:hAnsi="Times New Roman" w:cs="Times New Roman"/>
          <w:b/>
          <w:i/>
          <w:color w:val="000000" w:themeColor="text1"/>
          <w:sz w:val="20"/>
          <w:szCs w:val="20"/>
        </w:rPr>
      </w:pPr>
      <w:r w:rsidRPr="00326147">
        <w:rPr>
          <w:rFonts w:ascii="Times New Roman" w:hAnsi="Times New Roman" w:cs="Times New Roman"/>
          <w:b/>
          <w:color w:val="000000" w:themeColor="text1"/>
          <w:sz w:val="20"/>
          <w:szCs w:val="20"/>
        </w:rPr>
        <w:t>Abstrak</w:t>
      </w:r>
    </w:p>
    <w:p w:rsidR="00E70CAE" w:rsidRPr="00326147" w:rsidRDefault="00A70590" w:rsidP="00E70CAE">
      <w:pPr>
        <w:spacing w:after="0" w:line="240" w:lineRule="auto"/>
        <w:jc w:val="both"/>
        <w:rPr>
          <w:rFonts w:ascii="Times New Roman" w:eastAsia="Calibri" w:hAnsi="Times New Roman" w:cs="Times New Roman"/>
          <w:sz w:val="20"/>
          <w:szCs w:val="20"/>
        </w:rPr>
      </w:pPr>
      <w:r w:rsidRPr="00A70590">
        <w:rPr>
          <w:rFonts w:ascii="Times New Roman" w:eastAsia="Calibri" w:hAnsi="Times New Roman" w:cs="Times New Roman"/>
          <w:sz w:val="20"/>
          <w:szCs w:val="20"/>
        </w:rPr>
        <w:t xml:space="preserve">Sekolah Tinggi Ilmu Pelayaran (STIP) beradaptasi dengan Revolusi Industri Keempat melalui penerapan Sistem Informasi Akademik (SIAKAD) berbasis web. Sistem ini menggantikan pendekatan manual dalam pengelolaan data mahasiswa, dosen, mata kuliah, dan nilai akhir. STIP menjadi contoh perguruan tinggi negeri yang memanfaatkan teknologi untuk meningkatkan efisiensi dan aksesibilitas data akademik. Metode penelitian yang digunakan adalah metode waterfall, yang mencakup tahapan analisis kebutuhan, perancangan sistem, implementasi, pengujian, hingga operasi dan pemeliharaan. Hasil penelitian menunjukkan keefektifan SIAKAD dalam pengelolaan data akademik, memberikan kecepatan dan praktisitas dalam mengakses informasi seperti jadwal kuliah, presensi, dan nilai. Penggunaan metode waterfall dengan perancangan menggunakan use case, antarmuka CSS </w:t>
      </w:r>
      <w:r w:rsidRPr="00F45597">
        <w:rPr>
          <w:rFonts w:ascii="Times New Roman" w:eastAsia="Calibri" w:hAnsi="Times New Roman" w:cs="Times New Roman"/>
          <w:i/>
          <w:sz w:val="20"/>
          <w:szCs w:val="20"/>
        </w:rPr>
        <w:t>(Cascading Style Sheets)</w:t>
      </w:r>
      <w:r w:rsidRPr="00A70590">
        <w:rPr>
          <w:rFonts w:ascii="Times New Roman" w:eastAsia="Calibri" w:hAnsi="Times New Roman" w:cs="Times New Roman"/>
          <w:sz w:val="20"/>
          <w:szCs w:val="20"/>
        </w:rPr>
        <w:t xml:space="preserve"> dan Javascript, serta bahasa pemrograman PHP, menjadikan SIAKAD sebagai solusi efektif dalam menangani masalah pengolahan data. Sistem ini tidak hanya memudahkan dosen dalam pencarian data, tetapi juga memberikan informasi yang mudah diakses bagi mahasiswa di STIP.</w:t>
      </w:r>
    </w:p>
    <w:p w:rsidR="00E70CAE" w:rsidRPr="00166D83" w:rsidRDefault="00E70CAE" w:rsidP="00E70CAE">
      <w:pPr>
        <w:spacing w:before="240" w:after="0" w:line="240" w:lineRule="auto"/>
        <w:jc w:val="center"/>
        <w:rPr>
          <w:rFonts w:ascii="Times New Roman" w:eastAsia="Times New Roman" w:hAnsi="Times New Roman" w:cs="Times New Roman"/>
          <w:sz w:val="20"/>
          <w:szCs w:val="20"/>
        </w:rPr>
      </w:pPr>
      <w:r>
        <w:rPr>
          <w:rFonts w:ascii="Times New Roman" w:eastAsia="Calibri" w:hAnsi="Times New Roman" w:cs="Times New Roman"/>
          <w:i/>
          <w:sz w:val="20"/>
          <w:szCs w:val="20"/>
          <w:lang w:val="en-US"/>
        </w:rPr>
        <w:t xml:space="preserve">             </w:t>
      </w:r>
      <w:r>
        <w:rPr>
          <w:rFonts w:ascii="Times New Roman" w:eastAsia="Calibri" w:hAnsi="Times New Roman" w:cs="Times New Roman"/>
          <w:i/>
          <w:sz w:val="20"/>
          <w:szCs w:val="20"/>
          <w:lang w:val="en-US"/>
        </w:rPr>
        <w:tab/>
      </w:r>
      <w:r>
        <w:rPr>
          <w:rFonts w:ascii="Times New Roman" w:eastAsia="Calibri" w:hAnsi="Times New Roman" w:cs="Times New Roman"/>
          <w:i/>
          <w:sz w:val="20"/>
          <w:szCs w:val="20"/>
          <w:lang w:val="en-US"/>
        </w:rPr>
        <w:tab/>
      </w:r>
      <w:r>
        <w:rPr>
          <w:rFonts w:ascii="Times New Roman" w:eastAsia="Calibri" w:hAnsi="Times New Roman" w:cs="Times New Roman"/>
          <w:i/>
          <w:sz w:val="20"/>
          <w:szCs w:val="20"/>
          <w:lang w:val="en-US"/>
        </w:rPr>
        <w:tab/>
        <w:t xml:space="preserve">Copyright </w:t>
      </w:r>
      <w:r>
        <w:rPr>
          <w:rFonts w:ascii="Times New Roman" w:eastAsia="Calibri" w:hAnsi="Times New Roman" w:cs="Times New Roman"/>
          <w:i/>
          <w:sz w:val="20"/>
          <w:szCs w:val="20"/>
        </w:rPr>
        <w:t>©</w:t>
      </w:r>
      <w:r w:rsidR="00130C98">
        <w:rPr>
          <w:rFonts w:ascii="Times New Roman" w:eastAsia="Calibri" w:hAnsi="Times New Roman" w:cs="Times New Roman"/>
          <w:i/>
          <w:sz w:val="20"/>
          <w:szCs w:val="20"/>
          <w:lang w:val="en-US"/>
        </w:rPr>
        <w:t xml:space="preserve"> </w:t>
      </w:r>
      <w:r w:rsidR="009966C6">
        <w:rPr>
          <w:rFonts w:ascii="Times New Roman" w:eastAsia="Calibri" w:hAnsi="Times New Roman" w:cs="Times New Roman"/>
          <w:i/>
          <w:sz w:val="20"/>
          <w:szCs w:val="20"/>
          <w:lang w:val="en-US"/>
        </w:rPr>
        <w:t>20</w:t>
      </w:r>
      <w:r w:rsidR="00326147">
        <w:rPr>
          <w:rFonts w:ascii="Times New Roman" w:eastAsia="Calibri" w:hAnsi="Times New Roman" w:cs="Times New Roman"/>
          <w:i/>
          <w:sz w:val="20"/>
          <w:szCs w:val="20"/>
          <w:lang w:val="en-US"/>
        </w:rPr>
        <w:t>23</w:t>
      </w:r>
      <w:r>
        <w:rPr>
          <w:rFonts w:ascii="Times New Roman" w:eastAsia="Calibri" w:hAnsi="Times New Roman" w:cs="Times New Roman"/>
          <w:i/>
          <w:sz w:val="20"/>
          <w:szCs w:val="20"/>
          <w:lang w:val="en-US"/>
        </w:rPr>
        <w:t xml:space="preserve">, </w:t>
      </w:r>
      <w:r w:rsidRPr="001C79A0">
        <w:rPr>
          <w:rFonts w:ascii="Bookman Old Style" w:eastAsia="Calibri" w:hAnsi="Bookman Old Style" w:cs="Times New Roman"/>
          <w:b/>
          <w:i/>
          <w:sz w:val="20"/>
          <w:szCs w:val="20"/>
          <w:lang w:val="en-US"/>
        </w:rPr>
        <w:t>METEOR</w:t>
      </w:r>
      <w:r w:rsidRPr="001C79A0">
        <w:rPr>
          <w:rFonts w:ascii="Times New Roman" w:eastAsia="Calibri" w:hAnsi="Times New Roman" w:cs="Times New Roman"/>
          <w:b/>
          <w:i/>
          <w:sz w:val="20"/>
          <w:szCs w:val="20"/>
          <w:lang w:val="en-US"/>
        </w:rPr>
        <w:t xml:space="preserve"> STIP MARUNDA</w:t>
      </w:r>
      <w:r>
        <w:rPr>
          <w:rFonts w:ascii="Times New Roman" w:eastAsia="Calibri" w:hAnsi="Times New Roman" w:cs="Times New Roman"/>
          <w:sz w:val="20"/>
          <w:szCs w:val="20"/>
          <w:lang w:val="en-US"/>
        </w:rPr>
        <w:t xml:space="preserve">, </w:t>
      </w:r>
      <w:r>
        <w:rPr>
          <w:rFonts w:ascii="Times New Roman" w:eastAsia="Calibri" w:hAnsi="Times New Roman" w:cs="Times New Roman"/>
          <w:i/>
          <w:sz w:val="20"/>
          <w:szCs w:val="20"/>
          <w:lang w:val="en-US"/>
        </w:rPr>
        <w:t>ISSN:1979-4746</w:t>
      </w:r>
      <w:r>
        <w:rPr>
          <w:rFonts w:ascii="Times New Roman" w:eastAsia="Calibri" w:hAnsi="Times New Roman" w:cs="Times New Roman"/>
          <w:i/>
          <w:sz w:val="20"/>
          <w:szCs w:val="20"/>
        </w:rPr>
        <w:t>, eISSN :</w:t>
      </w:r>
      <w:r>
        <w:rPr>
          <w:rFonts w:ascii="Times New Roman" w:eastAsia="Calibri" w:hAnsi="Times New Roman" w:cs="Times New Roman"/>
          <w:i/>
          <w:sz w:val="20"/>
          <w:szCs w:val="20"/>
          <w:lang w:val="en-US"/>
        </w:rPr>
        <w:t>2685-4775</w:t>
      </w:r>
    </w:p>
    <w:p w:rsidR="00E70CAE" w:rsidRPr="00483209" w:rsidRDefault="00E70CAE" w:rsidP="00E70CAE">
      <w:pPr>
        <w:autoSpaceDE w:val="0"/>
        <w:autoSpaceDN w:val="0"/>
        <w:adjustRightInd w:val="0"/>
        <w:spacing w:after="0" w:line="240" w:lineRule="auto"/>
        <w:jc w:val="center"/>
        <w:rPr>
          <w:rFonts w:ascii="Times New Roman" w:eastAsia="Calibri" w:hAnsi="Times New Roman" w:cs="Times New Roman"/>
          <w:sz w:val="12"/>
          <w:szCs w:val="12"/>
        </w:rPr>
      </w:pP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E70CAE" w:rsidRPr="00BC2F62" w:rsidTr="000B6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rsidR="00E70CAE" w:rsidRPr="00E70CAE" w:rsidRDefault="00E70CAE" w:rsidP="000B6CC8">
            <w:pPr>
              <w:autoSpaceDE w:val="0"/>
              <w:autoSpaceDN w:val="0"/>
              <w:adjustRightInd w:val="0"/>
              <w:ind w:left="-105"/>
              <w:jc w:val="both"/>
              <w:rPr>
                <w:rFonts w:ascii="Times New Roman" w:eastAsia="Calibri" w:hAnsi="Times New Roman" w:cs="Times New Roman"/>
                <w:b w:val="0"/>
                <w:i/>
                <w:sz w:val="20"/>
                <w:szCs w:val="20"/>
                <w:lang w:val="en-US"/>
              </w:rPr>
            </w:pPr>
            <w:r w:rsidRPr="003D1666">
              <w:rPr>
                <w:rFonts w:ascii="Times New Roman" w:eastAsia="Calibri" w:hAnsi="Times New Roman" w:cs="Times New Roman"/>
                <w:b w:val="0"/>
                <w:i/>
                <w:sz w:val="20"/>
                <w:szCs w:val="20"/>
              </w:rPr>
              <w:t xml:space="preserve">Kata Kunci : </w:t>
            </w:r>
            <w:r w:rsidR="00052360" w:rsidRPr="00052360">
              <w:rPr>
                <w:rFonts w:ascii="Times New Roman" w:eastAsia="Calibri" w:hAnsi="Times New Roman" w:cs="Times New Roman"/>
                <w:b w:val="0"/>
                <w:sz w:val="20"/>
                <w:szCs w:val="20"/>
                <w:lang w:val="en-US"/>
              </w:rPr>
              <w:t>Sistem Informasi Akademik</w:t>
            </w:r>
            <w:r w:rsidR="00052360" w:rsidRPr="00052360">
              <w:rPr>
                <w:rFonts w:ascii="Times New Roman" w:eastAsia="Calibri" w:hAnsi="Times New Roman" w:cs="Times New Roman"/>
                <w:b w:val="0"/>
                <w:i/>
                <w:sz w:val="20"/>
                <w:szCs w:val="20"/>
                <w:lang w:val="en-US"/>
              </w:rPr>
              <w:t xml:space="preserve">, Basis Web, </w:t>
            </w:r>
            <w:r w:rsidR="00052360" w:rsidRPr="00052360">
              <w:rPr>
                <w:rFonts w:ascii="Times New Roman" w:eastAsia="Calibri" w:hAnsi="Times New Roman" w:cs="Times New Roman"/>
                <w:b w:val="0"/>
                <w:sz w:val="20"/>
                <w:szCs w:val="20"/>
                <w:lang w:val="en-US"/>
              </w:rPr>
              <w:t>Metode</w:t>
            </w:r>
            <w:r w:rsidR="00052360" w:rsidRPr="00052360">
              <w:rPr>
                <w:rFonts w:ascii="Times New Roman" w:eastAsia="Calibri" w:hAnsi="Times New Roman" w:cs="Times New Roman"/>
                <w:b w:val="0"/>
                <w:i/>
                <w:sz w:val="20"/>
                <w:szCs w:val="20"/>
                <w:lang w:val="en-US"/>
              </w:rPr>
              <w:t xml:space="preserve"> Waterfall, Use Case Model</w:t>
            </w:r>
          </w:p>
        </w:tc>
      </w:tr>
    </w:tbl>
    <w:p w:rsidR="00E70CAE" w:rsidRPr="00635CBD" w:rsidRDefault="00E70CAE" w:rsidP="00635CBD">
      <w:pPr>
        <w:autoSpaceDE w:val="0"/>
        <w:autoSpaceDN w:val="0"/>
        <w:adjustRightInd w:val="0"/>
        <w:spacing w:after="0" w:line="240" w:lineRule="auto"/>
        <w:rPr>
          <w:rFonts w:ascii="Times New Roman" w:eastAsia="Calibri" w:hAnsi="Times New Roman" w:cs="Times New Roman"/>
          <w:bCs/>
          <w:sz w:val="20"/>
          <w:szCs w:val="20"/>
        </w:rPr>
        <w:sectPr w:rsidR="00E70CAE" w:rsidRPr="00635CBD" w:rsidSect="00F5577B">
          <w:footerReference w:type="default" r:id="rId10"/>
          <w:type w:val="continuous"/>
          <w:pgSz w:w="11906" w:h="16838"/>
          <w:pgMar w:top="1134" w:right="1134" w:bottom="1134" w:left="1134" w:header="709" w:footer="709" w:gutter="0"/>
          <w:pgNumType w:start="1"/>
          <w:cols w:space="708"/>
          <w:docGrid w:linePitch="360"/>
        </w:sectPr>
      </w:pPr>
    </w:p>
    <w:p w:rsidR="00B53B02" w:rsidRDefault="00F4452A" w:rsidP="00B53B02">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lang w:val="en-US"/>
        </w:rPr>
      </w:pPr>
      <w:r w:rsidRPr="00B53B02">
        <w:rPr>
          <w:rFonts w:ascii="Times New Roman" w:eastAsia="Calibri" w:hAnsi="Times New Roman" w:cs="Times New Roman"/>
          <w:b/>
          <w:bCs/>
        </w:rPr>
        <w:lastRenderedPageBreak/>
        <w:t>P</w:t>
      </w:r>
      <w:r w:rsidR="00DB79BF">
        <w:rPr>
          <w:rFonts w:ascii="Times New Roman" w:eastAsia="Calibri" w:hAnsi="Times New Roman" w:cs="Times New Roman"/>
          <w:b/>
          <w:bCs/>
          <w:lang w:val="en-US"/>
        </w:rPr>
        <w:t>ENDAHULAN</w:t>
      </w:r>
    </w:p>
    <w:p w:rsidR="00B53B02" w:rsidRDefault="00B53B02" w:rsidP="00B53B02">
      <w:pPr>
        <w:autoSpaceDE w:val="0"/>
        <w:autoSpaceDN w:val="0"/>
        <w:adjustRightInd w:val="0"/>
        <w:spacing w:after="0" w:line="240" w:lineRule="auto"/>
        <w:rPr>
          <w:rFonts w:ascii="Times New Roman" w:eastAsia="Calibri" w:hAnsi="Times New Roman" w:cs="Times New Roman"/>
          <w:b/>
          <w:bCs/>
          <w:lang w:val="en-US"/>
        </w:rPr>
      </w:pPr>
    </w:p>
    <w:p w:rsidR="00E5707D" w:rsidRPr="00E5707D" w:rsidRDefault="00E5707D" w:rsidP="00E5707D">
      <w:pPr>
        <w:autoSpaceDE w:val="0"/>
        <w:autoSpaceDN w:val="0"/>
        <w:adjustRightInd w:val="0"/>
        <w:spacing w:after="0" w:line="240" w:lineRule="auto"/>
        <w:ind w:firstLine="426"/>
        <w:jc w:val="both"/>
        <w:rPr>
          <w:rFonts w:ascii="Times New Roman" w:eastAsia="Calibri" w:hAnsi="Times New Roman" w:cs="Times New Roman"/>
          <w:bCs/>
          <w:lang w:val="en-US"/>
        </w:rPr>
      </w:pPr>
      <w:r w:rsidRPr="00E5707D">
        <w:rPr>
          <w:rFonts w:ascii="Times New Roman" w:eastAsia="Calibri" w:hAnsi="Times New Roman" w:cs="Times New Roman"/>
          <w:bCs/>
          <w:lang w:val="en-US"/>
        </w:rPr>
        <w:t xml:space="preserve">Teknologi 4.0 yang telah dicanangkan pemerintah memacu beberapa perguruan tinggi untuk meningkatkan kualitas pelayanan dan sistem </w:t>
      </w:r>
      <w:r w:rsidRPr="00E5707D">
        <w:rPr>
          <w:rFonts w:ascii="Times New Roman" w:eastAsia="Calibri" w:hAnsi="Times New Roman" w:cs="Times New Roman"/>
          <w:bCs/>
          <w:lang w:val="en-US"/>
        </w:rPr>
        <w:lastRenderedPageBreak/>
        <w:t>yang ada pada setiap instansinya, salah satunya di Sekolah Tinggi Ilmu Pelayaran.</w:t>
      </w:r>
    </w:p>
    <w:p w:rsidR="00E5707D" w:rsidRPr="00E5707D" w:rsidRDefault="00E5707D" w:rsidP="00E5707D">
      <w:pPr>
        <w:autoSpaceDE w:val="0"/>
        <w:autoSpaceDN w:val="0"/>
        <w:adjustRightInd w:val="0"/>
        <w:spacing w:after="0" w:line="240" w:lineRule="auto"/>
        <w:ind w:firstLine="426"/>
        <w:jc w:val="both"/>
        <w:rPr>
          <w:rFonts w:ascii="Times New Roman" w:eastAsia="Calibri" w:hAnsi="Times New Roman" w:cs="Times New Roman"/>
          <w:bCs/>
          <w:lang w:val="en-US"/>
        </w:rPr>
      </w:pPr>
      <w:r w:rsidRPr="00E5707D">
        <w:rPr>
          <w:rFonts w:ascii="Times New Roman" w:eastAsia="Calibri" w:hAnsi="Times New Roman" w:cs="Times New Roman"/>
          <w:bCs/>
          <w:lang w:val="en-US"/>
        </w:rPr>
        <w:t xml:space="preserve">Sekolah Tinggi Ilmu Pelayaran (STIP) merupakan perguruan tinggi negeri yang membawahi beberapa program studi diantaranya </w:t>
      </w:r>
      <w:r w:rsidRPr="00E5707D">
        <w:rPr>
          <w:rFonts w:ascii="Times New Roman" w:eastAsia="Calibri" w:hAnsi="Times New Roman" w:cs="Times New Roman"/>
          <w:bCs/>
          <w:lang w:val="en-US"/>
        </w:rPr>
        <w:lastRenderedPageBreak/>
        <w:t>Prodi Teknika, Prodi Nautika dan Prodi KALK. Visi dan Misi dari STIP adalah Menjadi institusi pendidikan pelayaran bertaraf internasional yang menghasilkan sumber daya manusia pelayaran profesional.</w:t>
      </w:r>
    </w:p>
    <w:p w:rsidR="00E5707D" w:rsidRPr="00E5707D" w:rsidRDefault="00E5707D" w:rsidP="00E5707D">
      <w:pPr>
        <w:autoSpaceDE w:val="0"/>
        <w:autoSpaceDN w:val="0"/>
        <w:adjustRightInd w:val="0"/>
        <w:spacing w:after="0" w:line="240" w:lineRule="auto"/>
        <w:ind w:firstLine="426"/>
        <w:jc w:val="both"/>
        <w:rPr>
          <w:rFonts w:ascii="Times New Roman" w:eastAsia="Calibri" w:hAnsi="Times New Roman" w:cs="Times New Roman"/>
          <w:bCs/>
          <w:lang w:val="en-US"/>
        </w:rPr>
      </w:pPr>
      <w:r w:rsidRPr="00E5707D">
        <w:rPr>
          <w:rFonts w:ascii="Times New Roman" w:eastAsia="Calibri" w:hAnsi="Times New Roman" w:cs="Times New Roman"/>
          <w:bCs/>
          <w:lang w:val="en-US"/>
        </w:rPr>
        <w:t>Salah satu sistem yang dijalankan adalah Sistem akademik yang mana sebelumnya dilakukan secara manual, saat ini menerapkan Sistem Informasi Akademik (SIAKAD) berbasis web untuk memudahkan pengontrolan mulai dari data mahasiswa, dosen, mata kuliah, jadwal perkuliahan, daftar hadir dosen dan mahasiswa, hingga nilai akhir perkuliahan. Sistem informasi akademik sangat diperlukan karena mempermudah sekolah terutama dosen dan mahasiswa dalam penyampaian sistem informasi akademik karena dapat diakses secara online melalui perangkat elektronik seperti handphone ataupun komputer kapan saja dan dimana saja (Pakereng, M. I. 2021).</w:t>
      </w:r>
    </w:p>
    <w:p w:rsidR="00EF7C10" w:rsidRDefault="00E5707D" w:rsidP="00E5707D">
      <w:pPr>
        <w:autoSpaceDE w:val="0"/>
        <w:autoSpaceDN w:val="0"/>
        <w:adjustRightInd w:val="0"/>
        <w:spacing w:after="0" w:line="240" w:lineRule="auto"/>
        <w:ind w:firstLine="426"/>
        <w:jc w:val="both"/>
        <w:rPr>
          <w:rFonts w:ascii="Times New Roman" w:eastAsia="Calibri" w:hAnsi="Times New Roman" w:cs="Times New Roman"/>
          <w:bCs/>
          <w:lang w:val="en-US"/>
        </w:rPr>
      </w:pPr>
      <w:r w:rsidRPr="00E5707D">
        <w:rPr>
          <w:rFonts w:ascii="Times New Roman" w:eastAsia="Calibri" w:hAnsi="Times New Roman" w:cs="Times New Roman"/>
          <w:bCs/>
          <w:lang w:val="en-US"/>
        </w:rPr>
        <w:t>Agar memudahkan pengelolaan data akademik agar lebih terstruktur dan juga dapat mempercepat proses pengelolaan data dan pemberian informasi mengenai akademik. Oleh karena itu penelitian sistem seperti hal ini pasti dibutuhkan oleh setiap perguruan tinggi di Indonesia</w:t>
      </w:r>
      <w:r w:rsidR="00EF7C10" w:rsidRPr="00EF7C10">
        <w:rPr>
          <w:rFonts w:ascii="Times New Roman" w:eastAsia="Calibri" w:hAnsi="Times New Roman" w:cs="Times New Roman"/>
          <w:bCs/>
          <w:lang w:val="en-US"/>
        </w:rPr>
        <w:t>.</w:t>
      </w:r>
    </w:p>
    <w:p w:rsidR="00B53B02" w:rsidRPr="00B53B02" w:rsidRDefault="00B53B02" w:rsidP="00B53B02">
      <w:pPr>
        <w:autoSpaceDE w:val="0"/>
        <w:autoSpaceDN w:val="0"/>
        <w:adjustRightInd w:val="0"/>
        <w:spacing w:after="0" w:line="240" w:lineRule="auto"/>
        <w:rPr>
          <w:rFonts w:ascii="Times New Roman" w:eastAsia="Calibri" w:hAnsi="Times New Roman" w:cs="Times New Roman"/>
          <w:b/>
          <w:bCs/>
          <w:lang w:val="en-US"/>
        </w:rPr>
      </w:pPr>
    </w:p>
    <w:p w:rsidR="00EA3E26" w:rsidRDefault="00DB79BF" w:rsidP="001B3250">
      <w:pPr>
        <w:pStyle w:val="ListParagraph"/>
        <w:numPr>
          <w:ilvl w:val="0"/>
          <w:numId w:val="2"/>
        </w:numPr>
        <w:autoSpaceDE w:val="0"/>
        <w:autoSpaceDN w:val="0"/>
        <w:adjustRightInd w:val="0"/>
        <w:spacing w:after="120" w:line="240" w:lineRule="auto"/>
        <w:ind w:left="425" w:hanging="426"/>
        <w:contextualSpacing w:val="0"/>
        <w:rPr>
          <w:rFonts w:ascii="Times New Roman" w:eastAsia="Calibri" w:hAnsi="Times New Roman" w:cs="Times New Roman"/>
          <w:b/>
          <w:bCs/>
        </w:rPr>
      </w:pPr>
      <w:r>
        <w:rPr>
          <w:rFonts w:ascii="Times New Roman" w:eastAsia="Calibri" w:hAnsi="Times New Roman" w:cs="Times New Roman"/>
          <w:b/>
          <w:bCs/>
          <w:lang w:val="en-US"/>
        </w:rPr>
        <w:t>METODE</w:t>
      </w:r>
      <w:r w:rsidR="00762A79" w:rsidRPr="00B53B02">
        <w:rPr>
          <w:rFonts w:ascii="Times New Roman" w:eastAsia="Calibri" w:hAnsi="Times New Roman" w:cs="Times New Roman"/>
          <w:b/>
          <w:bCs/>
        </w:rPr>
        <w:tab/>
      </w:r>
    </w:p>
    <w:p w:rsidR="00EA3E26" w:rsidRPr="008E3AAF" w:rsidRDefault="001B3250" w:rsidP="001B3250">
      <w:pPr>
        <w:pStyle w:val="ListParagraph"/>
        <w:numPr>
          <w:ilvl w:val="1"/>
          <w:numId w:val="2"/>
        </w:numPr>
        <w:autoSpaceDE w:val="0"/>
        <w:autoSpaceDN w:val="0"/>
        <w:adjustRightInd w:val="0"/>
        <w:spacing w:after="120" w:line="240" w:lineRule="auto"/>
        <w:ind w:left="425" w:hanging="426"/>
        <w:contextualSpacing w:val="0"/>
        <w:rPr>
          <w:rFonts w:ascii="Times New Roman" w:eastAsia="Calibri" w:hAnsi="Times New Roman" w:cs="Times New Roman"/>
          <w:b/>
          <w:bCs/>
        </w:rPr>
      </w:pPr>
      <w:r>
        <w:rPr>
          <w:rFonts w:ascii="Times New Roman" w:eastAsia="Calibri" w:hAnsi="Times New Roman" w:cs="Times New Roman"/>
          <w:b/>
          <w:bCs/>
          <w:lang w:val="en-US"/>
        </w:rPr>
        <w:t>Deskripsi Data</w:t>
      </w:r>
    </w:p>
    <w:p w:rsidR="008E3AAF" w:rsidRPr="001B3250" w:rsidRDefault="00E5707D" w:rsidP="009258B5">
      <w:pPr>
        <w:pStyle w:val="ListParagraph"/>
        <w:numPr>
          <w:ilvl w:val="0"/>
          <w:numId w:val="21"/>
        </w:numPr>
        <w:autoSpaceDE w:val="0"/>
        <w:autoSpaceDN w:val="0"/>
        <w:adjustRightInd w:val="0"/>
        <w:spacing w:after="120" w:line="240" w:lineRule="auto"/>
        <w:contextualSpacing w:val="0"/>
        <w:jc w:val="both"/>
        <w:rPr>
          <w:rFonts w:ascii="Times New Roman" w:eastAsia="Calibri" w:hAnsi="Times New Roman" w:cs="Times New Roman"/>
          <w:bCs/>
          <w:lang w:val="en-US"/>
        </w:rPr>
      </w:pPr>
      <w:r>
        <w:rPr>
          <w:rFonts w:ascii="Times New Roman" w:eastAsia="Calibri" w:hAnsi="Times New Roman" w:cs="Times New Roman"/>
          <w:bCs/>
          <w:lang w:val="en-US"/>
        </w:rPr>
        <w:t xml:space="preserve">Metode </w:t>
      </w:r>
      <w:r w:rsidRPr="00E5707D">
        <w:rPr>
          <w:rFonts w:ascii="Times New Roman" w:eastAsia="Calibri" w:hAnsi="Times New Roman" w:cs="Times New Roman"/>
          <w:bCs/>
          <w:i/>
          <w:lang w:val="en-US"/>
        </w:rPr>
        <w:t>Waterfall</w:t>
      </w:r>
    </w:p>
    <w:p w:rsidR="001B3250" w:rsidRDefault="00E5707D" w:rsidP="001B3250">
      <w:pPr>
        <w:autoSpaceDE w:val="0"/>
        <w:autoSpaceDN w:val="0"/>
        <w:adjustRightInd w:val="0"/>
        <w:spacing w:after="120" w:line="240" w:lineRule="auto"/>
        <w:ind w:left="425"/>
        <w:jc w:val="both"/>
        <w:rPr>
          <w:rFonts w:ascii="Times New Roman" w:eastAsia="Calibri" w:hAnsi="Times New Roman" w:cs="Times New Roman"/>
          <w:bCs/>
          <w:lang w:val="en-US"/>
        </w:rPr>
      </w:pPr>
      <w:r w:rsidRPr="00E5707D">
        <w:rPr>
          <w:rFonts w:ascii="Times New Roman" w:eastAsia="Calibri" w:hAnsi="Times New Roman" w:cs="Times New Roman"/>
          <w:bCs/>
          <w:lang w:val="en-US"/>
        </w:rPr>
        <w:t>Metode waterfall adalah metode sistem informasi yang terstruktur yang mengedepankan pengembangan sistem informasi tersusun secara urut (Steve McConnell, 2004).</w:t>
      </w:r>
    </w:p>
    <w:p w:rsidR="00E5707D" w:rsidRDefault="00E5707D" w:rsidP="001B3250">
      <w:pPr>
        <w:autoSpaceDE w:val="0"/>
        <w:autoSpaceDN w:val="0"/>
        <w:adjustRightInd w:val="0"/>
        <w:spacing w:after="120" w:line="240" w:lineRule="auto"/>
        <w:ind w:left="425"/>
        <w:jc w:val="both"/>
        <w:rPr>
          <w:rFonts w:ascii="Times New Roman" w:eastAsia="Calibri" w:hAnsi="Times New Roman" w:cs="Times New Roman"/>
          <w:bCs/>
          <w:lang w:val="en-US"/>
        </w:rPr>
      </w:pPr>
      <w:r>
        <w:rPr>
          <w:noProof/>
          <w:lang w:val="en-US"/>
        </w:rPr>
        <mc:AlternateContent>
          <mc:Choice Requires="wpg">
            <w:drawing>
              <wp:inline distT="0" distB="0" distL="0" distR="0" wp14:anchorId="0F009CA7" wp14:editId="25866326">
                <wp:extent cx="2541778" cy="1551449"/>
                <wp:effectExtent l="0" t="0" r="11430" b="29845"/>
                <wp:docPr id="7" name="Group 7"/>
                <wp:cNvGraphicFramePr/>
                <a:graphic xmlns:a="http://schemas.openxmlformats.org/drawingml/2006/main">
                  <a:graphicData uri="http://schemas.microsoft.com/office/word/2010/wordprocessingGroup">
                    <wpg:wgp>
                      <wpg:cNvGrpSpPr/>
                      <wpg:grpSpPr>
                        <a:xfrm>
                          <a:off x="0" y="0"/>
                          <a:ext cx="2541778" cy="1551449"/>
                          <a:chOff x="0" y="0"/>
                          <a:chExt cx="2541778" cy="1551449"/>
                        </a:xfrm>
                      </wpg:grpSpPr>
                      <wpg:grpSp>
                        <wpg:cNvPr id="9" name="Group 9"/>
                        <wpg:cNvGrpSpPr/>
                        <wpg:grpSpPr>
                          <a:xfrm>
                            <a:off x="0" y="0"/>
                            <a:ext cx="2541778" cy="1385945"/>
                            <a:chOff x="0" y="0"/>
                            <a:chExt cx="2541778" cy="1385945"/>
                          </a:xfrm>
                        </wpg:grpSpPr>
                        <wpg:grpSp>
                          <wpg:cNvPr id="13" name="Group 13"/>
                          <wpg:cNvGrpSpPr/>
                          <wpg:grpSpPr>
                            <a:xfrm>
                              <a:off x="0" y="0"/>
                              <a:ext cx="2541778" cy="1385945"/>
                              <a:chOff x="0" y="0"/>
                              <a:chExt cx="2541778" cy="1385945"/>
                            </a:xfrm>
                          </wpg:grpSpPr>
                          <wps:wsp>
                            <wps:cNvPr id="15" name="Rectangle 15"/>
                            <wps:cNvSpPr/>
                            <wps:spPr>
                              <a:xfrm>
                                <a:off x="0" y="0"/>
                                <a:ext cx="680313" cy="24140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707D" w:rsidRPr="004A5E79" w:rsidRDefault="00E5707D" w:rsidP="00E5707D">
                                  <w:pPr>
                                    <w:jc w:val="center"/>
                                    <w:rPr>
                                      <w:color w:val="000000" w:themeColor="text1"/>
                                      <w:sz w:val="14"/>
                                      <w:szCs w:val="14"/>
                                      <w:lang w:val="en-US"/>
                                    </w:rPr>
                                  </w:pPr>
                                  <w:r w:rsidRPr="004A5E79">
                                    <w:rPr>
                                      <w:color w:val="000000" w:themeColor="text1"/>
                                      <w:sz w:val="14"/>
                                      <w:szCs w:val="14"/>
                                      <w:lang w:val="en-US"/>
                                    </w:rPr>
                                    <w:t>Requirement Definition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 name="Rectangle 17"/>
                            <wps:cNvSpPr/>
                            <wps:spPr>
                              <a:xfrm>
                                <a:off x="473647" y="282872"/>
                                <a:ext cx="680085" cy="241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707D" w:rsidRPr="004A5E79" w:rsidRDefault="00E5707D" w:rsidP="00E5707D">
                                  <w:pPr>
                                    <w:jc w:val="center"/>
                                    <w:rPr>
                                      <w:color w:val="000000" w:themeColor="text1"/>
                                      <w:sz w:val="14"/>
                                      <w:szCs w:val="14"/>
                                      <w:lang w:val="en-US"/>
                                    </w:rPr>
                                  </w:pPr>
                                  <w:r w:rsidRPr="004A5E79">
                                    <w:rPr>
                                      <w:color w:val="000000" w:themeColor="text1"/>
                                      <w:sz w:val="14"/>
                                      <w:szCs w:val="14"/>
                                      <w:lang w:val="en-US"/>
                                    </w:rPr>
                                    <w:t xml:space="preserve">System </w:t>
                                  </w:r>
                                  <w:r>
                                    <w:rPr>
                                      <w:color w:val="000000" w:themeColor="text1"/>
                                      <w:sz w:val="14"/>
                                      <w:szCs w:val="14"/>
                                      <w:lang w:val="en-US"/>
                                    </w:rPr>
                                    <w:t xml:space="preserve">and </w:t>
                                  </w:r>
                                  <w:r w:rsidRPr="004A5E79">
                                    <w:rPr>
                                      <w:color w:val="000000" w:themeColor="text1"/>
                                      <w:sz w:val="14"/>
                                      <w:szCs w:val="14"/>
                                      <w:lang w:val="en-US"/>
                                    </w:rPr>
                                    <w:t>Software Design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Rectangle 19"/>
                            <wps:cNvSpPr/>
                            <wps:spPr>
                              <a:xfrm>
                                <a:off x="924268" y="569034"/>
                                <a:ext cx="680313" cy="24140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707D" w:rsidRPr="000C54E9" w:rsidRDefault="00E5707D" w:rsidP="00E5707D">
                                  <w:pPr>
                                    <w:jc w:val="center"/>
                                    <w:rPr>
                                      <w:color w:val="000000" w:themeColor="text1"/>
                                      <w:sz w:val="14"/>
                                      <w:szCs w:val="14"/>
                                      <w:lang w:val="en-US"/>
                                    </w:rPr>
                                  </w:pPr>
                                  <w:r>
                                    <w:rPr>
                                      <w:color w:val="000000" w:themeColor="text1"/>
                                      <w:sz w:val="14"/>
                                      <w:szCs w:val="14"/>
                                      <w:lang w:val="en-US"/>
                                    </w:rPr>
                                    <w:t>Implementation and Unit Testing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 name="Rectangle 20"/>
                            <wps:cNvSpPr/>
                            <wps:spPr>
                              <a:xfrm>
                                <a:off x="1397914" y="855195"/>
                                <a:ext cx="680085" cy="241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707D" w:rsidRPr="000C54E9" w:rsidRDefault="00E5707D" w:rsidP="00E5707D">
                                  <w:pPr>
                                    <w:jc w:val="center"/>
                                    <w:rPr>
                                      <w:color w:val="000000" w:themeColor="text1"/>
                                      <w:sz w:val="14"/>
                                      <w:szCs w:val="14"/>
                                      <w:lang w:val="en-US"/>
                                    </w:rPr>
                                  </w:pPr>
                                  <w:r>
                                    <w:rPr>
                                      <w:color w:val="000000" w:themeColor="text1"/>
                                      <w:sz w:val="14"/>
                                      <w:szCs w:val="14"/>
                                      <w:lang w:val="en-US"/>
                                    </w:rPr>
                                    <w:t>Integration and System Testing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 name="Rectangle 21"/>
                            <wps:cNvSpPr/>
                            <wps:spPr>
                              <a:xfrm>
                                <a:off x="1861693" y="1144645"/>
                                <a:ext cx="680085" cy="241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707D" w:rsidRPr="000C54E9" w:rsidRDefault="00E5707D" w:rsidP="00E5707D">
                                  <w:pPr>
                                    <w:jc w:val="center"/>
                                    <w:rPr>
                                      <w:color w:val="000000" w:themeColor="text1"/>
                                      <w:sz w:val="14"/>
                                      <w:szCs w:val="14"/>
                                      <w:lang w:val="en-US"/>
                                    </w:rPr>
                                  </w:pPr>
                                  <w:r>
                                    <w:rPr>
                                      <w:color w:val="000000" w:themeColor="text1"/>
                                      <w:sz w:val="14"/>
                                      <w:szCs w:val="14"/>
                                      <w:lang w:val="en-US"/>
                                    </w:rPr>
                                    <w:t>Operation and Maintenance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23" name="Group 23"/>
                          <wpg:cNvGrpSpPr/>
                          <wpg:grpSpPr>
                            <a:xfrm>
                              <a:off x="677577" y="101966"/>
                              <a:ext cx="1606029" cy="1044653"/>
                              <a:chOff x="0" y="0"/>
                              <a:chExt cx="1606029" cy="1044653"/>
                            </a:xfrm>
                          </wpg:grpSpPr>
                          <wps:wsp>
                            <wps:cNvPr id="24" name="Elbow Connector 24"/>
                            <wps:cNvCnPr/>
                            <wps:spPr>
                              <a:xfrm>
                                <a:off x="0" y="0"/>
                                <a:ext cx="204826" cy="182880"/>
                              </a:xfrm>
                              <a:prstGeom prst="bentConnector3">
                                <a:avLst>
                                  <a:gd name="adj1" fmla="val 10027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Elbow Connector 26"/>
                            <wps:cNvCnPr/>
                            <wps:spPr>
                              <a:xfrm>
                                <a:off x="473646" y="286161"/>
                                <a:ext cx="204826" cy="182880"/>
                              </a:xfrm>
                              <a:prstGeom prst="bentConnector3">
                                <a:avLst>
                                  <a:gd name="adj1" fmla="val 10027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Elbow Connector 28"/>
                            <wps:cNvCnPr/>
                            <wps:spPr>
                              <a:xfrm>
                                <a:off x="924268" y="569033"/>
                                <a:ext cx="204826" cy="182880"/>
                              </a:xfrm>
                              <a:prstGeom prst="bentConnector3">
                                <a:avLst>
                                  <a:gd name="adj1" fmla="val 10027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Elbow Connector 29"/>
                            <wps:cNvCnPr/>
                            <wps:spPr>
                              <a:xfrm>
                                <a:off x="1401203" y="861773"/>
                                <a:ext cx="204826" cy="182880"/>
                              </a:xfrm>
                              <a:prstGeom prst="bentConnector3">
                                <a:avLst>
                                  <a:gd name="adj1" fmla="val 100274"/>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30" name="Group 30"/>
                        <wpg:cNvGrpSpPr/>
                        <wpg:grpSpPr>
                          <a:xfrm>
                            <a:off x="276916" y="239417"/>
                            <a:ext cx="2001328" cy="1312032"/>
                            <a:chOff x="0" y="0"/>
                            <a:chExt cx="2001328" cy="1312032"/>
                          </a:xfrm>
                        </wpg:grpSpPr>
                        <wpg:grpSp>
                          <wpg:cNvPr id="31" name="Group 31"/>
                          <wpg:cNvGrpSpPr/>
                          <wpg:grpSpPr>
                            <a:xfrm>
                              <a:off x="0" y="0"/>
                              <a:ext cx="2001328" cy="1312032"/>
                              <a:chOff x="0" y="0"/>
                              <a:chExt cx="2001328" cy="1312032"/>
                            </a:xfrm>
                          </wpg:grpSpPr>
                          <wps:wsp>
                            <wps:cNvPr id="32" name="Elbow Connector 32"/>
                            <wps:cNvCnPr/>
                            <wps:spPr>
                              <a:xfrm flipH="1" flipV="1">
                                <a:off x="0" y="0"/>
                                <a:ext cx="2001328" cy="1309761"/>
                              </a:xfrm>
                              <a:prstGeom prst="bentConnector3">
                                <a:avLst>
                                  <a:gd name="adj1" fmla="val 9999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flipV="1">
                                <a:off x="2000694" y="1146325"/>
                                <a:ext cx="0" cy="16570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4" name="Straight Arrow Connector 34"/>
                          <wps:cNvCnPr/>
                          <wps:spPr>
                            <a:xfrm flipV="1">
                              <a:off x="478834" y="282685"/>
                              <a:ext cx="0" cy="10250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flipV="1">
                              <a:off x="940361" y="571139"/>
                              <a:ext cx="0" cy="738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flipV="1">
                              <a:off x="1430733" y="856709"/>
                              <a:ext cx="0" cy="4528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0F009CA7" id="Group 7" o:spid="_x0000_s1026" style="width:200.15pt;height:122.15pt;mso-position-horizontal-relative:char;mso-position-vertical-relative:line" coordsize="25417,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">
                <v:group id="Group 9" o:spid="_x0000_s1027" style="position:absolute;width:25417;height:13859" coordsize="25417,1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3" o:spid="_x0000_s1028" style="position:absolute;width:25417;height:13859" coordsize="25417,1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5" o:spid="_x0000_s1029" style="position:absolute;width:6803;height:2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" filled="f" strokecolor="black [3213]" strokeweight="1pt">
                      <v:textbox inset="0,0,0,0">
                        <w:txbxContent>
                          <w:p w:rsidR="00E5707D" w:rsidRPr="004A5E79" w:rsidRDefault="00E5707D" w:rsidP="00E5707D">
                            <w:pPr>
                              <w:jc w:val="center"/>
                              <w:rPr>
                                <w:color w:val="000000" w:themeColor="text1"/>
                                <w:sz w:val="14"/>
                                <w:szCs w:val="14"/>
                                <w:lang w:val="en-US"/>
                              </w:rPr>
                            </w:pPr>
                            <w:r w:rsidRPr="004A5E79">
                              <w:rPr>
                                <w:color w:val="000000" w:themeColor="text1"/>
                                <w:sz w:val="14"/>
                                <w:szCs w:val="14"/>
                                <w:lang w:val="en-US"/>
                              </w:rPr>
                              <w:t>Requirement Definition</w:t>
                            </w:r>
                          </w:p>
                        </w:txbxContent>
                      </v:textbox>
                    </v:rect>
                    <v:rect id="Rectangle 17" o:spid="_x0000_s1030" style="position:absolute;left:4736;top:2828;width:6801;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" filled="f" strokecolor="black [3213]" strokeweight="1pt">
                      <v:textbox inset="0,0,0,0">
                        <w:txbxContent>
                          <w:p w:rsidR="00E5707D" w:rsidRPr="004A5E79" w:rsidRDefault="00E5707D" w:rsidP="00E5707D">
                            <w:pPr>
                              <w:jc w:val="center"/>
                              <w:rPr>
                                <w:color w:val="000000" w:themeColor="text1"/>
                                <w:sz w:val="14"/>
                                <w:szCs w:val="14"/>
                                <w:lang w:val="en-US"/>
                              </w:rPr>
                            </w:pPr>
                            <w:r w:rsidRPr="004A5E79">
                              <w:rPr>
                                <w:color w:val="000000" w:themeColor="text1"/>
                                <w:sz w:val="14"/>
                                <w:szCs w:val="14"/>
                                <w:lang w:val="en-US"/>
                              </w:rPr>
                              <w:t xml:space="preserve">System </w:t>
                            </w:r>
                            <w:r>
                              <w:rPr>
                                <w:color w:val="000000" w:themeColor="text1"/>
                                <w:sz w:val="14"/>
                                <w:szCs w:val="14"/>
                                <w:lang w:val="en-US"/>
                              </w:rPr>
                              <w:t xml:space="preserve">and </w:t>
                            </w:r>
                            <w:r w:rsidRPr="004A5E79">
                              <w:rPr>
                                <w:color w:val="000000" w:themeColor="text1"/>
                                <w:sz w:val="14"/>
                                <w:szCs w:val="14"/>
                                <w:lang w:val="en-US"/>
                              </w:rPr>
                              <w:t>Software Design</w:t>
                            </w:r>
                          </w:p>
                        </w:txbxContent>
                      </v:textbox>
                    </v:rect>
                    <v:rect id="Rectangle 19" o:spid="_x0000_s1031" style="position:absolute;left:9242;top:5690;width:6803;height:2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" filled="f" strokecolor="black [3213]" strokeweight="1pt">
                      <v:textbox inset="0,0,0,0">
                        <w:txbxContent>
                          <w:p w:rsidR="00E5707D" w:rsidRPr="000C54E9" w:rsidRDefault="00E5707D" w:rsidP="00E5707D">
                            <w:pPr>
                              <w:jc w:val="center"/>
                              <w:rPr>
                                <w:color w:val="000000" w:themeColor="text1"/>
                                <w:sz w:val="14"/>
                                <w:szCs w:val="14"/>
                                <w:lang w:val="en-US"/>
                              </w:rPr>
                            </w:pPr>
                            <w:r>
                              <w:rPr>
                                <w:color w:val="000000" w:themeColor="text1"/>
                                <w:sz w:val="14"/>
                                <w:szCs w:val="14"/>
                                <w:lang w:val="en-US"/>
                              </w:rPr>
                              <w:t>Implementation and Unit Testing</w:t>
                            </w:r>
                          </w:p>
                        </w:txbxContent>
                      </v:textbox>
                    </v:rect>
                    <v:rect id="Rectangle 20" o:spid="_x0000_s1032" style="position:absolute;left:13979;top:8551;width:6800;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" filled="f" strokecolor="black [3213]" strokeweight="1pt">
                      <v:textbox inset="0,0,0,0">
                        <w:txbxContent>
                          <w:p w:rsidR="00E5707D" w:rsidRPr="000C54E9" w:rsidRDefault="00E5707D" w:rsidP="00E5707D">
                            <w:pPr>
                              <w:jc w:val="center"/>
                              <w:rPr>
                                <w:color w:val="000000" w:themeColor="text1"/>
                                <w:sz w:val="14"/>
                                <w:szCs w:val="14"/>
                                <w:lang w:val="en-US"/>
                              </w:rPr>
                            </w:pPr>
                            <w:r>
                              <w:rPr>
                                <w:color w:val="000000" w:themeColor="text1"/>
                                <w:sz w:val="14"/>
                                <w:szCs w:val="14"/>
                                <w:lang w:val="en-US"/>
                              </w:rPr>
                              <w:t>Integration and System Testing</w:t>
                            </w:r>
                          </w:p>
                        </w:txbxContent>
                      </v:textbox>
                    </v:rect>
                    <v:rect id="Rectangle 21" o:spid="_x0000_s1033" style="position:absolute;left:18616;top:11446;width:6801;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" filled="f" strokecolor="black [3213]" strokeweight="1pt">
                      <v:textbox inset="0,0,0,0">
                        <w:txbxContent>
                          <w:p w:rsidR="00E5707D" w:rsidRPr="000C54E9" w:rsidRDefault="00E5707D" w:rsidP="00E5707D">
                            <w:pPr>
                              <w:jc w:val="center"/>
                              <w:rPr>
                                <w:color w:val="000000" w:themeColor="text1"/>
                                <w:sz w:val="14"/>
                                <w:szCs w:val="14"/>
                                <w:lang w:val="en-US"/>
                              </w:rPr>
                            </w:pPr>
                            <w:r>
                              <w:rPr>
                                <w:color w:val="000000" w:themeColor="text1"/>
                                <w:sz w:val="14"/>
                                <w:szCs w:val="14"/>
                                <w:lang w:val="en-US"/>
                              </w:rPr>
                              <w:t>Operation and Maintenance</w:t>
                            </w:r>
                          </w:p>
                        </w:txbxContent>
                      </v:textbox>
                    </v:rect>
                  </v:group>
                  <v:group id="Group 23" o:spid="_x0000_s1034" style="position:absolute;left:6775;top:1019;width:16061;height:10447" coordsize="16060,1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35" type="#_x0000_t34" style="position:absolute;width:2048;height:182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" adj="21659" strokecolor="#4579b8 [3044]">
                      <v:stroke endarrow="block"/>
                    </v:shape>
                    <v:shape id="Elbow Connector 26" o:spid="_x0000_s1036" type="#_x0000_t34" style="position:absolute;left:4736;top:2861;width:2048;height:182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" adj="21659" strokecolor="#4579b8 [3044]">
                      <v:stroke endarrow="block"/>
                    </v:shape>
                    <v:shape id="Elbow Connector 28" o:spid="_x0000_s1037" type="#_x0000_t34" style="position:absolute;left:9242;top:5690;width:2048;height:182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" adj="21659" strokecolor="#4579b8 [3044]">
                      <v:stroke endarrow="block"/>
                    </v:shape>
                    <v:shape id="Elbow Connector 29" o:spid="_x0000_s1038" type="#_x0000_t34" style="position:absolute;left:14012;top:8617;width:2048;height:182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" adj="21659" strokecolor="#4579b8 [3044]">
                      <v:stroke endarrow="block"/>
                    </v:shape>
                  </v:group>
                </v:group>
                <v:group id="Group 30" o:spid="_x0000_s1039" style="position:absolute;left:2769;top:2394;width:20013;height:13120" coordsize="20013,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31" o:spid="_x0000_s1040" style="position:absolute;width:20013;height:13120" coordsize="20013,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Elbow Connector 32" o:spid="_x0000_s1041" type="#_x0000_t34" style="position:absolute;width:20013;height:1309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" adj="21599" strokecolor="#4579b8 [3044]">
                      <v:stroke endarrow="block"/>
                    </v:shape>
                    <v:line id="Straight Connector 33" o:spid="_x0000_s1042" style="position:absolute;flip:y;visibility:visible;mso-wrap-style:square" from="20006,11463" to="20006,1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" strokecolor="#4579b8 [3044]"/>
                  </v:group>
                  <v:shapetype id="_x0000_t32" coordsize="21600,21600" o:spt="32" o:oned="t" path="m,l21600,21600e" filled="f">
                    <v:path arrowok="t" fillok="f" o:connecttype="none"/>
                    <o:lock v:ext="edit" shapetype="t"/>
                  </v:shapetype>
                  <v:shape id="Straight Arrow Connector 34" o:spid="_x0000_s1043" type="#_x0000_t32" style="position:absolute;left:4788;top:2826;width:0;height:102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" strokecolor="#4579b8 [3044]">
                    <v:stroke endarrow="block"/>
                  </v:shape>
                  <v:shape id="Straight Arrow Connector 35" o:spid="_x0000_s1044" type="#_x0000_t32" style="position:absolute;left:9403;top:5711;width:0;height:73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" strokecolor="#4579b8 [3044]">
                    <v:stroke endarrow="block"/>
                  </v:shape>
                  <v:shape id="Straight Arrow Connector 36" o:spid="_x0000_s1045" type="#_x0000_t32" style="position:absolute;left:14307;top:8567;width:0;height:45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" strokecolor="#4579b8 [3044]">
                    <v:stroke endarrow="block"/>
                  </v:shape>
                </v:group>
                <w10:anchorlock/>
              </v:group>
            </w:pict>
          </mc:Fallback>
        </mc:AlternateContent>
      </w:r>
    </w:p>
    <w:p w:rsidR="00E5707D" w:rsidRDefault="00E5707D" w:rsidP="00E5707D">
      <w:pPr>
        <w:autoSpaceDE w:val="0"/>
        <w:autoSpaceDN w:val="0"/>
        <w:adjustRightInd w:val="0"/>
        <w:spacing w:after="120" w:line="240" w:lineRule="auto"/>
        <w:ind w:left="425"/>
        <w:jc w:val="center"/>
        <w:rPr>
          <w:rFonts w:ascii="Times New Roman" w:eastAsia="Calibri" w:hAnsi="Times New Roman" w:cs="Times New Roman"/>
          <w:bCs/>
          <w:i/>
          <w:lang w:val="en-US"/>
        </w:rPr>
      </w:pPr>
      <w:r w:rsidRPr="00E5707D">
        <w:rPr>
          <w:rFonts w:ascii="Times New Roman" w:eastAsia="Calibri" w:hAnsi="Times New Roman" w:cs="Times New Roman"/>
          <w:bCs/>
          <w:lang w:val="en-US"/>
        </w:rPr>
        <w:t xml:space="preserve">Gambar 1. Metode </w:t>
      </w:r>
      <w:r w:rsidRPr="00E5707D">
        <w:rPr>
          <w:rFonts w:ascii="Times New Roman" w:eastAsia="Calibri" w:hAnsi="Times New Roman" w:cs="Times New Roman"/>
          <w:bCs/>
          <w:i/>
          <w:lang w:val="en-US"/>
        </w:rPr>
        <w:t>Waterfall</w:t>
      </w:r>
    </w:p>
    <w:p w:rsidR="009258B5" w:rsidRPr="009258B5" w:rsidRDefault="009258B5" w:rsidP="009258B5">
      <w:pPr>
        <w:autoSpaceDE w:val="0"/>
        <w:autoSpaceDN w:val="0"/>
        <w:adjustRightInd w:val="0"/>
        <w:spacing w:after="120" w:line="240" w:lineRule="auto"/>
        <w:ind w:left="425"/>
        <w:jc w:val="both"/>
        <w:rPr>
          <w:rFonts w:ascii="Times New Roman" w:eastAsia="Calibri" w:hAnsi="Times New Roman" w:cs="Times New Roman"/>
          <w:bCs/>
          <w:lang w:val="en-US"/>
        </w:rPr>
      </w:pPr>
      <w:r w:rsidRPr="009258B5">
        <w:rPr>
          <w:rFonts w:ascii="Times New Roman" w:eastAsia="Calibri" w:hAnsi="Times New Roman" w:cs="Times New Roman"/>
          <w:bCs/>
          <w:lang w:val="en-US"/>
        </w:rPr>
        <w:t xml:space="preserve">Tingkatan dari metode </w:t>
      </w:r>
      <w:r w:rsidRPr="009258B5">
        <w:rPr>
          <w:rFonts w:ascii="Times New Roman" w:eastAsia="Calibri" w:hAnsi="Times New Roman" w:cs="Times New Roman"/>
          <w:bCs/>
          <w:i/>
          <w:lang w:val="en-US"/>
        </w:rPr>
        <w:t>waterfall</w:t>
      </w:r>
      <w:r w:rsidRPr="009258B5">
        <w:rPr>
          <w:rFonts w:ascii="Times New Roman" w:eastAsia="Calibri" w:hAnsi="Times New Roman" w:cs="Times New Roman"/>
          <w:bCs/>
          <w:lang w:val="en-US"/>
        </w:rPr>
        <w:t xml:space="preserve"> berdasarkan gambar 1. adalah esbagai berikut:</w:t>
      </w:r>
    </w:p>
    <w:p w:rsidR="009258B5" w:rsidRPr="009258B5" w:rsidRDefault="009258B5" w:rsidP="009258B5">
      <w:pPr>
        <w:autoSpaceDE w:val="0"/>
        <w:autoSpaceDN w:val="0"/>
        <w:adjustRightInd w:val="0"/>
        <w:spacing w:after="120" w:line="240" w:lineRule="auto"/>
        <w:ind w:left="425"/>
        <w:jc w:val="both"/>
        <w:rPr>
          <w:rFonts w:ascii="Times New Roman" w:eastAsia="Calibri" w:hAnsi="Times New Roman" w:cs="Times New Roman"/>
          <w:bCs/>
          <w:lang w:val="en-US"/>
        </w:rPr>
      </w:pPr>
      <w:r w:rsidRPr="009258B5">
        <w:rPr>
          <w:rFonts w:ascii="Times New Roman" w:eastAsia="Calibri" w:hAnsi="Times New Roman" w:cs="Times New Roman"/>
          <w:bCs/>
          <w:lang w:val="en-US"/>
        </w:rPr>
        <w:t>a.</w:t>
      </w:r>
      <w:r w:rsidRPr="009258B5">
        <w:rPr>
          <w:rFonts w:ascii="Times New Roman" w:eastAsia="Calibri" w:hAnsi="Times New Roman" w:cs="Times New Roman"/>
          <w:bCs/>
          <w:lang w:val="en-US"/>
        </w:rPr>
        <w:tab/>
      </w:r>
      <w:r w:rsidRPr="009258B5">
        <w:rPr>
          <w:rFonts w:ascii="Times New Roman" w:eastAsia="Calibri" w:hAnsi="Times New Roman" w:cs="Times New Roman"/>
          <w:bCs/>
          <w:i/>
          <w:lang w:val="en-US"/>
        </w:rPr>
        <w:t>Requirements definition</w:t>
      </w:r>
    </w:p>
    <w:p w:rsidR="009258B5" w:rsidRPr="009258B5" w:rsidRDefault="009258B5" w:rsidP="009258B5">
      <w:pPr>
        <w:autoSpaceDE w:val="0"/>
        <w:autoSpaceDN w:val="0"/>
        <w:adjustRightInd w:val="0"/>
        <w:spacing w:after="120" w:line="240" w:lineRule="auto"/>
        <w:ind w:left="709"/>
        <w:jc w:val="both"/>
        <w:rPr>
          <w:rFonts w:ascii="Times New Roman" w:eastAsia="Calibri" w:hAnsi="Times New Roman" w:cs="Times New Roman"/>
          <w:bCs/>
          <w:lang w:val="en-US"/>
        </w:rPr>
      </w:pPr>
      <w:r w:rsidRPr="009258B5">
        <w:rPr>
          <w:rFonts w:ascii="Times New Roman" w:eastAsia="Calibri" w:hAnsi="Times New Roman" w:cs="Times New Roman"/>
          <w:bCs/>
          <w:lang w:val="en-US"/>
        </w:rPr>
        <w:t xml:space="preserve">Dalam tahap ini untuk menentukan dan menganalisis kebutuhan suatu program. Berawal dari tujuan, fitur, dan kebutuhan – kebutuhan lain yang terkait dalam program </w:t>
      </w:r>
      <w:r w:rsidRPr="009258B5">
        <w:rPr>
          <w:rFonts w:ascii="Times New Roman" w:eastAsia="Calibri" w:hAnsi="Times New Roman" w:cs="Times New Roman"/>
          <w:bCs/>
          <w:lang w:val="en-US"/>
        </w:rPr>
        <w:lastRenderedPageBreak/>
        <w:t>didata secara rinci. Pemenuhan kebutuhan data akan didapatkan melalui wawancara dan sejenisnya.</w:t>
      </w:r>
    </w:p>
    <w:p w:rsidR="009258B5" w:rsidRPr="009258B5" w:rsidRDefault="009258B5" w:rsidP="009258B5">
      <w:pPr>
        <w:autoSpaceDE w:val="0"/>
        <w:autoSpaceDN w:val="0"/>
        <w:adjustRightInd w:val="0"/>
        <w:spacing w:after="120" w:line="240" w:lineRule="auto"/>
        <w:ind w:left="425"/>
        <w:jc w:val="both"/>
        <w:rPr>
          <w:rFonts w:ascii="Times New Roman" w:eastAsia="Calibri" w:hAnsi="Times New Roman" w:cs="Times New Roman"/>
          <w:bCs/>
          <w:lang w:val="en-US"/>
        </w:rPr>
      </w:pPr>
      <w:r w:rsidRPr="009258B5">
        <w:rPr>
          <w:rFonts w:ascii="Times New Roman" w:eastAsia="Calibri" w:hAnsi="Times New Roman" w:cs="Times New Roman"/>
          <w:bCs/>
          <w:lang w:val="en-US"/>
        </w:rPr>
        <w:t>b.</w:t>
      </w:r>
      <w:r w:rsidRPr="009258B5">
        <w:rPr>
          <w:rFonts w:ascii="Times New Roman" w:eastAsia="Calibri" w:hAnsi="Times New Roman" w:cs="Times New Roman"/>
          <w:bCs/>
          <w:lang w:val="en-US"/>
        </w:rPr>
        <w:tab/>
      </w:r>
      <w:r w:rsidRPr="009258B5">
        <w:rPr>
          <w:rFonts w:ascii="Times New Roman" w:eastAsia="Calibri" w:hAnsi="Times New Roman" w:cs="Times New Roman"/>
          <w:bCs/>
          <w:i/>
          <w:lang w:val="en-US"/>
        </w:rPr>
        <w:t>System and software design</w:t>
      </w:r>
    </w:p>
    <w:p w:rsidR="009258B5" w:rsidRPr="009258B5" w:rsidRDefault="009258B5" w:rsidP="009258B5">
      <w:pPr>
        <w:autoSpaceDE w:val="0"/>
        <w:autoSpaceDN w:val="0"/>
        <w:adjustRightInd w:val="0"/>
        <w:spacing w:after="120" w:line="240" w:lineRule="auto"/>
        <w:ind w:left="709"/>
        <w:jc w:val="both"/>
        <w:rPr>
          <w:rFonts w:ascii="Times New Roman" w:eastAsia="Calibri" w:hAnsi="Times New Roman" w:cs="Times New Roman"/>
          <w:bCs/>
          <w:lang w:val="en-US"/>
        </w:rPr>
      </w:pPr>
      <w:r w:rsidRPr="009258B5">
        <w:rPr>
          <w:rFonts w:ascii="Times New Roman" w:eastAsia="Calibri" w:hAnsi="Times New Roman" w:cs="Times New Roman"/>
          <w:bCs/>
          <w:lang w:val="en-US"/>
        </w:rPr>
        <w:t xml:space="preserve">Sesuai kebutuhan dalam program ini di fabrikasi oleh software dan juga hardware yang dibahas secara bertahap. Dalam konteks penggunaan </w:t>
      </w:r>
      <w:r w:rsidRPr="001D5634">
        <w:rPr>
          <w:rFonts w:ascii="Times New Roman" w:eastAsia="Calibri" w:hAnsi="Times New Roman" w:cs="Times New Roman"/>
          <w:bCs/>
          <w:i/>
          <w:lang w:val="en-US"/>
        </w:rPr>
        <w:t>software</w:t>
      </w:r>
      <w:r w:rsidRPr="009258B5">
        <w:rPr>
          <w:rFonts w:ascii="Times New Roman" w:eastAsia="Calibri" w:hAnsi="Times New Roman" w:cs="Times New Roman"/>
          <w:bCs/>
          <w:lang w:val="en-US"/>
        </w:rPr>
        <w:t>, seperti pembuatan program dan lainnya, sangatlah penting. spesifikasi hardware pun semakin tinggi untuk menambah kecepatan dalam pembuatan program.</w:t>
      </w:r>
    </w:p>
    <w:p w:rsidR="009258B5" w:rsidRPr="009258B5" w:rsidRDefault="009258B5" w:rsidP="009258B5">
      <w:pPr>
        <w:autoSpaceDE w:val="0"/>
        <w:autoSpaceDN w:val="0"/>
        <w:adjustRightInd w:val="0"/>
        <w:spacing w:after="120" w:line="240" w:lineRule="auto"/>
        <w:ind w:left="425"/>
        <w:jc w:val="both"/>
        <w:rPr>
          <w:rFonts w:ascii="Times New Roman" w:eastAsia="Calibri" w:hAnsi="Times New Roman" w:cs="Times New Roman"/>
          <w:bCs/>
          <w:lang w:val="en-US"/>
        </w:rPr>
      </w:pPr>
      <w:r w:rsidRPr="009258B5">
        <w:rPr>
          <w:rFonts w:ascii="Times New Roman" w:eastAsia="Calibri" w:hAnsi="Times New Roman" w:cs="Times New Roman"/>
          <w:bCs/>
          <w:lang w:val="en-US"/>
        </w:rPr>
        <w:t>c.</w:t>
      </w:r>
      <w:r w:rsidRPr="009258B5">
        <w:rPr>
          <w:rFonts w:ascii="Times New Roman" w:eastAsia="Calibri" w:hAnsi="Times New Roman" w:cs="Times New Roman"/>
          <w:bCs/>
          <w:lang w:val="en-US"/>
        </w:rPr>
        <w:tab/>
      </w:r>
      <w:r w:rsidRPr="009258B5">
        <w:rPr>
          <w:rFonts w:ascii="Times New Roman" w:eastAsia="Calibri" w:hAnsi="Times New Roman" w:cs="Times New Roman"/>
          <w:bCs/>
          <w:i/>
          <w:lang w:val="en-US"/>
        </w:rPr>
        <w:t>Implementation and unit testing</w:t>
      </w:r>
    </w:p>
    <w:p w:rsidR="009258B5" w:rsidRPr="009258B5" w:rsidRDefault="009258B5" w:rsidP="009258B5">
      <w:pPr>
        <w:autoSpaceDE w:val="0"/>
        <w:autoSpaceDN w:val="0"/>
        <w:adjustRightInd w:val="0"/>
        <w:spacing w:after="120" w:line="240" w:lineRule="auto"/>
        <w:ind w:left="709"/>
        <w:jc w:val="both"/>
        <w:rPr>
          <w:rFonts w:ascii="Times New Roman" w:eastAsia="Calibri" w:hAnsi="Times New Roman" w:cs="Times New Roman"/>
          <w:bCs/>
          <w:lang w:val="en-US"/>
        </w:rPr>
      </w:pPr>
      <w:r w:rsidRPr="009258B5">
        <w:rPr>
          <w:rFonts w:ascii="Times New Roman" w:eastAsia="Calibri" w:hAnsi="Times New Roman" w:cs="Times New Roman"/>
          <w:bCs/>
          <w:lang w:val="en-US"/>
        </w:rPr>
        <w:t xml:space="preserve">Dari </w:t>
      </w:r>
      <w:r w:rsidRPr="001D5634">
        <w:rPr>
          <w:rFonts w:ascii="Times New Roman" w:eastAsia="Calibri" w:hAnsi="Times New Roman" w:cs="Times New Roman"/>
          <w:bCs/>
          <w:i/>
          <w:lang w:val="en-US"/>
        </w:rPr>
        <w:t>Requirement</w:t>
      </w:r>
      <w:r w:rsidRPr="009258B5">
        <w:rPr>
          <w:rFonts w:ascii="Times New Roman" w:eastAsia="Calibri" w:hAnsi="Times New Roman" w:cs="Times New Roman"/>
          <w:bCs/>
          <w:lang w:val="en-US"/>
        </w:rPr>
        <w:t xml:space="preserve"> yang telah didapat sebelumnya, maka dilakukan pembuatan program selanjutnya Program akan dibagi menjadi beberapa unit. Setiap unit akan mengalami pengujian secara individual untuk memastikan kesesuaian dengan persyaratan yang telah ditetapkan.</w:t>
      </w:r>
    </w:p>
    <w:p w:rsidR="009258B5" w:rsidRPr="009258B5" w:rsidRDefault="009258B5" w:rsidP="009258B5">
      <w:pPr>
        <w:autoSpaceDE w:val="0"/>
        <w:autoSpaceDN w:val="0"/>
        <w:adjustRightInd w:val="0"/>
        <w:spacing w:after="120" w:line="240" w:lineRule="auto"/>
        <w:ind w:left="425"/>
        <w:jc w:val="both"/>
        <w:rPr>
          <w:rFonts w:ascii="Times New Roman" w:eastAsia="Calibri" w:hAnsi="Times New Roman" w:cs="Times New Roman"/>
          <w:bCs/>
          <w:lang w:val="en-US"/>
        </w:rPr>
      </w:pPr>
      <w:r w:rsidRPr="009258B5">
        <w:rPr>
          <w:rFonts w:ascii="Times New Roman" w:eastAsia="Calibri" w:hAnsi="Times New Roman" w:cs="Times New Roman"/>
          <w:bCs/>
          <w:lang w:val="en-US"/>
        </w:rPr>
        <w:t>d.</w:t>
      </w:r>
      <w:r w:rsidRPr="009258B5">
        <w:rPr>
          <w:rFonts w:ascii="Times New Roman" w:eastAsia="Calibri" w:hAnsi="Times New Roman" w:cs="Times New Roman"/>
          <w:bCs/>
          <w:lang w:val="en-US"/>
        </w:rPr>
        <w:tab/>
      </w:r>
      <w:r w:rsidRPr="009258B5">
        <w:rPr>
          <w:rFonts w:ascii="Times New Roman" w:eastAsia="Calibri" w:hAnsi="Times New Roman" w:cs="Times New Roman"/>
          <w:bCs/>
          <w:i/>
          <w:lang w:val="en-US"/>
        </w:rPr>
        <w:t>Integration and system testing</w:t>
      </w:r>
    </w:p>
    <w:p w:rsidR="009258B5" w:rsidRPr="009258B5" w:rsidRDefault="009258B5" w:rsidP="009258B5">
      <w:pPr>
        <w:autoSpaceDE w:val="0"/>
        <w:autoSpaceDN w:val="0"/>
        <w:adjustRightInd w:val="0"/>
        <w:spacing w:after="120" w:line="240" w:lineRule="auto"/>
        <w:ind w:left="709"/>
        <w:jc w:val="both"/>
        <w:rPr>
          <w:rFonts w:ascii="Times New Roman" w:eastAsia="Calibri" w:hAnsi="Times New Roman" w:cs="Times New Roman"/>
          <w:bCs/>
          <w:lang w:val="en-US"/>
        </w:rPr>
      </w:pPr>
      <w:r w:rsidRPr="009258B5">
        <w:rPr>
          <w:rFonts w:ascii="Times New Roman" w:eastAsia="Calibri" w:hAnsi="Times New Roman" w:cs="Times New Roman"/>
          <w:bCs/>
          <w:lang w:val="en-US"/>
        </w:rPr>
        <w:t>Proses ini merupakan penggabungan unit. Kemudian sistem percobaan akan dilakukan setelah program digabungkan menjadi satu. Setelah unit-unit tersebut digabungkan, tahap pengujian akan dilaksanakan.</w:t>
      </w:r>
    </w:p>
    <w:p w:rsidR="009258B5" w:rsidRPr="009258B5" w:rsidRDefault="009258B5" w:rsidP="009258B5">
      <w:pPr>
        <w:autoSpaceDE w:val="0"/>
        <w:autoSpaceDN w:val="0"/>
        <w:adjustRightInd w:val="0"/>
        <w:spacing w:after="120" w:line="240" w:lineRule="auto"/>
        <w:ind w:left="425"/>
        <w:jc w:val="both"/>
        <w:rPr>
          <w:rFonts w:ascii="Times New Roman" w:eastAsia="Calibri" w:hAnsi="Times New Roman" w:cs="Times New Roman"/>
          <w:bCs/>
          <w:lang w:val="en-US"/>
        </w:rPr>
      </w:pPr>
      <w:r w:rsidRPr="009258B5">
        <w:rPr>
          <w:rFonts w:ascii="Times New Roman" w:eastAsia="Calibri" w:hAnsi="Times New Roman" w:cs="Times New Roman"/>
          <w:bCs/>
          <w:lang w:val="en-US"/>
        </w:rPr>
        <w:t>e.</w:t>
      </w:r>
      <w:r w:rsidRPr="009258B5">
        <w:rPr>
          <w:rFonts w:ascii="Times New Roman" w:eastAsia="Calibri" w:hAnsi="Times New Roman" w:cs="Times New Roman"/>
          <w:bCs/>
          <w:lang w:val="en-US"/>
        </w:rPr>
        <w:tab/>
      </w:r>
      <w:r w:rsidRPr="009258B5">
        <w:rPr>
          <w:rFonts w:ascii="Times New Roman" w:eastAsia="Calibri" w:hAnsi="Times New Roman" w:cs="Times New Roman"/>
          <w:bCs/>
          <w:i/>
          <w:lang w:val="en-US"/>
        </w:rPr>
        <w:t>Operation and maintenance</w:t>
      </w:r>
    </w:p>
    <w:p w:rsidR="009258B5" w:rsidRDefault="009258B5" w:rsidP="009258B5">
      <w:pPr>
        <w:autoSpaceDE w:val="0"/>
        <w:autoSpaceDN w:val="0"/>
        <w:adjustRightInd w:val="0"/>
        <w:spacing w:after="120" w:line="240" w:lineRule="auto"/>
        <w:ind w:left="709"/>
        <w:jc w:val="both"/>
        <w:rPr>
          <w:rFonts w:ascii="Times New Roman" w:eastAsia="Calibri" w:hAnsi="Times New Roman" w:cs="Times New Roman"/>
          <w:bCs/>
          <w:lang w:val="en-US"/>
        </w:rPr>
      </w:pPr>
      <w:r w:rsidRPr="009258B5">
        <w:rPr>
          <w:rFonts w:ascii="Times New Roman" w:eastAsia="Calibri" w:hAnsi="Times New Roman" w:cs="Times New Roman"/>
          <w:bCs/>
          <w:lang w:val="en-US"/>
        </w:rPr>
        <w:t xml:space="preserve">Masuk dalam tahapan ini, program akan dipasang untuk digunakan. Untuk menjaga keserasian sistem maka dilakukan </w:t>
      </w:r>
      <w:r w:rsidRPr="001D5634">
        <w:rPr>
          <w:rFonts w:ascii="Times New Roman" w:eastAsia="Calibri" w:hAnsi="Times New Roman" w:cs="Times New Roman"/>
          <w:bCs/>
          <w:i/>
          <w:lang w:val="en-US"/>
        </w:rPr>
        <w:t>maintenance</w:t>
      </w:r>
      <w:r w:rsidRPr="009258B5">
        <w:rPr>
          <w:rFonts w:ascii="Times New Roman" w:eastAsia="Calibri" w:hAnsi="Times New Roman" w:cs="Times New Roman"/>
          <w:bCs/>
          <w:lang w:val="en-US"/>
        </w:rPr>
        <w:t xml:space="preserve"> untuk memperbaiki program yang mengalami </w:t>
      </w:r>
      <w:r w:rsidRPr="001D5634">
        <w:rPr>
          <w:rFonts w:ascii="Times New Roman" w:eastAsia="Calibri" w:hAnsi="Times New Roman" w:cs="Times New Roman"/>
          <w:bCs/>
          <w:i/>
          <w:lang w:val="en-US"/>
        </w:rPr>
        <w:t>error</w:t>
      </w:r>
      <w:r w:rsidRPr="009258B5">
        <w:rPr>
          <w:rFonts w:ascii="Times New Roman" w:eastAsia="Calibri" w:hAnsi="Times New Roman" w:cs="Times New Roman"/>
          <w:bCs/>
          <w:lang w:val="en-US"/>
        </w:rPr>
        <w:t xml:space="preserve"> atau </w:t>
      </w:r>
      <w:r w:rsidRPr="001D5634">
        <w:rPr>
          <w:rFonts w:ascii="Times New Roman" w:eastAsia="Calibri" w:hAnsi="Times New Roman" w:cs="Times New Roman"/>
          <w:bCs/>
          <w:i/>
          <w:lang w:val="en-US"/>
        </w:rPr>
        <w:t>bug</w:t>
      </w:r>
      <w:r w:rsidRPr="009258B5">
        <w:rPr>
          <w:rFonts w:ascii="Times New Roman" w:eastAsia="Calibri" w:hAnsi="Times New Roman" w:cs="Times New Roman"/>
          <w:bCs/>
          <w:lang w:val="en-US"/>
        </w:rPr>
        <w:t>.</w:t>
      </w:r>
    </w:p>
    <w:p w:rsidR="00746F48" w:rsidRPr="001D5634" w:rsidRDefault="00746F48" w:rsidP="00746F48">
      <w:pPr>
        <w:pStyle w:val="ListParagraph"/>
        <w:numPr>
          <w:ilvl w:val="0"/>
          <w:numId w:val="21"/>
        </w:numPr>
        <w:autoSpaceDE w:val="0"/>
        <w:autoSpaceDN w:val="0"/>
        <w:adjustRightInd w:val="0"/>
        <w:spacing w:after="120" w:line="240" w:lineRule="auto"/>
        <w:ind w:left="426"/>
        <w:jc w:val="both"/>
        <w:rPr>
          <w:rFonts w:ascii="Times New Roman" w:eastAsia="Calibri" w:hAnsi="Times New Roman" w:cs="Times New Roman"/>
          <w:bCs/>
          <w:i/>
          <w:lang w:val="en-US"/>
        </w:rPr>
      </w:pPr>
      <w:r w:rsidRPr="001D5634">
        <w:rPr>
          <w:rFonts w:ascii="Times New Roman" w:eastAsia="Calibri" w:hAnsi="Times New Roman" w:cs="Times New Roman"/>
          <w:bCs/>
          <w:i/>
          <w:lang w:val="en-US"/>
        </w:rPr>
        <w:t>Requirement</w:t>
      </w:r>
    </w:p>
    <w:p w:rsidR="00746F48" w:rsidRPr="00746F48" w:rsidRDefault="00746F48" w:rsidP="00746F48">
      <w:pPr>
        <w:autoSpaceDE w:val="0"/>
        <w:autoSpaceDN w:val="0"/>
        <w:adjustRightInd w:val="0"/>
        <w:spacing w:after="120" w:line="240" w:lineRule="auto"/>
        <w:ind w:left="426"/>
        <w:jc w:val="both"/>
        <w:rPr>
          <w:rFonts w:ascii="Times New Roman" w:eastAsia="Calibri" w:hAnsi="Times New Roman" w:cs="Times New Roman"/>
          <w:bCs/>
          <w:lang w:val="en-US"/>
        </w:rPr>
      </w:pPr>
      <w:r w:rsidRPr="00746F48">
        <w:rPr>
          <w:rFonts w:ascii="Times New Roman" w:eastAsia="Calibri" w:hAnsi="Times New Roman" w:cs="Times New Roman"/>
          <w:bCs/>
          <w:lang w:val="en-US"/>
        </w:rPr>
        <w:t xml:space="preserve">Dalam pembuatan </w:t>
      </w:r>
      <w:r w:rsidRPr="00DD0325">
        <w:rPr>
          <w:rFonts w:ascii="Times New Roman" w:eastAsia="Calibri" w:hAnsi="Times New Roman" w:cs="Times New Roman"/>
          <w:bCs/>
          <w:i/>
          <w:lang w:val="en-US"/>
        </w:rPr>
        <w:t>software</w:t>
      </w:r>
      <w:r w:rsidRPr="00746F48">
        <w:rPr>
          <w:rFonts w:ascii="Times New Roman" w:eastAsia="Calibri" w:hAnsi="Times New Roman" w:cs="Times New Roman"/>
          <w:bCs/>
          <w:lang w:val="en-US"/>
        </w:rPr>
        <w:t xml:space="preserve"> SIAKAD diperlukan perangkat </w:t>
      </w:r>
      <w:r w:rsidRPr="00DD0325">
        <w:rPr>
          <w:rFonts w:ascii="Times New Roman" w:eastAsia="Calibri" w:hAnsi="Times New Roman" w:cs="Times New Roman"/>
          <w:bCs/>
          <w:i/>
          <w:lang w:val="en-US"/>
        </w:rPr>
        <w:t>software</w:t>
      </w:r>
      <w:r w:rsidRPr="00746F48">
        <w:rPr>
          <w:rFonts w:ascii="Times New Roman" w:eastAsia="Calibri" w:hAnsi="Times New Roman" w:cs="Times New Roman"/>
          <w:bCs/>
          <w:lang w:val="en-US"/>
        </w:rPr>
        <w:t xml:space="preserve"> dan hardware berbasis </w:t>
      </w:r>
      <w:r w:rsidRPr="00DD0325">
        <w:rPr>
          <w:rFonts w:ascii="Times New Roman" w:eastAsia="Calibri" w:hAnsi="Times New Roman" w:cs="Times New Roman"/>
          <w:bCs/>
          <w:i/>
          <w:lang w:val="en-US"/>
        </w:rPr>
        <w:t>web</w:t>
      </w:r>
      <w:r w:rsidRPr="00746F48">
        <w:rPr>
          <w:rFonts w:ascii="Times New Roman" w:eastAsia="Calibri" w:hAnsi="Times New Roman" w:cs="Times New Roman"/>
          <w:bCs/>
          <w:lang w:val="en-US"/>
        </w:rPr>
        <w:t xml:space="preserve"> pada tabel 1, yang meliputi:</w:t>
      </w:r>
    </w:p>
    <w:p w:rsidR="00746F48" w:rsidRDefault="00746F48" w:rsidP="00746F48">
      <w:pPr>
        <w:autoSpaceDE w:val="0"/>
        <w:autoSpaceDN w:val="0"/>
        <w:adjustRightInd w:val="0"/>
        <w:spacing w:after="120" w:line="240" w:lineRule="auto"/>
        <w:ind w:left="426"/>
        <w:jc w:val="both"/>
        <w:rPr>
          <w:rFonts w:ascii="Times New Roman" w:eastAsia="Calibri" w:hAnsi="Times New Roman" w:cs="Times New Roman"/>
          <w:bCs/>
          <w:i/>
          <w:lang w:val="en-US"/>
        </w:rPr>
      </w:pPr>
      <w:r w:rsidRPr="00746F48">
        <w:rPr>
          <w:rFonts w:ascii="Times New Roman" w:eastAsia="Calibri" w:hAnsi="Times New Roman" w:cs="Times New Roman"/>
          <w:bCs/>
          <w:lang w:val="en-US"/>
        </w:rPr>
        <w:t xml:space="preserve">Tabel 1. Spesifikasi perangkat </w:t>
      </w:r>
      <w:r w:rsidRPr="00DD0325">
        <w:rPr>
          <w:rFonts w:ascii="Times New Roman" w:eastAsia="Calibri" w:hAnsi="Times New Roman" w:cs="Times New Roman"/>
          <w:bCs/>
          <w:i/>
          <w:lang w:val="en-US"/>
        </w:rPr>
        <w:t>software</w:t>
      </w:r>
      <w:r w:rsidRPr="00746F48">
        <w:rPr>
          <w:rFonts w:ascii="Times New Roman" w:eastAsia="Calibri" w:hAnsi="Times New Roman" w:cs="Times New Roman"/>
          <w:bCs/>
          <w:lang w:val="en-US"/>
        </w:rPr>
        <w:t xml:space="preserve"> dan </w:t>
      </w:r>
      <w:r w:rsidRPr="00DD0325">
        <w:rPr>
          <w:rFonts w:ascii="Times New Roman" w:eastAsia="Calibri" w:hAnsi="Times New Roman" w:cs="Times New Roman"/>
          <w:bCs/>
          <w:i/>
          <w:lang w:val="en-US"/>
        </w:rPr>
        <w:t>hardware</w:t>
      </w:r>
    </w:p>
    <w:tbl>
      <w:tblPr>
        <w:tblStyle w:val="TableGrid"/>
        <w:tblW w:w="4683" w:type="dxa"/>
        <w:tblInd w:w="132" w:type="dxa"/>
        <w:tblBorders>
          <w:left w:val="none" w:sz="0" w:space="0" w:color="auto"/>
          <w:right w:val="none" w:sz="0" w:space="0" w:color="auto"/>
        </w:tblBorders>
        <w:tblLayout w:type="fixed"/>
        <w:tblLook w:val="04A0" w:firstRow="1" w:lastRow="0" w:firstColumn="1" w:lastColumn="0" w:noHBand="0" w:noVBand="1"/>
      </w:tblPr>
      <w:tblGrid>
        <w:gridCol w:w="492"/>
        <w:gridCol w:w="1356"/>
        <w:gridCol w:w="1276"/>
        <w:gridCol w:w="1559"/>
      </w:tblGrid>
      <w:tr w:rsidR="00DD0325" w:rsidRPr="00190331" w:rsidTr="00D57ADB">
        <w:trPr>
          <w:trHeight w:val="461"/>
        </w:trPr>
        <w:tc>
          <w:tcPr>
            <w:tcW w:w="492" w:type="dxa"/>
            <w:tcBorders>
              <w:right w:val="nil"/>
            </w:tcBorders>
            <w:vAlign w:val="center"/>
          </w:tcPr>
          <w:p w:rsidR="00DD0325" w:rsidRPr="00190331" w:rsidRDefault="00DD0325" w:rsidP="00BB4ACE">
            <w:pPr>
              <w:pStyle w:val="BodyText"/>
              <w:ind w:right="40"/>
              <w:jc w:val="center"/>
              <w:rPr>
                <w:sz w:val="16"/>
                <w:szCs w:val="16"/>
                <w:lang w:val="en-US"/>
              </w:rPr>
            </w:pPr>
            <w:r>
              <w:rPr>
                <w:sz w:val="16"/>
                <w:szCs w:val="16"/>
                <w:lang w:val="en-US"/>
              </w:rPr>
              <w:t>No.</w:t>
            </w:r>
          </w:p>
        </w:tc>
        <w:tc>
          <w:tcPr>
            <w:tcW w:w="1356" w:type="dxa"/>
            <w:tcBorders>
              <w:left w:val="nil"/>
              <w:right w:val="nil"/>
            </w:tcBorders>
            <w:vAlign w:val="center"/>
          </w:tcPr>
          <w:p w:rsidR="00DD0325" w:rsidRPr="00190331" w:rsidRDefault="00DD0325" w:rsidP="00BB4ACE">
            <w:pPr>
              <w:pStyle w:val="BodyText"/>
              <w:ind w:right="40"/>
              <w:jc w:val="center"/>
              <w:rPr>
                <w:sz w:val="16"/>
                <w:szCs w:val="16"/>
                <w:lang w:val="en-US"/>
              </w:rPr>
            </w:pPr>
            <w:r>
              <w:rPr>
                <w:sz w:val="16"/>
                <w:szCs w:val="16"/>
                <w:lang w:val="en-US"/>
              </w:rPr>
              <w:t>HARDWARE</w:t>
            </w:r>
          </w:p>
        </w:tc>
        <w:tc>
          <w:tcPr>
            <w:tcW w:w="1276" w:type="dxa"/>
            <w:tcBorders>
              <w:left w:val="nil"/>
              <w:right w:val="nil"/>
            </w:tcBorders>
            <w:vAlign w:val="center"/>
          </w:tcPr>
          <w:p w:rsidR="00DD0325" w:rsidRPr="00190331" w:rsidRDefault="00DD0325" w:rsidP="00BB4ACE">
            <w:pPr>
              <w:pStyle w:val="BodyText"/>
              <w:ind w:right="40"/>
              <w:jc w:val="center"/>
              <w:rPr>
                <w:sz w:val="16"/>
                <w:szCs w:val="16"/>
                <w:lang w:val="en-US"/>
              </w:rPr>
            </w:pPr>
            <w:r>
              <w:rPr>
                <w:sz w:val="16"/>
                <w:szCs w:val="16"/>
                <w:lang w:val="en-US"/>
              </w:rPr>
              <w:t>SOFTWARE</w:t>
            </w:r>
          </w:p>
        </w:tc>
        <w:tc>
          <w:tcPr>
            <w:tcW w:w="1559" w:type="dxa"/>
            <w:tcBorders>
              <w:left w:val="nil"/>
            </w:tcBorders>
            <w:vAlign w:val="center"/>
          </w:tcPr>
          <w:p w:rsidR="00DD0325" w:rsidRPr="00190331" w:rsidRDefault="00DD0325" w:rsidP="00BB4ACE">
            <w:pPr>
              <w:pStyle w:val="BodyText"/>
              <w:ind w:right="40"/>
              <w:jc w:val="center"/>
              <w:rPr>
                <w:sz w:val="16"/>
                <w:szCs w:val="16"/>
                <w:lang w:val="en-US"/>
              </w:rPr>
            </w:pPr>
            <w:r>
              <w:rPr>
                <w:sz w:val="16"/>
                <w:szCs w:val="16"/>
                <w:lang w:val="en-US"/>
              </w:rPr>
              <w:t>BAHASA PEMROGRAMAN</w:t>
            </w:r>
          </w:p>
        </w:tc>
      </w:tr>
      <w:tr w:rsidR="00DD0325" w:rsidRPr="00190331" w:rsidTr="00D57ADB">
        <w:trPr>
          <w:trHeight w:val="651"/>
        </w:trPr>
        <w:tc>
          <w:tcPr>
            <w:tcW w:w="492" w:type="dxa"/>
            <w:tcBorders>
              <w:right w:val="nil"/>
            </w:tcBorders>
            <w:vAlign w:val="center"/>
          </w:tcPr>
          <w:p w:rsidR="00DD0325" w:rsidRPr="00190331" w:rsidRDefault="00DD0325" w:rsidP="00BB4ACE">
            <w:pPr>
              <w:pStyle w:val="BodyText"/>
              <w:ind w:right="40"/>
              <w:jc w:val="center"/>
              <w:rPr>
                <w:sz w:val="16"/>
                <w:szCs w:val="16"/>
                <w:lang w:val="en-US"/>
              </w:rPr>
            </w:pPr>
            <w:r>
              <w:rPr>
                <w:sz w:val="16"/>
                <w:szCs w:val="16"/>
                <w:lang w:val="en-US"/>
              </w:rPr>
              <w:t>1</w:t>
            </w:r>
          </w:p>
        </w:tc>
        <w:tc>
          <w:tcPr>
            <w:tcW w:w="1356" w:type="dxa"/>
            <w:tcBorders>
              <w:left w:val="nil"/>
              <w:right w:val="nil"/>
            </w:tcBorders>
            <w:vAlign w:val="center"/>
          </w:tcPr>
          <w:p w:rsidR="00DD0325" w:rsidRPr="00190331" w:rsidRDefault="00DD0325" w:rsidP="00BB4ACE">
            <w:pPr>
              <w:pStyle w:val="BodyText"/>
              <w:ind w:right="40"/>
              <w:rPr>
                <w:sz w:val="16"/>
                <w:szCs w:val="16"/>
                <w:lang w:val="en-US"/>
              </w:rPr>
            </w:pPr>
            <w:r>
              <w:rPr>
                <w:sz w:val="16"/>
                <w:szCs w:val="16"/>
                <w:lang w:val="en-US"/>
              </w:rPr>
              <w:t>Processor Intel Core 2 Duo E8400</w:t>
            </w:r>
          </w:p>
        </w:tc>
        <w:tc>
          <w:tcPr>
            <w:tcW w:w="1276" w:type="dxa"/>
            <w:tcBorders>
              <w:left w:val="nil"/>
              <w:right w:val="nil"/>
            </w:tcBorders>
            <w:vAlign w:val="center"/>
          </w:tcPr>
          <w:p w:rsidR="00DD0325" w:rsidRPr="00190331" w:rsidRDefault="00DD0325" w:rsidP="0049029B">
            <w:pPr>
              <w:pStyle w:val="BodyText"/>
              <w:ind w:right="40"/>
              <w:jc w:val="center"/>
              <w:rPr>
                <w:sz w:val="16"/>
                <w:szCs w:val="16"/>
                <w:lang w:val="en-US"/>
              </w:rPr>
            </w:pPr>
            <w:r>
              <w:rPr>
                <w:sz w:val="16"/>
                <w:szCs w:val="16"/>
                <w:lang w:val="en-US"/>
              </w:rPr>
              <w:t>Windows 10</w:t>
            </w:r>
          </w:p>
        </w:tc>
        <w:tc>
          <w:tcPr>
            <w:tcW w:w="1559" w:type="dxa"/>
            <w:tcBorders>
              <w:left w:val="nil"/>
            </w:tcBorders>
            <w:vAlign w:val="center"/>
          </w:tcPr>
          <w:p w:rsidR="00DD0325" w:rsidRPr="00190331" w:rsidRDefault="00DD0325" w:rsidP="0049029B">
            <w:pPr>
              <w:pStyle w:val="BodyText"/>
              <w:ind w:right="40"/>
              <w:jc w:val="center"/>
              <w:rPr>
                <w:sz w:val="16"/>
                <w:szCs w:val="16"/>
                <w:lang w:val="en-US"/>
              </w:rPr>
            </w:pPr>
            <w:r>
              <w:rPr>
                <w:sz w:val="16"/>
                <w:szCs w:val="16"/>
                <w:lang w:val="en-US"/>
              </w:rPr>
              <w:t>HTML</w:t>
            </w:r>
          </w:p>
        </w:tc>
      </w:tr>
      <w:tr w:rsidR="00DD0325" w:rsidRPr="00190331" w:rsidTr="00D57ADB">
        <w:trPr>
          <w:trHeight w:val="549"/>
        </w:trPr>
        <w:tc>
          <w:tcPr>
            <w:tcW w:w="492" w:type="dxa"/>
            <w:tcBorders>
              <w:right w:val="nil"/>
            </w:tcBorders>
            <w:vAlign w:val="center"/>
          </w:tcPr>
          <w:p w:rsidR="00DD0325" w:rsidRPr="00190331" w:rsidRDefault="00DD0325" w:rsidP="00BB4ACE">
            <w:pPr>
              <w:pStyle w:val="BodyText"/>
              <w:ind w:right="40"/>
              <w:jc w:val="center"/>
              <w:rPr>
                <w:sz w:val="16"/>
                <w:szCs w:val="16"/>
                <w:lang w:val="en-US"/>
              </w:rPr>
            </w:pPr>
            <w:r>
              <w:rPr>
                <w:sz w:val="16"/>
                <w:szCs w:val="16"/>
                <w:lang w:val="en-US"/>
              </w:rPr>
              <w:t>2</w:t>
            </w:r>
          </w:p>
        </w:tc>
        <w:tc>
          <w:tcPr>
            <w:tcW w:w="1356" w:type="dxa"/>
            <w:tcBorders>
              <w:left w:val="nil"/>
              <w:right w:val="nil"/>
            </w:tcBorders>
            <w:vAlign w:val="center"/>
          </w:tcPr>
          <w:p w:rsidR="00DD0325" w:rsidRPr="00190331" w:rsidRDefault="00DD0325" w:rsidP="00BB4ACE">
            <w:pPr>
              <w:pStyle w:val="BodyText"/>
              <w:ind w:right="40"/>
              <w:rPr>
                <w:sz w:val="16"/>
                <w:szCs w:val="16"/>
                <w:lang w:val="en-US"/>
              </w:rPr>
            </w:pPr>
            <w:r>
              <w:rPr>
                <w:sz w:val="16"/>
                <w:szCs w:val="16"/>
                <w:lang w:val="en-US"/>
              </w:rPr>
              <w:t>Ram 4 GB</w:t>
            </w:r>
          </w:p>
        </w:tc>
        <w:tc>
          <w:tcPr>
            <w:tcW w:w="1276" w:type="dxa"/>
            <w:tcBorders>
              <w:left w:val="nil"/>
              <w:right w:val="nil"/>
            </w:tcBorders>
            <w:vAlign w:val="center"/>
          </w:tcPr>
          <w:p w:rsidR="00DD0325" w:rsidRPr="00190331" w:rsidRDefault="00DD0325" w:rsidP="0049029B">
            <w:pPr>
              <w:pStyle w:val="BodyText"/>
              <w:ind w:right="40"/>
              <w:jc w:val="center"/>
              <w:rPr>
                <w:sz w:val="16"/>
                <w:szCs w:val="16"/>
                <w:lang w:val="en-US"/>
              </w:rPr>
            </w:pPr>
            <w:r>
              <w:rPr>
                <w:sz w:val="16"/>
                <w:szCs w:val="16"/>
                <w:lang w:val="en-US"/>
              </w:rPr>
              <w:t>Xampp with PHP versi 7.2</w:t>
            </w:r>
          </w:p>
        </w:tc>
        <w:tc>
          <w:tcPr>
            <w:tcW w:w="1559" w:type="dxa"/>
            <w:tcBorders>
              <w:left w:val="nil"/>
            </w:tcBorders>
            <w:vAlign w:val="center"/>
          </w:tcPr>
          <w:p w:rsidR="00DD0325" w:rsidRPr="00190331" w:rsidRDefault="00DD0325" w:rsidP="0049029B">
            <w:pPr>
              <w:pStyle w:val="BodyText"/>
              <w:ind w:right="40"/>
              <w:jc w:val="center"/>
              <w:rPr>
                <w:sz w:val="16"/>
                <w:szCs w:val="16"/>
                <w:lang w:val="en-US"/>
              </w:rPr>
            </w:pPr>
            <w:r>
              <w:rPr>
                <w:sz w:val="16"/>
                <w:szCs w:val="16"/>
                <w:lang w:val="en-US"/>
              </w:rPr>
              <w:t>CSS</w:t>
            </w:r>
          </w:p>
        </w:tc>
      </w:tr>
      <w:tr w:rsidR="00DD0325" w:rsidRPr="00190331" w:rsidTr="00D57ADB">
        <w:trPr>
          <w:trHeight w:val="558"/>
        </w:trPr>
        <w:tc>
          <w:tcPr>
            <w:tcW w:w="492" w:type="dxa"/>
            <w:tcBorders>
              <w:right w:val="nil"/>
            </w:tcBorders>
            <w:vAlign w:val="center"/>
          </w:tcPr>
          <w:p w:rsidR="00DD0325" w:rsidRPr="00190331" w:rsidRDefault="00DD0325" w:rsidP="00BB4ACE">
            <w:pPr>
              <w:pStyle w:val="BodyText"/>
              <w:ind w:right="40"/>
              <w:jc w:val="center"/>
              <w:rPr>
                <w:sz w:val="16"/>
                <w:szCs w:val="16"/>
                <w:lang w:val="en-US"/>
              </w:rPr>
            </w:pPr>
            <w:r>
              <w:rPr>
                <w:sz w:val="16"/>
                <w:szCs w:val="16"/>
                <w:lang w:val="en-US"/>
              </w:rPr>
              <w:t>3</w:t>
            </w:r>
          </w:p>
        </w:tc>
        <w:tc>
          <w:tcPr>
            <w:tcW w:w="1356" w:type="dxa"/>
            <w:tcBorders>
              <w:left w:val="nil"/>
              <w:right w:val="nil"/>
            </w:tcBorders>
            <w:vAlign w:val="center"/>
          </w:tcPr>
          <w:p w:rsidR="00DD0325" w:rsidRPr="00190331" w:rsidRDefault="00DD0325" w:rsidP="00BB4ACE">
            <w:pPr>
              <w:pStyle w:val="BodyText"/>
              <w:ind w:right="40"/>
              <w:rPr>
                <w:sz w:val="16"/>
                <w:szCs w:val="16"/>
                <w:lang w:val="en-US"/>
              </w:rPr>
            </w:pPr>
            <w:r>
              <w:rPr>
                <w:sz w:val="16"/>
                <w:szCs w:val="16"/>
                <w:lang w:val="en-US"/>
              </w:rPr>
              <w:t>HDD 500 GB</w:t>
            </w:r>
          </w:p>
        </w:tc>
        <w:tc>
          <w:tcPr>
            <w:tcW w:w="1276" w:type="dxa"/>
            <w:tcBorders>
              <w:left w:val="nil"/>
              <w:right w:val="nil"/>
            </w:tcBorders>
            <w:vAlign w:val="center"/>
          </w:tcPr>
          <w:p w:rsidR="00DD0325" w:rsidRPr="00190331" w:rsidRDefault="00DD0325" w:rsidP="0049029B">
            <w:pPr>
              <w:pStyle w:val="BodyText"/>
              <w:ind w:right="40"/>
              <w:jc w:val="center"/>
              <w:rPr>
                <w:sz w:val="16"/>
                <w:szCs w:val="16"/>
                <w:lang w:val="en-US"/>
              </w:rPr>
            </w:pPr>
            <w:r>
              <w:rPr>
                <w:sz w:val="16"/>
                <w:szCs w:val="16"/>
                <w:lang w:val="en-US"/>
              </w:rPr>
              <w:t>Visual Studio Code</w:t>
            </w:r>
          </w:p>
        </w:tc>
        <w:tc>
          <w:tcPr>
            <w:tcW w:w="1559" w:type="dxa"/>
            <w:tcBorders>
              <w:left w:val="nil"/>
            </w:tcBorders>
            <w:vAlign w:val="center"/>
          </w:tcPr>
          <w:p w:rsidR="00DD0325" w:rsidRPr="00190331" w:rsidRDefault="00DD0325" w:rsidP="0049029B">
            <w:pPr>
              <w:pStyle w:val="BodyText"/>
              <w:ind w:right="40"/>
              <w:jc w:val="center"/>
              <w:rPr>
                <w:sz w:val="16"/>
                <w:szCs w:val="16"/>
                <w:lang w:val="en-US"/>
              </w:rPr>
            </w:pPr>
            <w:r>
              <w:rPr>
                <w:sz w:val="16"/>
                <w:szCs w:val="16"/>
                <w:lang w:val="en-US"/>
              </w:rPr>
              <w:t>PHP</w:t>
            </w:r>
          </w:p>
        </w:tc>
      </w:tr>
      <w:tr w:rsidR="00DD0325" w:rsidRPr="00190331" w:rsidTr="00D57ADB">
        <w:trPr>
          <w:trHeight w:val="693"/>
        </w:trPr>
        <w:tc>
          <w:tcPr>
            <w:tcW w:w="492" w:type="dxa"/>
            <w:tcBorders>
              <w:right w:val="nil"/>
            </w:tcBorders>
            <w:vAlign w:val="center"/>
          </w:tcPr>
          <w:p w:rsidR="00DD0325" w:rsidRPr="00190331" w:rsidRDefault="00DD0325" w:rsidP="00BB4ACE">
            <w:pPr>
              <w:pStyle w:val="BodyText"/>
              <w:ind w:right="40"/>
              <w:jc w:val="center"/>
              <w:rPr>
                <w:sz w:val="16"/>
                <w:szCs w:val="16"/>
                <w:lang w:val="en-US"/>
              </w:rPr>
            </w:pPr>
            <w:r>
              <w:rPr>
                <w:sz w:val="16"/>
                <w:szCs w:val="16"/>
                <w:lang w:val="en-US"/>
              </w:rPr>
              <w:t>4</w:t>
            </w:r>
          </w:p>
        </w:tc>
        <w:tc>
          <w:tcPr>
            <w:tcW w:w="1356" w:type="dxa"/>
            <w:tcBorders>
              <w:left w:val="nil"/>
              <w:right w:val="nil"/>
            </w:tcBorders>
            <w:vAlign w:val="center"/>
          </w:tcPr>
          <w:p w:rsidR="00DD0325" w:rsidRPr="00190331" w:rsidRDefault="00DD0325" w:rsidP="00BB4ACE">
            <w:pPr>
              <w:pStyle w:val="BodyText"/>
              <w:ind w:right="40"/>
              <w:rPr>
                <w:sz w:val="16"/>
                <w:szCs w:val="16"/>
                <w:lang w:val="en-US"/>
              </w:rPr>
            </w:pPr>
            <w:r>
              <w:rPr>
                <w:sz w:val="16"/>
                <w:szCs w:val="16"/>
                <w:lang w:val="en-US"/>
              </w:rPr>
              <w:t>LCD Monitor 19 Inch</w:t>
            </w:r>
          </w:p>
        </w:tc>
        <w:tc>
          <w:tcPr>
            <w:tcW w:w="1276" w:type="dxa"/>
            <w:tcBorders>
              <w:left w:val="nil"/>
              <w:right w:val="nil"/>
            </w:tcBorders>
            <w:vAlign w:val="center"/>
          </w:tcPr>
          <w:p w:rsidR="00DD0325" w:rsidRPr="00190331" w:rsidRDefault="00DD0325" w:rsidP="0049029B">
            <w:pPr>
              <w:pStyle w:val="BodyText"/>
              <w:ind w:right="40"/>
              <w:jc w:val="center"/>
              <w:rPr>
                <w:sz w:val="16"/>
                <w:szCs w:val="16"/>
                <w:lang w:val="en-US"/>
              </w:rPr>
            </w:pPr>
            <w:r>
              <w:rPr>
                <w:sz w:val="16"/>
                <w:szCs w:val="16"/>
                <w:lang w:val="en-US"/>
              </w:rPr>
              <w:t>Google Chrome or Mozilla Firefox</w:t>
            </w:r>
          </w:p>
        </w:tc>
        <w:tc>
          <w:tcPr>
            <w:tcW w:w="1559" w:type="dxa"/>
            <w:tcBorders>
              <w:left w:val="nil"/>
            </w:tcBorders>
            <w:vAlign w:val="center"/>
          </w:tcPr>
          <w:p w:rsidR="00DD0325" w:rsidRPr="00190331" w:rsidRDefault="00DD0325" w:rsidP="0049029B">
            <w:pPr>
              <w:pStyle w:val="BodyText"/>
              <w:ind w:right="40"/>
              <w:jc w:val="center"/>
              <w:rPr>
                <w:sz w:val="16"/>
                <w:szCs w:val="16"/>
                <w:lang w:val="en-US"/>
              </w:rPr>
            </w:pPr>
            <w:r>
              <w:rPr>
                <w:sz w:val="16"/>
                <w:szCs w:val="16"/>
                <w:lang w:val="en-US"/>
              </w:rPr>
              <w:t>Framework Laravel</w:t>
            </w:r>
          </w:p>
        </w:tc>
      </w:tr>
    </w:tbl>
    <w:p w:rsidR="002F7EE6" w:rsidRPr="002F7EE6" w:rsidRDefault="002F7EE6" w:rsidP="0049029B">
      <w:pPr>
        <w:pStyle w:val="ListParagraph"/>
        <w:numPr>
          <w:ilvl w:val="0"/>
          <w:numId w:val="21"/>
        </w:numPr>
        <w:autoSpaceDE w:val="0"/>
        <w:autoSpaceDN w:val="0"/>
        <w:adjustRightInd w:val="0"/>
        <w:spacing w:before="120" w:after="120" w:line="240" w:lineRule="auto"/>
        <w:ind w:left="425" w:hanging="357"/>
        <w:contextualSpacing w:val="0"/>
        <w:jc w:val="both"/>
        <w:rPr>
          <w:rFonts w:ascii="Times New Roman" w:eastAsia="Calibri" w:hAnsi="Times New Roman" w:cs="Times New Roman"/>
          <w:bCs/>
          <w:lang w:val="en-US"/>
        </w:rPr>
      </w:pPr>
      <w:r w:rsidRPr="002F7EE6">
        <w:rPr>
          <w:rFonts w:ascii="Times New Roman" w:eastAsia="Calibri" w:hAnsi="Times New Roman" w:cs="Times New Roman"/>
          <w:bCs/>
          <w:lang w:val="en-US"/>
        </w:rPr>
        <w:lastRenderedPageBreak/>
        <w:t>Fitur</w:t>
      </w:r>
    </w:p>
    <w:p w:rsidR="00DD0325" w:rsidRDefault="000601A9" w:rsidP="002F7EE6">
      <w:pPr>
        <w:autoSpaceDE w:val="0"/>
        <w:autoSpaceDN w:val="0"/>
        <w:adjustRightInd w:val="0"/>
        <w:spacing w:after="120" w:line="240" w:lineRule="auto"/>
        <w:ind w:left="426"/>
        <w:jc w:val="both"/>
        <w:rPr>
          <w:rFonts w:ascii="Times New Roman" w:eastAsia="Calibri" w:hAnsi="Times New Roman" w:cs="Times New Roman"/>
          <w:bCs/>
          <w:lang w:val="en-US"/>
        </w:rPr>
      </w:pPr>
      <w:r w:rsidRPr="000601A9">
        <w:rPr>
          <w:rFonts w:ascii="Times New Roman" w:eastAsia="Calibri" w:hAnsi="Times New Roman" w:cs="Times New Roman"/>
          <w:bCs/>
          <w:lang w:val="en-US"/>
        </w:rPr>
        <w:t>Fitur yang ada dalam sistem SIAKAD terdapat sebanyak 8 fitur, diantaranya yaitu:</w:t>
      </w:r>
    </w:p>
    <w:p w:rsidR="000601A9" w:rsidRPr="000601A9" w:rsidRDefault="000601A9" w:rsidP="000601A9">
      <w:pPr>
        <w:pStyle w:val="ListParagraph"/>
        <w:numPr>
          <w:ilvl w:val="1"/>
          <w:numId w:val="21"/>
        </w:numPr>
        <w:autoSpaceDE w:val="0"/>
        <w:autoSpaceDN w:val="0"/>
        <w:adjustRightInd w:val="0"/>
        <w:spacing w:after="120" w:line="240" w:lineRule="auto"/>
        <w:ind w:left="851"/>
        <w:jc w:val="both"/>
        <w:rPr>
          <w:rFonts w:ascii="Times New Roman" w:eastAsia="Calibri" w:hAnsi="Times New Roman" w:cs="Times New Roman"/>
          <w:bCs/>
          <w:lang w:val="en-US"/>
        </w:rPr>
      </w:pPr>
      <w:r w:rsidRPr="000601A9">
        <w:rPr>
          <w:rFonts w:ascii="Times New Roman" w:eastAsia="Calibri" w:hAnsi="Times New Roman" w:cs="Times New Roman"/>
          <w:bCs/>
          <w:lang w:val="en-US"/>
        </w:rPr>
        <w:t>Data</w:t>
      </w:r>
      <w:r w:rsidR="00375BCD">
        <w:rPr>
          <w:rFonts w:ascii="Times New Roman" w:eastAsia="Calibri" w:hAnsi="Times New Roman" w:cs="Times New Roman"/>
          <w:bCs/>
          <w:lang w:val="en-US"/>
        </w:rPr>
        <w:t xml:space="preserve"> </w:t>
      </w:r>
      <w:r w:rsidRPr="000601A9">
        <w:rPr>
          <w:rFonts w:ascii="Times New Roman" w:eastAsia="Calibri" w:hAnsi="Times New Roman" w:cs="Times New Roman"/>
          <w:bCs/>
          <w:lang w:val="en-US"/>
        </w:rPr>
        <w:t>Pengguna (Admin/ Dosen/ Mahasiswa)</w:t>
      </w:r>
    </w:p>
    <w:p w:rsidR="000601A9" w:rsidRPr="000601A9" w:rsidRDefault="000601A9" w:rsidP="000601A9">
      <w:pPr>
        <w:pStyle w:val="ListParagraph"/>
        <w:numPr>
          <w:ilvl w:val="1"/>
          <w:numId w:val="21"/>
        </w:numPr>
        <w:autoSpaceDE w:val="0"/>
        <w:autoSpaceDN w:val="0"/>
        <w:adjustRightInd w:val="0"/>
        <w:spacing w:after="120" w:line="240" w:lineRule="auto"/>
        <w:ind w:left="851"/>
        <w:jc w:val="both"/>
        <w:rPr>
          <w:rFonts w:ascii="Times New Roman" w:eastAsia="Calibri" w:hAnsi="Times New Roman" w:cs="Times New Roman"/>
          <w:bCs/>
          <w:lang w:val="en-US"/>
        </w:rPr>
      </w:pPr>
      <w:r w:rsidRPr="000601A9">
        <w:rPr>
          <w:rFonts w:ascii="Times New Roman" w:eastAsia="Calibri" w:hAnsi="Times New Roman" w:cs="Times New Roman"/>
          <w:bCs/>
          <w:lang w:val="en-US"/>
        </w:rPr>
        <w:t>Data Kelas</w:t>
      </w:r>
    </w:p>
    <w:p w:rsidR="000601A9" w:rsidRPr="000601A9" w:rsidRDefault="000601A9" w:rsidP="000601A9">
      <w:pPr>
        <w:pStyle w:val="ListParagraph"/>
        <w:numPr>
          <w:ilvl w:val="1"/>
          <w:numId w:val="21"/>
        </w:numPr>
        <w:autoSpaceDE w:val="0"/>
        <w:autoSpaceDN w:val="0"/>
        <w:adjustRightInd w:val="0"/>
        <w:spacing w:after="120" w:line="240" w:lineRule="auto"/>
        <w:ind w:left="851"/>
        <w:jc w:val="both"/>
        <w:rPr>
          <w:rFonts w:ascii="Times New Roman" w:eastAsia="Calibri" w:hAnsi="Times New Roman" w:cs="Times New Roman"/>
          <w:bCs/>
          <w:lang w:val="en-US"/>
        </w:rPr>
      </w:pPr>
      <w:r w:rsidRPr="000601A9">
        <w:rPr>
          <w:rFonts w:ascii="Times New Roman" w:eastAsia="Calibri" w:hAnsi="Times New Roman" w:cs="Times New Roman"/>
          <w:bCs/>
          <w:lang w:val="en-US"/>
        </w:rPr>
        <w:t>Data Mata Kuliah</w:t>
      </w:r>
    </w:p>
    <w:p w:rsidR="000601A9" w:rsidRPr="000601A9" w:rsidRDefault="000601A9" w:rsidP="000601A9">
      <w:pPr>
        <w:pStyle w:val="ListParagraph"/>
        <w:numPr>
          <w:ilvl w:val="1"/>
          <w:numId w:val="21"/>
        </w:numPr>
        <w:autoSpaceDE w:val="0"/>
        <w:autoSpaceDN w:val="0"/>
        <w:adjustRightInd w:val="0"/>
        <w:spacing w:after="120" w:line="240" w:lineRule="auto"/>
        <w:ind w:left="851"/>
        <w:jc w:val="both"/>
        <w:rPr>
          <w:rFonts w:ascii="Times New Roman" w:eastAsia="Calibri" w:hAnsi="Times New Roman" w:cs="Times New Roman"/>
          <w:bCs/>
          <w:lang w:val="en-US"/>
        </w:rPr>
      </w:pPr>
      <w:r w:rsidRPr="000601A9">
        <w:rPr>
          <w:rFonts w:ascii="Times New Roman" w:eastAsia="Calibri" w:hAnsi="Times New Roman" w:cs="Times New Roman"/>
          <w:bCs/>
          <w:lang w:val="en-US"/>
        </w:rPr>
        <w:t>Data Jadwal Kuliah</w:t>
      </w:r>
    </w:p>
    <w:p w:rsidR="000601A9" w:rsidRPr="000601A9" w:rsidRDefault="000601A9" w:rsidP="000601A9">
      <w:pPr>
        <w:pStyle w:val="ListParagraph"/>
        <w:numPr>
          <w:ilvl w:val="1"/>
          <w:numId w:val="21"/>
        </w:numPr>
        <w:autoSpaceDE w:val="0"/>
        <w:autoSpaceDN w:val="0"/>
        <w:adjustRightInd w:val="0"/>
        <w:spacing w:after="120" w:line="240" w:lineRule="auto"/>
        <w:ind w:left="851"/>
        <w:jc w:val="both"/>
        <w:rPr>
          <w:rFonts w:ascii="Times New Roman" w:eastAsia="Calibri" w:hAnsi="Times New Roman" w:cs="Times New Roman"/>
          <w:bCs/>
          <w:lang w:val="en-US"/>
        </w:rPr>
      </w:pPr>
      <w:r w:rsidRPr="000601A9">
        <w:rPr>
          <w:rFonts w:ascii="Times New Roman" w:eastAsia="Calibri" w:hAnsi="Times New Roman" w:cs="Times New Roman"/>
          <w:bCs/>
          <w:lang w:val="en-US"/>
        </w:rPr>
        <w:t>Data Kartu Rencana Studi</w:t>
      </w:r>
    </w:p>
    <w:p w:rsidR="000601A9" w:rsidRPr="000601A9" w:rsidRDefault="000601A9" w:rsidP="000601A9">
      <w:pPr>
        <w:pStyle w:val="ListParagraph"/>
        <w:numPr>
          <w:ilvl w:val="1"/>
          <w:numId w:val="21"/>
        </w:numPr>
        <w:autoSpaceDE w:val="0"/>
        <w:autoSpaceDN w:val="0"/>
        <w:adjustRightInd w:val="0"/>
        <w:spacing w:after="120" w:line="240" w:lineRule="auto"/>
        <w:ind w:left="851"/>
        <w:jc w:val="both"/>
        <w:rPr>
          <w:rFonts w:ascii="Times New Roman" w:eastAsia="Calibri" w:hAnsi="Times New Roman" w:cs="Times New Roman"/>
          <w:bCs/>
          <w:lang w:val="en-US"/>
        </w:rPr>
      </w:pPr>
      <w:r w:rsidRPr="000601A9">
        <w:rPr>
          <w:rFonts w:ascii="Times New Roman" w:eastAsia="Calibri" w:hAnsi="Times New Roman" w:cs="Times New Roman"/>
          <w:bCs/>
          <w:lang w:val="en-US"/>
        </w:rPr>
        <w:t>Data Presensi</w:t>
      </w:r>
    </w:p>
    <w:p w:rsidR="000601A9" w:rsidRPr="000601A9" w:rsidRDefault="000601A9" w:rsidP="000601A9">
      <w:pPr>
        <w:pStyle w:val="ListParagraph"/>
        <w:numPr>
          <w:ilvl w:val="1"/>
          <w:numId w:val="21"/>
        </w:numPr>
        <w:autoSpaceDE w:val="0"/>
        <w:autoSpaceDN w:val="0"/>
        <w:adjustRightInd w:val="0"/>
        <w:spacing w:after="120" w:line="240" w:lineRule="auto"/>
        <w:ind w:left="851"/>
        <w:jc w:val="both"/>
        <w:rPr>
          <w:rFonts w:ascii="Times New Roman" w:eastAsia="Calibri" w:hAnsi="Times New Roman" w:cs="Times New Roman"/>
          <w:bCs/>
          <w:lang w:val="en-US"/>
        </w:rPr>
      </w:pPr>
      <w:r w:rsidRPr="000601A9">
        <w:rPr>
          <w:rFonts w:ascii="Times New Roman" w:eastAsia="Calibri" w:hAnsi="Times New Roman" w:cs="Times New Roman"/>
          <w:bCs/>
          <w:lang w:val="en-US"/>
        </w:rPr>
        <w:t>Data Nilai</w:t>
      </w:r>
    </w:p>
    <w:p w:rsidR="000601A9" w:rsidRDefault="000601A9" w:rsidP="007544C6">
      <w:pPr>
        <w:pStyle w:val="ListParagraph"/>
        <w:numPr>
          <w:ilvl w:val="1"/>
          <w:numId w:val="21"/>
        </w:numPr>
        <w:autoSpaceDE w:val="0"/>
        <w:autoSpaceDN w:val="0"/>
        <w:adjustRightInd w:val="0"/>
        <w:spacing w:after="0" w:line="240" w:lineRule="auto"/>
        <w:ind w:left="850" w:hanging="357"/>
        <w:contextualSpacing w:val="0"/>
        <w:jc w:val="both"/>
        <w:rPr>
          <w:rFonts w:ascii="Times New Roman" w:eastAsia="Calibri" w:hAnsi="Times New Roman" w:cs="Times New Roman"/>
          <w:bCs/>
          <w:lang w:val="en-US"/>
        </w:rPr>
      </w:pPr>
      <w:r w:rsidRPr="000601A9">
        <w:rPr>
          <w:rFonts w:ascii="Times New Roman" w:eastAsia="Calibri" w:hAnsi="Times New Roman" w:cs="Times New Roman"/>
          <w:bCs/>
          <w:lang w:val="en-US"/>
        </w:rPr>
        <w:t>Laporan Perkuliahan</w:t>
      </w:r>
    </w:p>
    <w:p w:rsidR="007544C6" w:rsidRDefault="007544C6" w:rsidP="007544C6">
      <w:pPr>
        <w:pStyle w:val="ListParagraph"/>
        <w:autoSpaceDE w:val="0"/>
        <w:autoSpaceDN w:val="0"/>
        <w:adjustRightInd w:val="0"/>
        <w:spacing w:after="0" w:line="240" w:lineRule="auto"/>
        <w:ind w:left="850"/>
        <w:contextualSpacing w:val="0"/>
        <w:jc w:val="both"/>
        <w:rPr>
          <w:rFonts w:ascii="Times New Roman" w:eastAsia="Calibri" w:hAnsi="Times New Roman" w:cs="Times New Roman"/>
          <w:bCs/>
          <w:lang w:val="en-US"/>
        </w:rPr>
      </w:pPr>
    </w:p>
    <w:p w:rsidR="007544C6" w:rsidRPr="008E3AAF" w:rsidRDefault="00EC6CEF" w:rsidP="007544C6">
      <w:pPr>
        <w:pStyle w:val="ListParagraph"/>
        <w:numPr>
          <w:ilvl w:val="1"/>
          <w:numId w:val="2"/>
        </w:numPr>
        <w:autoSpaceDE w:val="0"/>
        <w:autoSpaceDN w:val="0"/>
        <w:adjustRightInd w:val="0"/>
        <w:spacing w:after="120" w:line="240" w:lineRule="auto"/>
        <w:ind w:left="425" w:hanging="425"/>
        <w:contextualSpacing w:val="0"/>
        <w:rPr>
          <w:rFonts w:ascii="Times New Roman" w:eastAsia="Calibri" w:hAnsi="Times New Roman" w:cs="Times New Roman"/>
          <w:b/>
          <w:bCs/>
        </w:rPr>
      </w:pPr>
      <w:r>
        <w:rPr>
          <w:rFonts w:ascii="Times New Roman" w:eastAsia="Calibri" w:hAnsi="Times New Roman" w:cs="Times New Roman"/>
          <w:b/>
          <w:bCs/>
          <w:lang w:val="en-US"/>
        </w:rPr>
        <w:t>Waktu Penelitian</w:t>
      </w:r>
    </w:p>
    <w:p w:rsidR="000601A9" w:rsidRDefault="00535EBA" w:rsidP="00EC6CEF">
      <w:pPr>
        <w:autoSpaceDE w:val="0"/>
        <w:autoSpaceDN w:val="0"/>
        <w:adjustRightInd w:val="0"/>
        <w:spacing w:after="120" w:line="240" w:lineRule="auto"/>
        <w:ind w:firstLine="426"/>
        <w:jc w:val="both"/>
        <w:rPr>
          <w:rFonts w:ascii="Times New Roman" w:eastAsia="Calibri" w:hAnsi="Times New Roman" w:cs="Times New Roman"/>
          <w:bCs/>
          <w:lang w:val="en-US"/>
        </w:rPr>
      </w:pPr>
      <w:r w:rsidRPr="00535EBA">
        <w:rPr>
          <w:rFonts w:ascii="Times New Roman" w:eastAsia="Calibri" w:hAnsi="Times New Roman" w:cs="Times New Roman"/>
          <w:bCs/>
          <w:lang w:val="en-US"/>
        </w:rPr>
        <w:t>Penelitian ini dilakukan dalam kurun waktu enam bulan, dimulai dari bulan Ju</w:t>
      </w:r>
      <w:r w:rsidR="005543E8">
        <w:rPr>
          <w:rFonts w:ascii="Times New Roman" w:eastAsia="Calibri" w:hAnsi="Times New Roman" w:cs="Times New Roman"/>
          <w:bCs/>
          <w:lang w:val="en-US"/>
        </w:rPr>
        <w:t>l</w:t>
      </w:r>
      <w:r w:rsidRPr="00535EBA">
        <w:rPr>
          <w:rFonts w:ascii="Times New Roman" w:eastAsia="Calibri" w:hAnsi="Times New Roman" w:cs="Times New Roman"/>
          <w:bCs/>
          <w:lang w:val="en-US"/>
        </w:rPr>
        <w:t xml:space="preserve">i 2023 hingga </w:t>
      </w:r>
      <w:r w:rsidR="005543E8">
        <w:rPr>
          <w:rFonts w:ascii="Times New Roman" w:eastAsia="Calibri" w:hAnsi="Times New Roman" w:cs="Times New Roman"/>
          <w:bCs/>
          <w:lang w:val="en-US"/>
        </w:rPr>
        <w:t>Des</w:t>
      </w:r>
      <w:r w:rsidRPr="00535EBA">
        <w:rPr>
          <w:rFonts w:ascii="Times New Roman" w:eastAsia="Calibri" w:hAnsi="Times New Roman" w:cs="Times New Roman"/>
          <w:bCs/>
          <w:lang w:val="en-US"/>
        </w:rPr>
        <w:t>ember 2023.</w:t>
      </w:r>
    </w:p>
    <w:p w:rsidR="000601A9" w:rsidRDefault="000601A9" w:rsidP="000601A9">
      <w:pPr>
        <w:autoSpaceDE w:val="0"/>
        <w:autoSpaceDN w:val="0"/>
        <w:adjustRightInd w:val="0"/>
        <w:spacing w:after="120" w:line="240" w:lineRule="auto"/>
        <w:jc w:val="both"/>
        <w:rPr>
          <w:rFonts w:ascii="Times New Roman" w:eastAsia="Calibri" w:hAnsi="Times New Roman" w:cs="Times New Roman"/>
          <w:bCs/>
          <w:lang w:val="en-US"/>
        </w:rPr>
      </w:pPr>
    </w:p>
    <w:p w:rsidR="002D3CE9" w:rsidRPr="008E3AAF" w:rsidRDefault="002D3CE9" w:rsidP="002D3CE9">
      <w:pPr>
        <w:pStyle w:val="ListParagraph"/>
        <w:numPr>
          <w:ilvl w:val="1"/>
          <w:numId w:val="2"/>
        </w:numPr>
        <w:autoSpaceDE w:val="0"/>
        <w:autoSpaceDN w:val="0"/>
        <w:adjustRightInd w:val="0"/>
        <w:spacing w:after="120" w:line="240" w:lineRule="auto"/>
        <w:ind w:left="425" w:hanging="425"/>
        <w:contextualSpacing w:val="0"/>
        <w:rPr>
          <w:rFonts w:ascii="Times New Roman" w:eastAsia="Calibri" w:hAnsi="Times New Roman" w:cs="Times New Roman"/>
          <w:b/>
          <w:bCs/>
        </w:rPr>
      </w:pPr>
      <w:r>
        <w:rPr>
          <w:rFonts w:ascii="Times New Roman" w:eastAsia="Calibri" w:hAnsi="Times New Roman" w:cs="Times New Roman"/>
          <w:b/>
          <w:bCs/>
          <w:lang w:val="en-US"/>
        </w:rPr>
        <w:t>Tempat Penelitian</w:t>
      </w:r>
    </w:p>
    <w:p w:rsidR="000601A9" w:rsidRDefault="008F7BDB" w:rsidP="002D3CE9">
      <w:pPr>
        <w:autoSpaceDE w:val="0"/>
        <w:autoSpaceDN w:val="0"/>
        <w:adjustRightInd w:val="0"/>
        <w:spacing w:after="120" w:line="240" w:lineRule="auto"/>
        <w:ind w:firstLine="426"/>
        <w:jc w:val="both"/>
        <w:rPr>
          <w:rFonts w:ascii="Times New Roman" w:eastAsia="Calibri" w:hAnsi="Times New Roman" w:cs="Times New Roman"/>
          <w:bCs/>
          <w:lang w:val="en-US"/>
        </w:rPr>
      </w:pPr>
      <w:r w:rsidRPr="008F7BDB">
        <w:rPr>
          <w:rFonts w:ascii="Times New Roman" w:eastAsia="Calibri" w:hAnsi="Times New Roman" w:cs="Times New Roman"/>
          <w:bCs/>
          <w:lang w:val="en-US"/>
        </w:rPr>
        <w:t>Penelitian ini dilaksanakan di Sekolah Tinggi Ilmu Pelayaran – STIP Jakarta, dengan tujuan untuk mengeksplorasi dan mengumpulkan data. Pelaksanaan penelitian dilakukan di Laboratorium Komputer selama periode penelitian.</w:t>
      </w:r>
    </w:p>
    <w:p w:rsidR="008E3AAF" w:rsidRPr="00EA3E26" w:rsidRDefault="001B3250" w:rsidP="009D0317">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Metode Pendekatan</w:t>
      </w:r>
    </w:p>
    <w:p w:rsidR="008E3AAF" w:rsidRDefault="00375BCD" w:rsidP="008E3AAF">
      <w:pPr>
        <w:autoSpaceDE w:val="0"/>
        <w:autoSpaceDN w:val="0"/>
        <w:adjustRightInd w:val="0"/>
        <w:spacing w:after="0" w:line="240" w:lineRule="auto"/>
        <w:ind w:firstLine="426"/>
        <w:jc w:val="both"/>
        <w:rPr>
          <w:rFonts w:ascii="Times New Roman" w:eastAsia="Calibri" w:hAnsi="Times New Roman" w:cs="Times New Roman"/>
          <w:bCs/>
          <w:lang w:val="en-US"/>
        </w:rPr>
      </w:pPr>
      <w:r w:rsidRPr="00375BCD">
        <w:rPr>
          <w:rFonts w:ascii="Times New Roman" w:eastAsia="Calibri" w:hAnsi="Times New Roman" w:cs="Times New Roman"/>
          <w:bCs/>
          <w:lang w:val="en-US"/>
        </w:rPr>
        <w:t>Pendekatan dan metode pengembangan adalah sistem yang digunakan untuk menyelesaikan masalah dengan memulai identifikasi masalah hingga pemenuhan kebutuhan. Pendekatan ini menghasilkan suatu sistem yang melibatkan beberapa kegiatan. Dalam merancang sistem yang akan dikembangkan, metode prototipe dapat digunakan. Metode ini sangat sesuai untuk mengembangkan sistem yang akan mengalami iterasi pengembangan, dimulai dengan pengumpulan data kebutuhan pengguna, diikuti pembuatan rancangan prototipe yang cepat, dan selanjutnya dievaluasi kembali.</w:t>
      </w:r>
    </w:p>
    <w:p w:rsidR="00CC7440" w:rsidRDefault="00CC7440" w:rsidP="008E3AAF">
      <w:pPr>
        <w:autoSpaceDE w:val="0"/>
        <w:autoSpaceDN w:val="0"/>
        <w:adjustRightInd w:val="0"/>
        <w:spacing w:after="0" w:line="240" w:lineRule="auto"/>
        <w:ind w:firstLine="426"/>
        <w:jc w:val="both"/>
        <w:rPr>
          <w:rFonts w:ascii="Times New Roman" w:eastAsia="Calibri" w:hAnsi="Times New Roman" w:cs="Times New Roman"/>
          <w:bCs/>
          <w:lang w:val="en-US"/>
        </w:rPr>
      </w:pPr>
    </w:p>
    <w:p w:rsidR="00CC7440" w:rsidRPr="00EA3E26" w:rsidRDefault="00CC7440" w:rsidP="009D0317">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Teknik Pengumpulan Data</w:t>
      </w:r>
    </w:p>
    <w:p w:rsidR="008E3AAF" w:rsidRDefault="00D55A1B" w:rsidP="00CC7440">
      <w:pPr>
        <w:autoSpaceDE w:val="0"/>
        <w:autoSpaceDN w:val="0"/>
        <w:adjustRightInd w:val="0"/>
        <w:spacing w:after="0" w:line="240" w:lineRule="auto"/>
        <w:ind w:firstLine="426"/>
        <w:jc w:val="both"/>
        <w:rPr>
          <w:rFonts w:ascii="Times New Roman" w:eastAsia="Calibri" w:hAnsi="Times New Roman" w:cs="Times New Roman"/>
          <w:bCs/>
          <w:lang w:val="en-US"/>
        </w:rPr>
      </w:pPr>
      <w:r w:rsidRPr="00D55A1B">
        <w:rPr>
          <w:rFonts w:ascii="Times New Roman" w:eastAsia="Calibri" w:hAnsi="Times New Roman" w:cs="Times New Roman"/>
          <w:bCs/>
          <w:lang w:val="en-US"/>
        </w:rPr>
        <w:t>Teknik pengumpulan data dalam metode prototipe biasanya terfokus pada pengumpulan umpan balik dan evaluasi dari pengguna yang terlibat dalam tahap pengembangan prototipe</w:t>
      </w:r>
      <w:r w:rsidR="00CC7440" w:rsidRPr="00CC7440">
        <w:rPr>
          <w:rFonts w:ascii="Times New Roman" w:eastAsia="Calibri" w:hAnsi="Times New Roman" w:cs="Times New Roman"/>
          <w:bCs/>
          <w:lang w:val="en-US"/>
        </w:rPr>
        <w:t>.</w:t>
      </w:r>
      <w:r w:rsidR="003336E5">
        <w:rPr>
          <w:rFonts w:ascii="Times New Roman" w:eastAsia="Calibri" w:hAnsi="Times New Roman" w:cs="Times New Roman"/>
          <w:bCs/>
          <w:lang w:val="en-US"/>
        </w:rPr>
        <w:t xml:space="preserve"> Adapun metode prototipe meliputi: identifikasi </w:t>
      </w:r>
      <w:r w:rsidR="003336E5" w:rsidRPr="003336E5">
        <w:rPr>
          <w:rFonts w:ascii="Times New Roman" w:eastAsia="Calibri" w:hAnsi="Times New Roman" w:cs="Times New Roman"/>
          <w:bCs/>
          <w:lang w:val="en-US"/>
        </w:rPr>
        <w:t>kebutuhan dan tujuan produk ata</w:t>
      </w:r>
      <w:r w:rsidR="003336E5">
        <w:rPr>
          <w:rFonts w:ascii="Times New Roman" w:eastAsia="Calibri" w:hAnsi="Times New Roman" w:cs="Times New Roman"/>
          <w:bCs/>
          <w:lang w:val="en-US"/>
        </w:rPr>
        <w:t>u sistem yang akan dikembangkan, m</w:t>
      </w:r>
      <w:r w:rsidR="003336E5" w:rsidRPr="003336E5">
        <w:rPr>
          <w:rFonts w:ascii="Times New Roman" w:eastAsia="Calibri" w:hAnsi="Times New Roman" w:cs="Times New Roman"/>
          <w:bCs/>
          <w:lang w:val="en-US"/>
        </w:rPr>
        <w:t>embuat desain awal prototipe, termasuk fitur dan fungsionalitas utama</w:t>
      </w:r>
      <w:r w:rsidR="003336E5">
        <w:rPr>
          <w:rFonts w:ascii="Times New Roman" w:eastAsia="Calibri" w:hAnsi="Times New Roman" w:cs="Times New Roman"/>
          <w:bCs/>
          <w:lang w:val="en-US"/>
        </w:rPr>
        <w:t>, m</w:t>
      </w:r>
      <w:r w:rsidR="003336E5" w:rsidRPr="003336E5">
        <w:rPr>
          <w:rFonts w:ascii="Times New Roman" w:eastAsia="Calibri" w:hAnsi="Times New Roman" w:cs="Times New Roman"/>
          <w:bCs/>
          <w:lang w:val="en-US"/>
        </w:rPr>
        <w:t>embangun versi awal atau kasar dari produk atau sistem</w:t>
      </w:r>
      <w:r w:rsidR="003336E5">
        <w:rPr>
          <w:rFonts w:ascii="Times New Roman" w:eastAsia="Calibri" w:hAnsi="Times New Roman" w:cs="Times New Roman"/>
          <w:bCs/>
          <w:lang w:val="en-US"/>
        </w:rPr>
        <w:t>, m</w:t>
      </w:r>
      <w:r w:rsidR="003336E5" w:rsidRPr="003336E5">
        <w:rPr>
          <w:rFonts w:ascii="Times New Roman" w:eastAsia="Calibri" w:hAnsi="Times New Roman" w:cs="Times New Roman"/>
          <w:bCs/>
          <w:lang w:val="en-US"/>
        </w:rPr>
        <w:t xml:space="preserve">engumpulkan umpan balik dari pengguna dan melaksanakan pengujian untuk mengevaluasi kinerja </w:t>
      </w:r>
      <w:r w:rsidR="003336E5">
        <w:rPr>
          <w:rFonts w:ascii="Times New Roman" w:eastAsia="Calibri" w:hAnsi="Times New Roman" w:cs="Times New Roman"/>
          <w:bCs/>
          <w:lang w:val="en-US"/>
        </w:rPr>
        <w:t>prototipe, m</w:t>
      </w:r>
      <w:r w:rsidR="003336E5" w:rsidRPr="003336E5">
        <w:rPr>
          <w:rFonts w:ascii="Times New Roman" w:eastAsia="Calibri" w:hAnsi="Times New Roman" w:cs="Times New Roman"/>
          <w:bCs/>
          <w:lang w:val="en-US"/>
        </w:rPr>
        <w:t>emperbaiki dan memperbarui prototipe berdasarkan umpan balik dan hasil pengujian</w:t>
      </w:r>
      <w:r w:rsidR="003336E5">
        <w:rPr>
          <w:rFonts w:ascii="Times New Roman" w:eastAsia="Calibri" w:hAnsi="Times New Roman" w:cs="Times New Roman"/>
          <w:bCs/>
          <w:lang w:val="en-US"/>
        </w:rPr>
        <w:t>, m</w:t>
      </w:r>
      <w:r w:rsidR="003336E5" w:rsidRPr="003336E5">
        <w:rPr>
          <w:rFonts w:ascii="Times New Roman" w:eastAsia="Calibri" w:hAnsi="Times New Roman" w:cs="Times New Roman"/>
          <w:bCs/>
          <w:lang w:val="en-US"/>
        </w:rPr>
        <w:t xml:space="preserve">engulangi proses pembuatan </w:t>
      </w:r>
      <w:r w:rsidR="003336E5" w:rsidRPr="003336E5">
        <w:rPr>
          <w:rFonts w:ascii="Times New Roman" w:eastAsia="Calibri" w:hAnsi="Times New Roman" w:cs="Times New Roman"/>
          <w:bCs/>
          <w:lang w:val="en-US"/>
        </w:rPr>
        <w:lastRenderedPageBreak/>
        <w:t>prototipe, evaluasi, dan perbaikan untuk mencapai hasil yang lebih baik</w:t>
      </w:r>
      <w:r w:rsidR="003336E5">
        <w:rPr>
          <w:rFonts w:ascii="Times New Roman" w:eastAsia="Calibri" w:hAnsi="Times New Roman" w:cs="Times New Roman"/>
          <w:bCs/>
          <w:lang w:val="en-US"/>
        </w:rPr>
        <w:t>, s</w:t>
      </w:r>
      <w:r w:rsidR="003336E5" w:rsidRPr="003336E5">
        <w:rPr>
          <w:rFonts w:ascii="Times New Roman" w:eastAsia="Calibri" w:hAnsi="Times New Roman" w:cs="Times New Roman"/>
          <w:bCs/>
          <w:lang w:val="en-US"/>
        </w:rPr>
        <w:t>etelah prototipe telah diverifikasi dan disetujui, implementasi versi final produk atau sistem dilakukan</w:t>
      </w:r>
      <w:r w:rsidR="003336E5">
        <w:rPr>
          <w:rFonts w:ascii="Times New Roman" w:eastAsia="Calibri" w:hAnsi="Times New Roman" w:cs="Times New Roman"/>
          <w:bCs/>
          <w:lang w:val="en-US"/>
        </w:rPr>
        <w:t>.</w:t>
      </w:r>
    </w:p>
    <w:p w:rsidR="00CC7440" w:rsidRDefault="00CC7440" w:rsidP="00CC7440">
      <w:pPr>
        <w:autoSpaceDE w:val="0"/>
        <w:autoSpaceDN w:val="0"/>
        <w:adjustRightInd w:val="0"/>
        <w:spacing w:after="0" w:line="240" w:lineRule="auto"/>
        <w:ind w:firstLine="426"/>
        <w:jc w:val="both"/>
        <w:rPr>
          <w:rFonts w:ascii="Times New Roman" w:eastAsia="Calibri" w:hAnsi="Times New Roman" w:cs="Times New Roman"/>
          <w:bCs/>
          <w:lang w:val="en-US"/>
        </w:rPr>
      </w:pPr>
    </w:p>
    <w:p w:rsidR="00CC7440" w:rsidRPr="00EA3E26" w:rsidRDefault="00CC7440" w:rsidP="009D0317">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Teknik Analisis Data</w:t>
      </w:r>
    </w:p>
    <w:p w:rsidR="00CC7440" w:rsidRDefault="00CC7440" w:rsidP="00CC7440">
      <w:pPr>
        <w:autoSpaceDE w:val="0"/>
        <w:autoSpaceDN w:val="0"/>
        <w:adjustRightInd w:val="0"/>
        <w:spacing w:after="0" w:line="240" w:lineRule="auto"/>
        <w:ind w:firstLine="426"/>
        <w:jc w:val="both"/>
        <w:rPr>
          <w:rFonts w:ascii="Times New Roman" w:eastAsia="Calibri" w:hAnsi="Times New Roman" w:cs="Times New Roman"/>
          <w:bCs/>
          <w:lang w:val="en-US"/>
        </w:rPr>
      </w:pPr>
      <w:r w:rsidRPr="00CC7440">
        <w:rPr>
          <w:rFonts w:ascii="Times New Roman" w:eastAsia="Calibri" w:hAnsi="Times New Roman" w:cs="Times New Roman"/>
          <w:bCs/>
          <w:lang w:val="en-US"/>
        </w:rPr>
        <w:t xml:space="preserve">Teknik analisis data </w:t>
      </w:r>
      <w:r w:rsidR="00375BCD">
        <w:rPr>
          <w:rFonts w:ascii="Times New Roman" w:eastAsia="Calibri" w:hAnsi="Times New Roman" w:cs="Times New Roman"/>
          <w:bCs/>
          <w:lang w:val="en-US"/>
        </w:rPr>
        <w:t>dapat melibatkan a</w:t>
      </w:r>
      <w:r w:rsidR="00375BCD" w:rsidRPr="00375BCD">
        <w:rPr>
          <w:rFonts w:ascii="Times New Roman" w:eastAsia="Calibri" w:hAnsi="Times New Roman" w:cs="Times New Roman"/>
          <w:bCs/>
          <w:lang w:val="en-US"/>
        </w:rPr>
        <w:t xml:space="preserve">nalsis prosedur sistem yang berjalan, pada bagian ini adalah menguraikan secara sistematis aktifitas yang terjadi pada suatu sistem informasi pengelolaan </w:t>
      </w:r>
      <w:r w:rsidR="00375BCD">
        <w:rPr>
          <w:rFonts w:ascii="Times New Roman" w:eastAsia="Calibri" w:hAnsi="Times New Roman" w:cs="Times New Roman"/>
          <w:bCs/>
          <w:lang w:val="en-US"/>
        </w:rPr>
        <w:t>data pengguna</w:t>
      </w:r>
      <w:r w:rsidR="00375BCD" w:rsidRPr="00375BCD">
        <w:rPr>
          <w:rFonts w:ascii="Times New Roman" w:eastAsia="Calibri" w:hAnsi="Times New Roman" w:cs="Times New Roman"/>
          <w:bCs/>
          <w:lang w:val="en-US"/>
        </w:rPr>
        <w:t xml:space="preserve">, </w:t>
      </w:r>
      <w:r w:rsidR="00375BCD">
        <w:rPr>
          <w:rFonts w:ascii="Times New Roman" w:eastAsia="Calibri" w:hAnsi="Times New Roman" w:cs="Times New Roman"/>
          <w:bCs/>
          <w:lang w:val="en-US"/>
        </w:rPr>
        <w:t>data kelas</w:t>
      </w:r>
      <w:r w:rsidR="00375BCD" w:rsidRPr="00375BCD">
        <w:rPr>
          <w:rFonts w:ascii="Times New Roman" w:eastAsia="Calibri" w:hAnsi="Times New Roman" w:cs="Times New Roman"/>
          <w:bCs/>
          <w:lang w:val="en-US"/>
        </w:rPr>
        <w:t xml:space="preserve">, </w:t>
      </w:r>
      <w:r w:rsidR="00375BCD">
        <w:rPr>
          <w:rFonts w:ascii="Times New Roman" w:eastAsia="Calibri" w:hAnsi="Times New Roman" w:cs="Times New Roman"/>
          <w:bCs/>
          <w:lang w:val="en-US"/>
        </w:rPr>
        <w:t>data mata kuliah</w:t>
      </w:r>
      <w:r w:rsidR="00375BCD" w:rsidRPr="00375BCD">
        <w:rPr>
          <w:rFonts w:ascii="Times New Roman" w:eastAsia="Calibri" w:hAnsi="Times New Roman" w:cs="Times New Roman"/>
          <w:bCs/>
          <w:lang w:val="en-US"/>
        </w:rPr>
        <w:t xml:space="preserve">, </w:t>
      </w:r>
      <w:r w:rsidR="00375BCD">
        <w:rPr>
          <w:rFonts w:ascii="Times New Roman" w:eastAsia="Calibri" w:hAnsi="Times New Roman" w:cs="Times New Roman"/>
          <w:bCs/>
          <w:lang w:val="en-US"/>
        </w:rPr>
        <w:t>data jadwal kuliah</w:t>
      </w:r>
      <w:r w:rsidR="00375BCD" w:rsidRPr="00375BCD">
        <w:rPr>
          <w:rFonts w:ascii="Times New Roman" w:eastAsia="Calibri" w:hAnsi="Times New Roman" w:cs="Times New Roman"/>
          <w:bCs/>
          <w:lang w:val="en-US"/>
        </w:rPr>
        <w:t xml:space="preserve">, </w:t>
      </w:r>
      <w:r w:rsidR="00375BCD">
        <w:rPr>
          <w:rFonts w:ascii="Times New Roman" w:eastAsia="Calibri" w:hAnsi="Times New Roman" w:cs="Times New Roman"/>
          <w:bCs/>
          <w:lang w:val="en-US"/>
        </w:rPr>
        <w:t>data kartu rencana studi, data presesnsi, data nilai dan laporan perkuliahan</w:t>
      </w:r>
      <w:r w:rsidRPr="00CC7440">
        <w:rPr>
          <w:rFonts w:ascii="Times New Roman" w:eastAsia="Calibri" w:hAnsi="Times New Roman" w:cs="Times New Roman"/>
          <w:bCs/>
          <w:lang w:val="en-US"/>
        </w:rPr>
        <w:t>.</w:t>
      </w:r>
    </w:p>
    <w:p w:rsidR="00B53B02" w:rsidRDefault="00B53B02" w:rsidP="00B53B02">
      <w:pPr>
        <w:autoSpaceDE w:val="0"/>
        <w:autoSpaceDN w:val="0"/>
        <w:adjustRightInd w:val="0"/>
        <w:spacing w:after="0" w:line="240" w:lineRule="auto"/>
        <w:rPr>
          <w:rFonts w:ascii="Times New Roman" w:eastAsia="Calibri" w:hAnsi="Times New Roman" w:cs="Times New Roman"/>
          <w:b/>
          <w:bCs/>
        </w:rPr>
      </w:pPr>
    </w:p>
    <w:p w:rsidR="00814B2A" w:rsidRPr="00EA3E26" w:rsidRDefault="00814B2A" w:rsidP="009D0317">
      <w:pPr>
        <w:pStyle w:val="ListParagraph"/>
        <w:numPr>
          <w:ilvl w:val="1"/>
          <w:numId w:val="2"/>
        </w:numPr>
        <w:autoSpaceDE w:val="0"/>
        <w:autoSpaceDN w:val="0"/>
        <w:adjustRightInd w:val="0"/>
        <w:spacing w:after="0" w:line="240" w:lineRule="auto"/>
        <w:ind w:left="426" w:hanging="426"/>
        <w:rPr>
          <w:rFonts w:ascii="Times New Roman" w:eastAsia="Calibri" w:hAnsi="Times New Roman" w:cs="Times New Roman"/>
          <w:b/>
          <w:bCs/>
        </w:rPr>
      </w:pPr>
      <w:r>
        <w:rPr>
          <w:rFonts w:ascii="Times New Roman" w:eastAsia="Calibri" w:hAnsi="Times New Roman" w:cs="Times New Roman"/>
          <w:b/>
          <w:bCs/>
          <w:lang w:val="en-US"/>
        </w:rPr>
        <w:t>Diagram Alur Penelitian</w:t>
      </w:r>
    </w:p>
    <w:p w:rsidR="00814B2A" w:rsidRDefault="006C18C4" w:rsidP="006C18C4">
      <w:pPr>
        <w:autoSpaceDE w:val="0"/>
        <w:autoSpaceDN w:val="0"/>
        <w:adjustRightInd w:val="0"/>
        <w:spacing w:after="120" w:line="240" w:lineRule="auto"/>
        <w:ind w:firstLine="425"/>
        <w:jc w:val="both"/>
        <w:rPr>
          <w:rFonts w:ascii="Times New Roman" w:eastAsia="Calibri" w:hAnsi="Times New Roman" w:cs="Times New Roman"/>
          <w:bCs/>
          <w:lang w:val="en-US"/>
        </w:rPr>
      </w:pPr>
      <w:r w:rsidRPr="006C18C4">
        <w:rPr>
          <w:rFonts w:ascii="Times New Roman" w:eastAsia="Calibri" w:hAnsi="Times New Roman" w:cs="Times New Roman"/>
          <w:bCs/>
          <w:lang w:val="en-US"/>
        </w:rPr>
        <w:t>Diagram Alur Penelitian yang terlampir menjelaskan langkah-langkah yang diambil oleh pengguna saat mengakses sistem informasi forum perkuliahan. Pengguna dapat melakukan akses untuk mencari informasi perkuliahan atau berbagi informasi tambahan melalui serangkaian langkah yang dijelaskan dalam bagan alir di bawah ini.</w:t>
      </w:r>
    </w:p>
    <w:p w:rsidR="007A510A" w:rsidRDefault="007A510A" w:rsidP="007A510A">
      <w:pPr>
        <w:autoSpaceDE w:val="0"/>
        <w:autoSpaceDN w:val="0"/>
        <w:adjustRightInd w:val="0"/>
        <w:spacing w:after="120" w:line="240" w:lineRule="auto"/>
        <w:ind w:left="284"/>
        <w:jc w:val="center"/>
        <w:rPr>
          <w:rFonts w:ascii="Times New Roman" w:eastAsia="Calibri" w:hAnsi="Times New Roman" w:cs="Times New Roman"/>
          <w:bCs/>
          <w:lang w:val="en-US"/>
        </w:rPr>
      </w:pPr>
      <w:r>
        <w:rPr>
          <w:noProof/>
          <w:sz w:val="20"/>
          <w:lang w:val="en-US"/>
        </w:rPr>
        <mc:AlternateContent>
          <mc:Choice Requires="wpg">
            <w:drawing>
              <wp:inline distT="0" distB="0" distL="0" distR="0" wp14:anchorId="3EB458F2" wp14:editId="27C51C0D">
                <wp:extent cx="2633980" cy="5102860"/>
                <wp:effectExtent l="0" t="0" r="13970" b="21590"/>
                <wp:docPr id="77" name="Group 77"/>
                <wp:cNvGraphicFramePr/>
                <a:graphic xmlns:a="http://schemas.openxmlformats.org/drawingml/2006/main">
                  <a:graphicData uri="http://schemas.microsoft.com/office/word/2010/wordprocessingGroup">
                    <wpg:wgp>
                      <wpg:cNvGrpSpPr/>
                      <wpg:grpSpPr>
                        <a:xfrm>
                          <a:off x="0" y="0"/>
                          <a:ext cx="2633980" cy="5102860"/>
                          <a:chOff x="0" y="0"/>
                          <a:chExt cx="2634397" cy="5102860"/>
                        </a:xfrm>
                      </wpg:grpSpPr>
                      <wpg:grpSp>
                        <wpg:cNvPr id="76" name="Group 76"/>
                        <wpg:cNvGrpSpPr/>
                        <wpg:grpSpPr>
                          <a:xfrm>
                            <a:off x="0" y="0"/>
                            <a:ext cx="2415951" cy="5102860"/>
                            <a:chOff x="0" y="0"/>
                            <a:chExt cx="2415951" cy="5102860"/>
                          </a:xfrm>
                        </wpg:grpSpPr>
                        <wpg:grpSp>
                          <wpg:cNvPr id="64" name="Group 64"/>
                          <wpg:cNvGrpSpPr/>
                          <wpg:grpSpPr>
                            <a:xfrm>
                              <a:off x="0" y="0"/>
                              <a:ext cx="2415951" cy="5102860"/>
                              <a:chOff x="9054" y="0"/>
                              <a:chExt cx="2415951" cy="5102860"/>
                            </a:xfrm>
                          </wpg:grpSpPr>
                          <wps:wsp>
                            <wps:cNvPr id="41" name="Rectangle 41"/>
                            <wps:cNvSpPr/>
                            <wps:spPr>
                              <a:xfrm>
                                <a:off x="85725" y="1752266"/>
                                <a:ext cx="621030" cy="26741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sidRPr="006C18C4">
                                    <w:rPr>
                                      <w:rFonts w:ascii="Times New Roman" w:hAnsi="Times New Roman" w:cs="Times New Roman"/>
                                      <w:color w:val="000000" w:themeColor="text1"/>
                                      <w:sz w:val="16"/>
                                      <w:szCs w:val="16"/>
                                      <w:lang w:val="en-US"/>
                                    </w:rPr>
                                    <w:t>M</w:t>
                                  </w:r>
                                  <w:r>
                                    <w:rPr>
                                      <w:rFonts w:ascii="Times New Roman" w:hAnsi="Times New Roman" w:cs="Times New Roman"/>
                                      <w:color w:val="000000" w:themeColor="text1"/>
                                      <w:sz w:val="16"/>
                                      <w:szCs w:val="16"/>
                                      <w:lang w:val="en-US"/>
                                    </w:rPr>
                                    <w:t>engisi B</w:t>
                                  </w:r>
                                  <w:r w:rsidRPr="006C18C4">
                                    <w:rPr>
                                      <w:rFonts w:ascii="Times New Roman" w:hAnsi="Times New Roman" w:cs="Times New Roman"/>
                                      <w:color w:val="000000" w:themeColor="text1"/>
                                      <w:sz w:val="16"/>
                                      <w:szCs w:val="16"/>
                                      <w:lang w:val="en-US"/>
                                    </w:rPr>
                                    <w:t>iodata User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Rectangle 44"/>
                            <wps:cNvSpPr/>
                            <wps:spPr>
                              <a:xfrm>
                                <a:off x="1713558" y="1890088"/>
                                <a:ext cx="621030" cy="40544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sidRPr="006C18C4">
                                    <w:rPr>
                                      <w:rFonts w:ascii="Times New Roman" w:hAnsi="Times New Roman" w:cs="Times New Roman"/>
                                      <w:color w:val="000000" w:themeColor="text1"/>
                                      <w:sz w:val="16"/>
                                      <w:szCs w:val="16"/>
                                      <w:lang w:val="en-US"/>
                                    </w:rPr>
                                    <w:t xml:space="preserve">Mengisi </w:t>
                                  </w:r>
                                  <w:r>
                                    <w:rPr>
                                      <w:rFonts w:ascii="Times New Roman" w:hAnsi="Times New Roman" w:cs="Times New Roman"/>
                                      <w:color w:val="000000" w:themeColor="text1"/>
                                      <w:sz w:val="16"/>
                                      <w:szCs w:val="16"/>
                                      <w:lang w:val="en-US"/>
                                    </w:rPr>
                                    <w:t>Username dan Password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Diamond 45"/>
                            <wps:cNvSpPr/>
                            <wps:spPr>
                              <a:xfrm>
                                <a:off x="1767123" y="2610389"/>
                                <a:ext cx="517584" cy="543464"/>
                              </a:xfrm>
                              <a:prstGeom prst="diamon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10A" w:rsidRPr="006C18C4" w:rsidRDefault="007A510A" w:rsidP="007A510A">
                                  <w:pPr>
                                    <w:spacing w:after="0" w:line="240" w:lineRule="auto"/>
                                    <w:jc w:val="center"/>
                                    <w:rPr>
                                      <w:rFonts w:ascii="Times New Roman" w:hAnsi="Times New Roman" w:cs="Times New Roman"/>
                                      <w:color w:val="000000" w:themeColor="text1"/>
                                      <w:sz w:val="16"/>
                                      <w:lang w:val="en-US"/>
                                    </w:rPr>
                                  </w:pPr>
                                  <w:r w:rsidRPr="006C18C4">
                                    <w:rPr>
                                      <w:rFonts w:ascii="Times New Roman" w:hAnsi="Times New Roman" w:cs="Times New Roman"/>
                                      <w:color w:val="000000" w:themeColor="text1"/>
                                      <w:sz w:val="16"/>
                                      <w:lang w:val="en-US"/>
                                    </w:rPr>
                                    <w:t>Data User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Parallelogram 46"/>
                            <wps:cNvSpPr/>
                            <wps:spPr>
                              <a:xfrm>
                                <a:off x="1718085" y="3565894"/>
                                <a:ext cx="621102" cy="327804"/>
                              </a:xfrm>
                              <a:prstGeom prst="parallelogram">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sidRPr="006C18C4">
                                    <w:rPr>
                                      <w:rFonts w:ascii="Times New Roman" w:hAnsi="Times New Roman" w:cs="Times New Roman"/>
                                      <w:color w:val="000000" w:themeColor="text1"/>
                                      <w:sz w:val="16"/>
                                      <w:szCs w:val="16"/>
                                      <w:lang w:val="en-US"/>
                                    </w:rPr>
                                    <w:t>Menu Home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 name="Parallelogram 47"/>
                            <wps:cNvSpPr/>
                            <wps:spPr>
                              <a:xfrm>
                                <a:off x="1640001" y="4173956"/>
                                <a:ext cx="785004" cy="327804"/>
                              </a:xfrm>
                              <a:prstGeom prst="parallelogram">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sidRPr="006C18C4">
                                    <w:rPr>
                                      <w:rFonts w:ascii="Times New Roman" w:hAnsi="Times New Roman" w:cs="Times New Roman"/>
                                      <w:color w:val="000000" w:themeColor="text1"/>
                                      <w:sz w:val="16"/>
                                      <w:szCs w:val="16"/>
                                      <w:lang w:val="en-US"/>
                                    </w:rPr>
                                    <w:t xml:space="preserve">Menu </w:t>
                                  </w:r>
                                  <w:r>
                                    <w:rPr>
                                      <w:rFonts w:ascii="Times New Roman" w:hAnsi="Times New Roman" w:cs="Times New Roman"/>
                                      <w:color w:val="000000" w:themeColor="text1"/>
                                      <w:sz w:val="16"/>
                                      <w:szCs w:val="16"/>
                                      <w:lang w:val="en-US"/>
                                    </w:rPr>
                                    <w:t>SIM Akademik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Rounded Rectangle 48"/>
                            <wps:cNvSpPr/>
                            <wps:spPr>
                              <a:xfrm>
                                <a:off x="1731195" y="4895850"/>
                                <a:ext cx="603250" cy="207010"/>
                              </a:xfrm>
                              <a:prstGeom prst="roundRect">
                                <a:avLst>
                                  <a:gd name="adj" fmla="val 5000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10A" w:rsidRPr="00BD4F90" w:rsidRDefault="007A510A" w:rsidP="007A510A">
                                  <w:pPr>
                                    <w:spacing w:after="0" w:line="240" w:lineRule="auto"/>
                                    <w:jc w:val="center"/>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Selesai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Rectangle 49"/>
                            <wps:cNvSpPr/>
                            <wps:spPr>
                              <a:xfrm>
                                <a:off x="85725" y="2318713"/>
                                <a:ext cx="621030" cy="26741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Melakukan Pendaftaran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9054" y="2915189"/>
                                <a:ext cx="776377" cy="2673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Melakukan Konfirmasi Email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 name="Rectangle 51"/>
                            <wps:cNvSpPr/>
                            <wps:spPr>
                              <a:xfrm>
                                <a:off x="9054" y="3565894"/>
                                <a:ext cx="776377" cy="2673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Melakukan Verifikasi User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Parallelogram 52"/>
                            <wps:cNvSpPr/>
                            <wps:spPr>
                              <a:xfrm>
                                <a:off x="88839" y="4173956"/>
                                <a:ext cx="621102" cy="327804"/>
                              </a:xfrm>
                              <a:prstGeom prst="parallelogram">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sidRPr="006C18C4">
                                    <w:rPr>
                                      <w:rFonts w:ascii="Times New Roman" w:hAnsi="Times New Roman" w:cs="Times New Roman"/>
                                      <w:color w:val="000000" w:themeColor="text1"/>
                                      <w:sz w:val="16"/>
                                      <w:szCs w:val="16"/>
                                      <w:lang w:val="en-US"/>
                                    </w:rPr>
                                    <w:t xml:space="preserve">Menu </w:t>
                                  </w:r>
                                  <w:r>
                                    <w:rPr>
                                      <w:rFonts w:ascii="Times New Roman" w:hAnsi="Times New Roman" w:cs="Times New Roman"/>
                                      <w:color w:val="000000" w:themeColor="text1"/>
                                      <w:sz w:val="16"/>
                                      <w:szCs w:val="16"/>
                                      <w:lang w:val="en-US"/>
                                    </w:rPr>
                                    <w:t>Login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Rounded Rectangle 53"/>
                            <wps:cNvSpPr/>
                            <wps:spPr>
                              <a:xfrm>
                                <a:off x="97893" y="4895850"/>
                                <a:ext cx="603250" cy="207010"/>
                              </a:xfrm>
                              <a:prstGeom prst="roundRect">
                                <a:avLst>
                                  <a:gd name="adj" fmla="val 5000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10A" w:rsidRPr="00BD4F90" w:rsidRDefault="007A510A" w:rsidP="007A510A">
                                  <w:pPr>
                                    <w:spacing w:after="0" w:line="240" w:lineRule="auto"/>
                                    <w:jc w:val="center"/>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Selesai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2" name="Group 62"/>
                            <wpg:cNvGrpSpPr/>
                            <wpg:grpSpPr>
                              <a:xfrm>
                                <a:off x="123825" y="0"/>
                                <a:ext cx="2211058" cy="4895850"/>
                                <a:chOff x="-28575" y="0"/>
                                <a:chExt cx="2211058" cy="4895850"/>
                              </a:xfrm>
                            </wpg:grpSpPr>
                            <wps:wsp>
                              <wps:cNvPr id="37" name="Rounded Rectangle 37"/>
                              <wps:cNvSpPr/>
                              <wps:spPr>
                                <a:xfrm>
                                  <a:off x="810096" y="0"/>
                                  <a:ext cx="603250" cy="207010"/>
                                </a:xfrm>
                                <a:prstGeom prst="roundRect">
                                  <a:avLst>
                                    <a:gd name="adj" fmla="val 50000"/>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10A" w:rsidRPr="00BD4F90" w:rsidRDefault="007A510A" w:rsidP="007A510A">
                                    <w:pPr>
                                      <w:spacing w:after="0" w:line="240" w:lineRule="auto"/>
                                      <w:jc w:val="center"/>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Mulai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 name="Straight Arrow Connector 54"/>
                              <wps:cNvCnPr>
                                <a:stCxn id="37" idx="2"/>
                                <a:endCxn id="38" idx="0"/>
                              </wps:cNvCnPr>
                              <wps:spPr>
                                <a:xfrm>
                                  <a:off x="1111722" y="207010"/>
                                  <a:ext cx="1087" cy="20859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61" name="Group 61"/>
                              <wpg:cNvGrpSpPr/>
                              <wpg:grpSpPr>
                                <a:xfrm>
                                  <a:off x="-28575" y="415609"/>
                                  <a:ext cx="2211058" cy="1063031"/>
                                  <a:chOff x="-28575" y="-13016"/>
                                  <a:chExt cx="2211058" cy="1063031"/>
                                </a:xfrm>
                              </wpg:grpSpPr>
                              <wpg:grpSp>
                                <wpg:cNvPr id="59" name="Group 59"/>
                                <wpg:cNvGrpSpPr/>
                                <wpg:grpSpPr>
                                  <a:xfrm>
                                    <a:off x="-28575" y="-13016"/>
                                    <a:ext cx="2211058" cy="1063031"/>
                                    <a:chOff x="-28575" y="-13016"/>
                                    <a:chExt cx="2211058" cy="1063031"/>
                                  </a:xfrm>
                                </wpg:grpSpPr>
                                <wps:wsp>
                                  <wps:cNvPr id="42" name="Parallelogram 42"/>
                                  <wps:cNvSpPr/>
                                  <wps:spPr>
                                    <a:xfrm>
                                      <a:off x="-28575" y="722211"/>
                                      <a:ext cx="621102" cy="327804"/>
                                    </a:xfrm>
                                    <a:prstGeom prst="parallelogram">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sidRPr="006C18C4">
                                          <w:rPr>
                                            <w:rFonts w:ascii="Times New Roman" w:hAnsi="Times New Roman" w:cs="Times New Roman"/>
                                            <w:color w:val="000000" w:themeColor="text1"/>
                                            <w:sz w:val="16"/>
                                            <w:szCs w:val="16"/>
                                            <w:lang w:val="en-US"/>
                                          </w:rPr>
                                          <w:t xml:space="preserve">Menu </w:t>
                                        </w:r>
                                        <w:r>
                                          <w:rPr>
                                            <w:rFonts w:ascii="Times New Roman" w:hAnsi="Times New Roman" w:cs="Times New Roman"/>
                                            <w:color w:val="000000" w:themeColor="text1"/>
                                            <w:sz w:val="16"/>
                                            <w:szCs w:val="16"/>
                                            <w:lang w:val="en-US"/>
                                          </w:rPr>
                                          <w:t>Registrasi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58" name="Group 58"/>
                                  <wpg:cNvGrpSpPr/>
                                  <wpg:grpSpPr>
                                    <a:xfrm>
                                      <a:off x="288326" y="-13016"/>
                                      <a:ext cx="1894157" cy="1063031"/>
                                      <a:chOff x="-513931" y="-13016"/>
                                      <a:chExt cx="1894157" cy="1063031"/>
                                    </a:xfrm>
                                  </wpg:grpSpPr>
                                  <wpg:grpSp>
                                    <wpg:cNvPr id="57" name="Group 57"/>
                                    <wpg:cNvGrpSpPr/>
                                    <wpg:grpSpPr>
                                      <a:xfrm>
                                        <a:off x="0" y="-13016"/>
                                        <a:ext cx="1380226" cy="1063031"/>
                                        <a:chOff x="0" y="-13016"/>
                                        <a:chExt cx="1380226" cy="1063031"/>
                                      </a:xfrm>
                                    </wpg:grpSpPr>
                                    <wps:wsp>
                                      <wps:cNvPr id="38" name="Parallelogram 38"/>
                                      <wps:cNvSpPr/>
                                      <wps:spPr>
                                        <a:xfrm>
                                          <a:off x="0" y="-13016"/>
                                          <a:ext cx="621102" cy="327804"/>
                                        </a:xfrm>
                                        <a:prstGeom prst="parallelogram">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sidRPr="006C18C4">
                                              <w:rPr>
                                                <w:rFonts w:ascii="Times New Roman" w:hAnsi="Times New Roman" w:cs="Times New Roman"/>
                                                <w:color w:val="000000" w:themeColor="text1"/>
                                                <w:sz w:val="16"/>
                                                <w:szCs w:val="16"/>
                                                <w:lang w:val="en-US"/>
                                              </w:rPr>
                                              <w:t>Menu Home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Parallelogram 43"/>
                                      <wps:cNvSpPr/>
                                      <wps:spPr>
                                        <a:xfrm>
                                          <a:off x="759124" y="722211"/>
                                          <a:ext cx="621102" cy="327804"/>
                                        </a:xfrm>
                                        <a:prstGeom prst="parallelogram">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sidRPr="006C18C4">
                                              <w:rPr>
                                                <w:rFonts w:ascii="Times New Roman" w:hAnsi="Times New Roman" w:cs="Times New Roman"/>
                                                <w:color w:val="000000" w:themeColor="text1"/>
                                                <w:sz w:val="16"/>
                                                <w:szCs w:val="16"/>
                                                <w:lang w:val="en-US"/>
                                              </w:rPr>
                                              <w:t xml:space="preserve">Menu </w:t>
                                            </w:r>
                                            <w:r>
                                              <w:rPr>
                                                <w:rFonts w:ascii="Times New Roman" w:hAnsi="Times New Roman" w:cs="Times New Roman"/>
                                                <w:color w:val="000000" w:themeColor="text1"/>
                                                <w:sz w:val="16"/>
                                                <w:szCs w:val="16"/>
                                                <w:lang w:val="en-US"/>
                                              </w:rPr>
                                              <w:t>Login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56" name="Elbow Connector 56"/>
                                    <wps:cNvCnPr>
                                      <a:stCxn id="42" idx="0"/>
                                      <a:endCxn id="43" idx="0"/>
                                    </wps:cNvCnPr>
                                    <wps:spPr>
                                      <a:xfrm rot="5400000" flipH="1" flipV="1">
                                        <a:off x="274698" y="-72767"/>
                                        <a:ext cx="12700" cy="1589957"/>
                                      </a:xfrm>
                                      <a:prstGeom prst="bentConnector3">
                                        <a:avLst>
                                          <a:gd name="adj1" fmla="val 1800000"/>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s:wsp>
                                <wps:cNvPr id="60" name="Straight Connector 60"/>
                                <wps:cNvCnPr>
                                  <a:stCxn id="38" idx="4"/>
                                </wps:cNvCnPr>
                                <wps:spPr>
                                  <a:xfrm>
                                    <a:off x="1112809" y="314788"/>
                                    <a:ext cx="0" cy="181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3" name="Straight Arrow Connector 63"/>
                              <wps:cNvCnPr>
                                <a:stCxn id="42" idx="3"/>
                                <a:endCxn id="41" idx="0"/>
                              </wps:cNvCnPr>
                              <wps:spPr>
                                <a:xfrm>
                                  <a:off x="240995" y="1478640"/>
                                  <a:ext cx="2845" cy="27362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a:stCxn id="41" idx="2"/>
                                <a:endCxn id="49" idx="0"/>
                              </wps:cNvCnPr>
                              <wps:spPr>
                                <a:xfrm>
                                  <a:off x="243840" y="2019685"/>
                                  <a:ext cx="0" cy="29902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a:stCxn id="49" idx="2"/>
                                <a:endCxn id="50" idx="0"/>
                              </wps:cNvCnPr>
                              <wps:spPr>
                                <a:xfrm>
                                  <a:off x="243840" y="2586132"/>
                                  <a:ext cx="1002" cy="329057"/>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51" idx="2"/>
                                <a:endCxn id="52" idx="0"/>
                              </wps:cNvCnPr>
                              <wps:spPr>
                                <a:xfrm>
                                  <a:off x="244842" y="3833229"/>
                                  <a:ext cx="2147" cy="340727"/>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a:stCxn id="50" idx="2"/>
                                <a:endCxn id="51" idx="0"/>
                              </wps:cNvCnPr>
                              <wps:spPr>
                                <a:xfrm>
                                  <a:off x="244842" y="3182524"/>
                                  <a:ext cx="0" cy="38337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a:stCxn id="52" idx="4"/>
                                <a:endCxn id="53" idx="0"/>
                              </wps:cNvCnPr>
                              <wps:spPr>
                                <a:xfrm>
                                  <a:off x="246990" y="4501760"/>
                                  <a:ext cx="129" cy="39409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a:stCxn id="43" idx="4"/>
                                <a:endCxn id="44" idx="0"/>
                              </wps:cNvCnPr>
                              <wps:spPr>
                                <a:xfrm flipH="1">
                                  <a:off x="1871673" y="1478640"/>
                                  <a:ext cx="260" cy="41144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1" name="Straight Arrow Connector 71"/>
                              <wps:cNvCnPr>
                                <a:stCxn id="44" idx="2"/>
                                <a:endCxn id="45" idx="0"/>
                              </wps:cNvCnPr>
                              <wps:spPr>
                                <a:xfrm>
                                  <a:off x="1871673" y="2295530"/>
                                  <a:ext cx="1842" cy="314859"/>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a:stCxn id="45" idx="2"/>
                                <a:endCxn id="46" idx="0"/>
                              </wps:cNvCnPr>
                              <wps:spPr>
                                <a:xfrm>
                                  <a:off x="1873515" y="3153853"/>
                                  <a:ext cx="2721" cy="412041"/>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3" name="Straight Arrow Connector 73"/>
                              <wps:cNvCnPr>
                                <a:stCxn id="46" idx="4"/>
                                <a:endCxn id="47" idx="0"/>
                              </wps:cNvCnPr>
                              <wps:spPr>
                                <a:xfrm>
                                  <a:off x="1876237" y="3893698"/>
                                  <a:ext cx="3867" cy="28025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4" name="Straight Arrow Connector 74"/>
                              <wps:cNvCnPr>
                                <a:stCxn id="47" idx="4"/>
                                <a:endCxn id="48" idx="0"/>
                              </wps:cNvCnPr>
                              <wps:spPr>
                                <a:xfrm>
                                  <a:off x="1880103" y="4501760"/>
                                  <a:ext cx="318" cy="39409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s:wsp>
                          <wps:cNvPr id="75" name="Elbow Connector 75"/>
                          <wps:cNvCnPr>
                            <a:stCxn id="45" idx="3"/>
                            <a:endCxn id="44" idx="3"/>
                          </wps:cNvCnPr>
                          <wps:spPr>
                            <a:xfrm flipV="1">
                              <a:off x="2275653" y="2092809"/>
                              <a:ext cx="49881" cy="789312"/>
                            </a:xfrm>
                            <a:prstGeom prst="bentConnector3">
                              <a:avLst>
                                <a:gd name="adj1" fmla="val 558364"/>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17" name="Text Box 2"/>
                        <wps:cNvSpPr txBox="1">
                          <a:spLocks noChangeArrowheads="1"/>
                        </wps:cNvSpPr>
                        <wps:spPr bwMode="auto">
                          <a:xfrm>
                            <a:off x="2060369" y="3182524"/>
                            <a:ext cx="354330" cy="142240"/>
                          </a:xfrm>
                          <a:prstGeom prst="rect">
                            <a:avLst/>
                          </a:prstGeom>
                          <a:noFill/>
                          <a:ln w="9525">
                            <a:noFill/>
                            <a:miter lim="800000"/>
                            <a:headEnd/>
                            <a:tailEnd/>
                          </a:ln>
                        </wps:spPr>
                        <wps:txbx>
                          <w:txbxContent>
                            <w:p w:rsidR="007A510A" w:rsidRPr="004115D8" w:rsidRDefault="007A510A" w:rsidP="007A510A">
                              <w:pPr>
                                <w:spacing w:after="0" w:line="240" w:lineRule="auto"/>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lang w:val="en-US"/>
                                </w:rPr>
                                <w:t>Benar</w:t>
                              </w:r>
                            </w:p>
                          </w:txbxContent>
                        </wps:txbx>
                        <wps:bodyPr rot="0" vert="horz" wrap="square" lIns="0" tIns="0" rIns="0" bIns="0" anchor="t" anchorCtr="0">
                          <a:noAutofit/>
                        </wps:bodyPr>
                      </wps:wsp>
                      <wps:wsp>
                        <wps:cNvPr id="79" name="Text Box 2"/>
                        <wps:cNvSpPr txBox="1">
                          <a:spLocks noChangeArrowheads="1"/>
                        </wps:cNvSpPr>
                        <wps:spPr bwMode="auto">
                          <a:xfrm>
                            <a:off x="2280067" y="2739881"/>
                            <a:ext cx="354330" cy="142240"/>
                          </a:xfrm>
                          <a:prstGeom prst="rect">
                            <a:avLst/>
                          </a:prstGeom>
                          <a:noFill/>
                          <a:ln w="9525">
                            <a:noFill/>
                            <a:miter lim="800000"/>
                            <a:headEnd/>
                            <a:tailEnd/>
                          </a:ln>
                        </wps:spPr>
                        <wps:txbx>
                          <w:txbxContent>
                            <w:p w:rsidR="007A510A" w:rsidRPr="004115D8" w:rsidRDefault="007A510A" w:rsidP="007A510A">
                              <w:pPr>
                                <w:spacing w:after="0" w:line="240" w:lineRule="auto"/>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lang w:val="en-US"/>
                                </w:rPr>
                                <w:t>Salah</w:t>
                              </w:r>
                            </w:p>
                          </w:txbxContent>
                        </wps:txbx>
                        <wps:bodyPr rot="0" vert="horz" wrap="square" lIns="0" tIns="0" rIns="0" bIns="0" anchor="t" anchorCtr="0">
                          <a:noAutofit/>
                        </wps:bodyPr>
                      </wps:wsp>
                    </wpg:wgp>
                  </a:graphicData>
                </a:graphic>
              </wp:inline>
            </w:drawing>
          </mc:Choice>
          <mc:Fallback>
            <w:pict>
              <v:group w14:anchorId="3EB458F2" id="Group 77" o:spid="_x0000_s1046" style="width:207.4pt;height:401.8pt;mso-position-horizontal-relative:char;mso-position-vertical-relative:line" coordsize="26343,5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">
                <v:group id="Group 76" o:spid="_x0000_s1047" style="position:absolute;width:24159;height:51028" coordsize="24159,5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64" o:spid="_x0000_s1048" style="position:absolute;width:24159;height:51028" coordorigin="90" coordsize="24159,5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41" o:spid="_x0000_s1049" style="position:absolute;left:857;top:17522;width:6210;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" filled="f" strokecolor="black [3213]" strokeweight="1.5pt">
                      <v:textbox inset="0,0,0,0">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sidRPr="006C18C4">
                              <w:rPr>
                                <w:rFonts w:ascii="Times New Roman" w:hAnsi="Times New Roman" w:cs="Times New Roman"/>
                                <w:color w:val="000000" w:themeColor="text1"/>
                                <w:sz w:val="16"/>
                                <w:szCs w:val="16"/>
                                <w:lang w:val="en-US"/>
                              </w:rPr>
                              <w:t>M</w:t>
                            </w:r>
                            <w:r>
                              <w:rPr>
                                <w:rFonts w:ascii="Times New Roman" w:hAnsi="Times New Roman" w:cs="Times New Roman"/>
                                <w:color w:val="000000" w:themeColor="text1"/>
                                <w:sz w:val="16"/>
                                <w:szCs w:val="16"/>
                                <w:lang w:val="en-US"/>
                              </w:rPr>
                              <w:t>engisi B</w:t>
                            </w:r>
                            <w:r w:rsidRPr="006C18C4">
                              <w:rPr>
                                <w:rFonts w:ascii="Times New Roman" w:hAnsi="Times New Roman" w:cs="Times New Roman"/>
                                <w:color w:val="000000" w:themeColor="text1"/>
                                <w:sz w:val="16"/>
                                <w:szCs w:val="16"/>
                                <w:lang w:val="en-US"/>
                              </w:rPr>
                              <w:t>iodata User</w:t>
                            </w:r>
                          </w:p>
                        </w:txbxContent>
                      </v:textbox>
                    </v:rect>
                    <v:rect id="Rectangle 44" o:spid="_x0000_s1050" style="position:absolute;left:17135;top:18900;width:6210;height:4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" filled="f" strokecolor="black [3213]" strokeweight="1.5pt">
                      <v:textbox inset="0,0,0,0">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sidRPr="006C18C4">
                              <w:rPr>
                                <w:rFonts w:ascii="Times New Roman" w:hAnsi="Times New Roman" w:cs="Times New Roman"/>
                                <w:color w:val="000000" w:themeColor="text1"/>
                                <w:sz w:val="16"/>
                                <w:szCs w:val="16"/>
                                <w:lang w:val="en-US"/>
                              </w:rPr>
                              <w:t xml:space="preserve">Mengisi </w:t>
                            </w:r>
                            <w:r>
                              <w:rPr>
                                <w:rFonts w:ascii="Times New Roman" w:hAnsi="Times New Roman" w:cs="Times New Roman"/>
                                <w:color w:val="000000" w:themeColor="text1"/>
                                <w:sz w:val="16"/>
                                <w:szCs w:val="16"/>
                                <w:lang w:val="en-US"/>
                              </w:rPr>
                              <w:t>Username dan Password</w:t>
                            </w:r>
                          </w:p>
                        </w:txbxContent>
                      </v:textbox>
                    </v:rect>
                    <v:shapetype id="_x0000_t4" coordsize="21600,21600" o:spt="4" path="m10800,l,10800,10800,21600,21600,10800xe">
                      <v:stroke joinstyle="miter"/>
                      <v:path gradientshapeok="t" o:connecttype="rect" textboxrect="5400,5400,16200,16200"/>
                    </v:shapetype>
                    <v:shape id="Diamond 45" o:spid="_x0000_s1051" type="#_x0000_t4" style="position:absolute;left:17671;top:26103;width:5176;height: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" filled="f" strokecolor="black [3213]" strokeweight="1.5pt">
                      <v:textbox inset="0,0,0,0">
                        <w:txbxContent>
                          <w:p w:rsidR="007A510A" w:rsidRPr="006C18C4" w:rsidRDefault="007A510A" w:rsidP="007A510A">
                            <w:pPr>
                              <w:spacing w:after="0" w:line="240" w:lineRule="auto"/>
                              <w:jc w:val="center"/>
                              <w:rPr>
                                <w:rFonts w:ascii="Times New Roman" w:hAnsi="Times New Roman" w:cs="Times New Roman"/>
                                <w:color w:val="000000" w:themeColor="text1"/>
                                <w:sz w:val="16"/>
                                <w:lang w:val="en-US"/>
                              </w:rPr>
                            </w:pPr>
                            <w:r w:rsidRPr="006C18C4">
                              <w:rPr>
                                <w:rFonts w:ascii="Times New Roman" w:hAnsi="Times New Roman" w:cs="Times New Roman"/>
                                <w:color w:val="000000" w:themeColor="text1"/>
                                <w:sz w:val="16"/>
                                <w:lang w:val="en-US"/>
                              </w:rPr>
                              <w:t>Data User</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6" o:spid="_x0000_s1052" type="#_x0000_t7" style="position:absolute;left:17180;top:35658;width:6211;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" adj="2850" filled="f" strokecolor="black [3213]" strokeweight="1.5pt">
                      <v:textbox inset="0,0,0,0">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sidRPr="006C18C4">
                              <w:rPr>
                                <w:rFonts w:ascii="Times New Roman" w:hAnsi="Times New Roman" w:cs="Times New Roman"/>
                                <w:color w:val="000000" w:themeColor="text1"/>
                                <w:sz w:val="16"/>
                                <w:szCs w:val="16"/>
                                <w:lang w:val="en-US"/>
                              </w:rPr>
                              <w:t>Menu Home</w:t>
                            </w:r>
                          </w:p>
                        </w:txbxContent>
                      </v:textbox>
                    </v:shape>
                    <v:shape id="Parallelogram 47" o:spid="_x0000_s1053" type="#_x0000_t7" style="position:absolute;left:16400;top:41739;width:7850;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" adj="2255" filled="f" strokecolor="black [3213]" strokeweight="1.5pt">
                      <v:textbox inset="0,0,0,0">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sidRPr="006C18C4">
                              <w:rPr>
                                <w:rFonts w:ascii="Times New Roman" w:hAnsi="Times New Roman" w:cs="Times New Roman"/>
                                <w:color w:val="000000" w:themeColor="text1"/>
                                <w:sz w:val="16"/>
                                <w:szCs w:val="16"/>
                                <w:lang w:val="en-US"/>
                              </w:rPr>
                              <w:t xml:space="preserve">Menu </w:t>
                            </w:r>
                            <w:r>
                              <w:rPr>
                                <w:rFonts w:ascii="Times New Roman" w:hAnsi="Times New Roman" w:cs="Times New Roman"/>
                                <w:color w:val="000000" w:themeColor="text1"/>
                                <w:sz w:val="16"/>
                                <w:szCs w:val="16"/>
                                <w:lang w:val="en-US"/>
                              </w:rPr>
                              <w:t>SIM Akademik</w:t>
                            </w:r>
                          </w:p>
                        </w:txbxContent>
                      </v:textbox>
                    </v:shape>
                    <v:roundrect id="Rounded Rectangle 48" o:spid="_x0000_s1054" style="position:absolute;left:17311;top:48958;width:6033;height:20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" filled="f" strokecolor="black [3213]" strokeweight="1.5pt">
                      <v:textbox inset="0,0,0,0">
                        <w:txbxContent>
                          <w:p w:rsidR="007A510A" w:rsidRPr="00BD4F90" w:rsidRDefault="007A510A" w:rsidP="007A510A">
                            <w:pPr>
                              <w:spacing w:after="0" w:line="240" w:lineRule="auto"/>
                              <w:jc w:val="center"/>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Selesai</w:t>
                            </w:r>
                          </w:p>
                        </w:txbxContent>
                      </v:textbox>
                    </v:roundrect>
                    <v:rect id="Rectangle 49" o:spid="_x0000_s1055" style="position:absolute;left:857;top:23187;width:6210;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" filled="f" strokecolor="black [3213]" strokeweight="1.5pt">
                      <v:textbox inset="0,0,0,0">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Melakukan Pendaftaran</w:t>
                            </w:r>
                          </w:p>
                        </w:txbxContent>
                      </v:textbox>
                    </v:rect>
                    <v:rect id="Rectangle 50" o:spid="_x0000_s1056" style="position:absolute;left:90;top:29151;width:7764;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" filled="f" strokecolor="black [3213]" strokeweight="1.5pt">
                      <v:textbox inset="0,0,0,0">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Melakukan Konfirmasi Email</w:t>
                            </w:r>
                          </w:p>
                        </w:txbxContent>
                      </v:textbox>
                    </v:rect>
                    <v:rect id="Rectangle 51" o:spid="_x0000_s1057" style="position:absolute;left:90;top:35658;width:7764;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" filled="f" strokecolor="black [3213]" strokeweight="1.5pt">
                      <v:textbox inset="0,0,0,0">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Melakukan Verifikasi User</w:t>
                            </w:r>
                          </w:p>
                        </w:txbxContent>
                      </v:textbox>
                    </v:rect>
                    <v:shape id="Parallelogram 52" o:spid="_x0000_s1058" type="#_x0000_t7" style="position:absolute;left:888;top:41739;width:6211;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" adj="2850" filled="f" strokecolor="black [3213]" strokeweight="1.5pt">
                      <v:textbox inset="0,0,0,0">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sidRPr="006C18C4">
                              <w:rPr>
                                <w:rFonts w:ascii="Times New Roman" w:hAnsi="Times New Roman" w:cs="Times New Roman"/>
                                <w:color w:val="000000" w:themeColor="text1"/>
                                <w:sz w:val="16"/>
                                <w:szCs w:val="16"/>
                                <w:lang w:val="en-US"/>
                              </w:rPr>
                              <w:t xml:space="preserve">Menu </w:t>
                            </w:r>
                            <w:r>
                              <w:rPr>
                                <w:rFonts w:ascii="Times New Roman" w:hAnsi="Times New Roman" w:cs="Times New Roman"/>
                                <w:color w:val="000000" w:themeColor="text1"/>
                                <w:sz w:val="16"/>
                                <w:szCs w:val="16"/>
                                <w:lang w:val="en-US"/>
                              </w:rPr>
                              <w:t>Login</w:t>
                            </w:r>
                          </w:p>
                        </w:txbxContent>
                      </v:textbox>
                    </v:shape>
                    <v:roundrect id="Rounded Rectangle 53" o:spid="_x0000_s1059" style="position:absolute;left:978;top:48958;width:6033;height:20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" filled="f" strokecolor="black [3213]" strokeweight="1.5pt">
                      <v:textbox inset="0,0,0,0">
                        <w:txbxContent>
                          <w:p w:rsidR="007A510A" w:rsidRPr="00BD4F90" w:rsidRDefault="007A510A" w:rsidP="007A510A">
                            <w:pPr>
                              <w:spacing w:after="0" w:line="240" w:lineRule="auto"/>
                              <w:jc w:val="center"/>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Selesai</w:t>
                            </w:r>
                          </w:p>
                        </w:txbxContent>
                      </v:textbox>
                    </v:roundrect>
                    <v:group id="Group 62" o:spid="_x0000_s1060" style="position:absolute;left:1238;width:22110;height:48958" coordorigin="-285" coordsize="22110,4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oundrect id="Rounded Rectangle 37" o:spid="_x0000_s1061" style="position:absolute;left:8100;width:6033;height:20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" filled="f" strokecolor="black [3213]" strokeweight="1.5pt">
                        <v:textbox inset="0,0,0,0">
                          <w:txbxContent>
                            <w:p w:rsidR="007A510A" w:rsidRPr="00BD4F90" w:rsidRDefault="007A510A" w:rsidP="007A510A">
                              <w:pPr>
                                <w:spacing w:after="0" w:line="240" w:lineRule="auto"/>
                                <w:jc w:val="center"/>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Mulai</w:t>
                              </w:r>
                            </w:p>
                          </w:txbxContent>
                        </v:textbox>
                      </v:roundrect>
                      <v:shape id="Straight Arrow Connector 54" o:spid="_x0000_s1062" type="#_x0000_t32" style="position:absolute;left:11117;top:2070;width:11;height:2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" strokecolor="black [3213]">
                        <v:stroke endarrow="block" endarrowwidth="narrow"/>
                      </v:shape>
                      <v:group id="Group 61" o:spid="_x0000_s1063" style="position:absolute;left:-285;top:4156;width:22109;height:10630" coordorigin="-285,-130" coordsize="22110,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59" o:spid="_x0000_s1064" style="position:absolute;left:-285;top:-130;width:22109;height:10630" coordorigin="-285,-130" coordsize="22110,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arallelogram 42" o:spid="_x0000_s1065" type="#_x0000_t7" style="position:absolute;left:-285;top:7222;width:6210;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" adj="2850" filled="f" strokecolor="black [3213]" strokeweight="1.5pt">
                            <v:textbox inset="0,0,0,0">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sidRPr="006C18C4">
                                    <w:rPr>
                                      <w:rFonts w:ascii="Times New Roman" w:hAnsi="Times New Roman" w:cs="Times New Roman"/>
                                      <w:color w:val="000000" w:themeColor="text1"/>
                                      <w:sz w:val="16"/>
                                      <w:szCs w:val="16"/>
                                      <w:lang w:val="en-US"/>
                                    </w:rPr>
                                    <w:t xml:space="preserve">Menu </w:t>
                                  </w:r>
                                  <w:r>
                                    <w:rPr>
                                      <w:rFonts w:ascii="Times New Roman" w:hAnsi="Times New Roman" w:cs="Times New Roman"/>
                                      <w:color w:val="000000" w:themeColor="text1"/>
                                      <w:sz w:val="16"/>
                                      <w:szCs w:val="16"/>
                                      <w:lang w:val="en-US"/>
                                    </w:rPr>
                                    <w:t>Registrasi</w:t>
                                  </w:r>
                                </w:p>
                              </w:txbxContent>
                            </v:textbox>
                          </v:shape>
                          <v:group id="Group 58" o:spid="_x0000_s1066" style="position:absolute;left:2883;top:-130;width:18941;height:10630" coordorigin="-5139,-130" coordsize="18941,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7" o:spid="_x0000_s1067" style="position:absolute;top:-130;width:13802;height:10630" coordorigin=",-130" coordsize="13802,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arallelogram 38" o:spid="_x0000_s1068" type="#_x0000_t7" style="position:absolute;top:-130;width:6211;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" adj="2850" filled="f" strokecolor="black [3213]" strokeweight="1.5pt">
                                <v:textbox inset="0,0,0,0">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sidRPr="006C18C4">
                                        <w:rPr>
                                          <w:rFonts w:ascii="Times New Roman" w:hAnsi="Times New Roman" w:cs="Times New Roman"/>
                                          <w:color w:val="000000" w:themeColor="text1"/>
                                          <w:sz w:val="16"/>
                                          <w:szCs w:val="16"/>
                                          <w:lang w:val="en-US"/>
                                        </w:rPr>
                                        <w:t>Menu Home</w:t>
                                      </w:r>
                                    </w:p>
                                  </w:txbxContent>
                                </v:textbox>
                              </v:shape>
                              <v:shape id="Parallelogram 43" o:spid="_x0000_s1069" type="#_x0000_t7" style="position:absolute;left:7591;top:7222;width:6211;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" adj="2850" filled="f" strokecolor="black [3213]" strokeweight="1.5pt">
                                <v:textbox inset="0,0,0,0">
                                  <w:txbxContent>
                                    <w:p w:rsidR="007A510A" w:rsidRPr="006C18C4" w:rsidRDefault="007A510A" w:rsidP="007A510A">
                                      <w:pPr>
                                        <w:spacing w:after="0" w:line="240" w:lineRule="auto"/>
                                        <w:jc w:val="center"/>
                                        <w:rPr>
                                          <w:rFonts w:ascii="Times New Roman" w:hAnsi="Times New Roman" w:cs="Times New Roman"/>
                                          <w:color w:val="000000" w:themeColor="text1"/>
                                          <w:sz w:val="16"/>
                                          <w:szCs w:val="16"/>
                                          <w:lang w:val="en-US"/>
                                        </w:rPr>
                                      </w:pPr>
                                      <w:r w:rsidRPr="006C18C4">
                                        <w:rPr>
                                          <w:rFonts w:ascii="Times New Roman" w:hAnsi="Times New Roman" w:cs="Times New Roman"/>
                                          <w:color w:val="000000" w:themeColor="text1"/>
                                          <w:sz w:val="16"/>
                                          <w:szCs w:val="16"/>
                                          <w:lang w:val="en-US"/>
                                        </w:rPr>
                                        <w:t xml:space="preserve">Menu </w:t>
                                      </w:r>
                                      <w:r>
                                        <w:rPr>
                                          <w:rFonts w:ascii="Times New Roman" w:hAnsi="Times New Roman" w:cs="Times New Roman"/>
                                          <w:color w:val="000000" w:themeColor="text1"/>
                                          <w:sz w:val="16"/>
                                          <w:szCs w:val="16"/>
                                          <w:lang w:val="en-US"/>
                                        </w:rPr>
                                        <w:t>Login</w:t>
                                      </w:r>
                                    </w:p>
                                  </w:txbxContent>
                                </v:textbox>
                              </v:shape>
                            </v:group>
                            <v:shape id="Elbow Connector 56" o:spid="_x0000_s1070" type="#_x0000_t34" style="position:absolute;left:2747;top:-728;width:127;height:1589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" adj="388800" strokecolor="black [3213]">
                              <v:stroke startarrow="block" startarrowwidth="narrow" endarrow="block" endarrowwidth="narrow"/>
                            </v:shape>
                          </v:group>
                        </v:group>
                        <v:line id="Straight Connector 60" o:spid="_x0000_s1071" style="position:absolute;visibility:visible;mso-wrap-style:square" from="11128,3147" to="11128,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" strokecolor="black [3213]"/>
                      </v:group>
                      <v:shape id="Straight Arrow Connector 63" o:spid="_x0000_s1072" type="#_x0000_t32" style="position:absolute;left:2409;top:14786;width:29;height:2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" strokecolor="black [3213]">
                        <v:stroke endarrow="block" endarrowwidth="narrow"/>
                      </v:shape>
                      <v:shape id="Straight Arrow Connector 65" o:spid="_x0000_s1073" type="#_x0000_t32" style="position:absolute;left:2438;top:20196;width:0;height:2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" strokecolor="black [3213]">
                        <v:stroke endarrow="block" endarrowwidth="narrow"/>
                      </v:shape>
                      <v:shape id="Straight Arrow Connector 66" o:spid="_x0000_s1074" type="#_x0000_t32" style="position:absolute;left:2438;top:25861;width:10;height:3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" strokecolor="black [3213]">
                        <v:stroke endarrow="block" endarrowwidth="narrow"/>
                      </v:shape>
                      <v:shape id="Straight Arrow Connector 67" o:spid="_x0000_s1075" type="#_x0000_t32" style="position:absolute;left:2448;top:38332;width:21;height:34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" strokecolor="black [3213]">
                        <v:stroke endarrow="block" endarrowwidth="narrow"/>
                      </v:shape>
                      <v:shape id="Straight Arrow Connector 68" o:spid="_x0000_s1076" type="#_x0000_t32" style="position:absolute;left:2448;top:31825;width:0;height:38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" strokecolor="black [3213]">
                        <v:stroke endarrow="block" endarrowwidth="narrow"/>
                      </v:shape>
                      <v:shape id="Straight Arrow Connector 69" o:spid="_x0000_s1077" type="#_x0000_t32" style="position:absolute;left:2469;top:45017;width:2;height:39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" strokecolor="black [3213]">
                        <v:stroke endarrow="block" endarrowwidth="narrow"/>
                      </v:shape>
                      <v:shape id="Straight Arrow Connector 70" o:spid="_x0000_s1078" type="#_x0000_t32" style="position:absolute;left:18716;top:14786;width:3;height:41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" strokecolor="black [3213]">
                        <v:stroke endarrow="block" endarrowwidth="narrow"/>
                      </v:shape>
                      <v:shape id="Straight Arrow Connector 71" o:spid="_x0000_s1079" type="#_x0000_t32" style="position:absolute;left:18716;top:22955;width:19;height:31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" strokecolor="black [3213]">
                        <v:stroke endarrow="block" endarrowwidth="narrow"/>
                      </v:shape>
                      <v:shape id="Straight Arrow Connector 72" o:spid="_x0000_s1080" type="#_x0000_t32" style="position:absolute;left:18735;top:31538;width:27;height:4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" strokecolor="black [3213]">
                        <v:stroke endarrow="block" endarrowwidth="narrow"/>
                      </v:shape>
                      <v:shape id="Straight Arrow Connector 73" o:spid="_x0000_s1081" type="#_x0000_t32" style="position:absolute;left:18762;top:38936;width:39;height:2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" strokecolor="black [3213]">
                        <v:stroke endarrow="block" endarrowwidth="narrow"/>
                      </v:shape>
                      <v:shape id="Straight Arrow Connector 74" o:spid="_x0000_s1082" type="#_x0000_t32" style="position:absolute;left:18801;top:45017;width:3;height:39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" strokecolor="black [3213]">
                        <v:stroke endarrow="block" endarrowwidth="narrow"/>
                      </v:shape>
                    </v:group>
                  </v:group>
                  <v:shape id="Elbow Connector 75" o:spid="_x0000_s1083" type="#_x0000_t34" style="position:absolute;left:22756;top:20928;width:499;height:78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" adj="120607" strokecolor="black [3213]">
                    <v:stroke endarrow="block" endarrowwidth="narrow"/>
                  </v:shape>
                </v:group>
                <v:shapetype id="_x0000_t202" coordsize="21600,21600" o:spt="202" path="m,l,21600r21600,l21600,xe">
                  <v:stroke joinstyle="miter"/>
                  <v:path gradientshapeok="t" o:connecttype="rect"/>
                </v:shapetype>
                <v:shape id="Text Box 2" o:spid="_x0000_s1084" type="#_x0000_t202" style="position:absolute;left:20603;top:31825;width:354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rsidR="007A510A" w:rsidRPr="004115D8" w:rsidRDefault="007A510A" w:rsidP="007A510A">
                        <w:pPr>
                          <w:spacing w:after="0" w:line="240" w:lineRule="auto"/>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lang w:val="en-US"/>
                          </w:rPr>
                          <w:t>Benar</w:t>
                        </w:r>
                      </w:p>
                    </w:txbxContent>
                  </v:textbox>
                </v:shape>
                <v:shape id="Text Box 2" o:spid="_x0000_s1085" type="#_x0000_t202" style="position:absolute;left:22800;top:27398;width:354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7A510A" w:rsidRPr="004115D8" w:rsidRDefault="007A510A" w:rsidP="007A510A">
                        <w:pPr>
                          <w:spacing w:after="0" w:line="240" w:lineRule="auto"/>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lang w:val="en-US"/>
                          </w:rPr>
                          <w:t>Salah</w:t>
                        </w:r>
                      </w:p>
                    </w:txbxContent>
                  </v:textbox>
                </v:shape>
                <w10:anchorlock/>
              </v:group>
            </w:pict>
          </mc:Fallback>
        </mc:AlternateContent>
      </w:r>
    </w:p>
    <w:p w:rsidR="00BD4F90" w:rsidRDefault="007A510A" w:rsidP="007A510A">
      <w:pPr>
        <w:autoSpaceDE w:val="0"/>
        <w:autoSpaceDN w:val="0"/>
        <w:adjustRightInd w:val="0"/>
        <w:spacing w:after="120" w:line="240" w:lineRule="auto"/>
        <w:ind w:left="284"/>
        <w:jc w:val="center"/>
        <w:rPr>
          <w:rFonts w:ascii="Times New Roman" w:eastAsia="Calibri" w:hAnsi="Times New Roman" w:cs="Times New Roman"/>
          <w:b/>
          <w:bCs/>
        </w:rPr>
      </w:pPr>
      <w:r>
        <w:rPr>
          <w:rFonts w:ascii="Times New Roman" w:eastAsia="Calibri" w:hAnsi="Times New Roman" w:cs="Times New Roman"/>
          <w:bCs/>
          <w:lang w:val="en-US"/>
        </w:rPr>
        <w:t>Gambar 2. Bagan Akses Sistem Informasi Pengguna</w:t>
      </w:r>
    </w:p>
    <w:p w:rsidR="00CC7440" w:rsidRDefault="00CC7440" w:rsidP="007A510A">
      <w:pPr>
        <w:autoSpaceDE w:val="0"/>
        <w:autoSpaceDN w:val="0"/>
        <w:adjustRightInd w:val="0"/>
        <w:spacing w:after="0" w:line="240" w:lineRule="auto"/>
        <w:jc w:val="center"/>
        <w:rPr>
          <w:rFonts w:ascii="Times New Roman" w:eastAsia="Calibri" w:hAnsi="Times New Roman" w:cs="Times New Roman"/>
          <w:b/>
          <w:bCs/>
        </w:rPr>
      </w:pPr>
    </w:p>
    <w:p w:rsidR="00B53B02" w:rsidRPr="00F5577B" w:rsidRDefault="00BA37B2" w:rsidP="009D0317">
      <w:pPr>
        <w:pStyle w:val="ListParagraph"/>
        <w:numPr>
          <w:ilvl w:val="0"/>
          <w:numId w:val="2"/>
        </w:numPr>
        <w:autoSpaceDE w:val="0"/>
        <w:autoSpaceDN w:val="0"/>
        <w:adjustRightInd w:val="0"/>
        <w:spacing w:after="120" w:line="240" w:lineRule="auto"/>
        <w:ind w:left="426" w:hanging="426"/>
        <w:contextualSpacing w:val="0"/>
        <w:rPr>
          <w:rFonts w:ascii="Times New Roman" w:eastAsia="Calibri" w:hAnsi="Times New Roman" w:cs="Times New Roman"/>
          <w:b/>
          <w:bCs/>
        </w:rPr>
      </w:pPr>
      <w:r>
        <w:rPr>
          <w:noProof/>
          <w:lang w:val="en-US"/>
        </w:rPr>
        <w:drawing>
          <wp:anchor distT="0" distB="0" distL="114300" distR="114300" simplePos="0" relativeHeight="251694079" behindDoc="1" locked="0" layoutInCell="1" allowOverlap="1" wp14:anchorId="41DBCDC9" wp14:editId="2872686B">
            <wp:simplePos x="0" y="0"/>
            <wp:positionH relativeFrom="column">
              <wp:posOffset>2288540</wp:posOffset>
            </wp:positionH>
            <wp:positionV relativeFrom="paragraph">
              <wp:posOffset>16983</wp:posOffset>
            </wp:positionV>
            <wp:extent cx="4391025" cy="4745355"/>
            <wp:effectExtent l="0" t="0" r="952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1025" cy="4745355"/>
                    </a:xfrm>
                    <a:prstGeom prst="rect">
                      <a:avLst/>
                    </a:prstGeom>
                  </pic:spPr>
                </pic:pic>
              </a:graphicData>
            </a:graphic>
            <wp14:sizeRelH relativeFrom="page">
              <wp14:pctWidth>0</wp14:pctWidth>
            </wp14:sizeRelH>
            <wp14:sizeRelV relativeFrom="page">
              <wp14:pctHeight>0</wp14:pctHeight>
            </wp14:sizeRelV>
          </wp:anchor>
        </w:drawing>
      </w:r>
      <w:r w:rsidR="00DB79BF">
        <w:rPr>
          <w:rFonts w:ascii="Times New Roman" w:eastAsia="Calibri" w:hAnsi="Times New Roman" w:cs="Times New Roman"/>
          <w:b/>
          <w:bCs/>
          <w:lang w:val="en-US"/>
        </w:rPr>
        <w:t>HASIL DAN PEMBAHASAN</w:t>
      </w:r>
    </w:p>
    <w:p w:rsidR="00FB039A" w:rsidRPr="00EA3E26" w:rsidRDefault="00B2417F" w:rsidP="009D0317">
      <w:pPr>
        <w:pStyle w:val="ListParagraph"/>
        <w:numPr>
          <w:ilvl w:val="1"/>
          <w:numId w:val="2"/>
        </w:numPr>
        <w:autoSpaceDE w:val="0"/>
        <w:autoSpaceDN w:val="0"/>
        <w:adjustRightInd w:val="0"/>
        <w:spacing w:after="120" w:line="240" w:lineRule="auto"/>
        <w:ind w:left="426" w:hanging="426"/>
        <w:contextualSpacing w:val="0"/>
        <w:rPr>
          <w:rFonts w:ascii="Times New Roman" w:eastAsia="Calibri" w:hAnsi="Times New Roman" w:cs="Times New Roman"/>
          <w:b/>
          <w:bCs/>
        </w:rPr>
      </w:pPr>
      <w:r>
        <w:rPr>
          <w:rFonts w:ascii="Times New Roman" w:eastAsia="Calibri" w:hAnsi="Times New Roman" w:cs="Times New Roman"/>
          <w:b/>
          <w:bCs/>
          <w:lang w:val="en-US"/>
        </w:rPr>
        <w:t>Perancangan Sistem</w:t>
      </w:r>
    </w:p>
    <w:p w:rsidR="008F0AAB" w:rsidRPr="00B2417F" w:rsidRDefault="001F7E97" w:rsidP="008F0AAB">
      <w:pPr>
        <w:pStyle w:val="ListParagraph"/>
        <w:numPr>
          <w:ilvl w:val="0"/>
          <w:numId w:val="10"/>
        </w:numPr>
        <w:autoSpaceDE w:val="0"/>
        <w:autoSpaceDN w:val="0"/>
        <w:adjustRightInd w:val="0"/>
        <w:spacing w:after="120" w:line="240" w:lineRule="auto"/>
        <w:ind w:left="426" w:hanging="357"/>
        <w:contextualSpacing w:val="0"/>
        <w:jc w:val="both"/>
        <w:rPr>
          <w:rFonts w:ascii="Times New Roman" w:eastAsia="Calibri" w:hAnsi="Times New Roman" w:cs="Times New Roman"/>
          <w:bCs/>
          <w:i/>
          <w:lang w:val="en-US"/>
        </w:rPr>
      </w:pPr>
      <w:r>
        <w:rPr>
          <w:noProof/>
          <w:lang w:val="en-US"/>
        </w:rPr>
        <w:drawing>
          <wp:anchor distT="0" distB="0" distL="114300" distR="114300" simplePos="0" relativeHeight="251697152" behindDoc="0" locked="0" layoutInCell="1" allowOverlap="1" wp14:anchorId="1BB19F03" wp14:editId="082DF376">
            <wp:simplePos x="0" y="0"/>
            <wp:positionH relativeFrom="column">
              <wp:posOffset>-472440</wp:posOffset>
            </wp:positionH>
            <wp:positionV relativeFrom="paragraph">
              <wp:posOffset>236221</wp:posOffset>
            </wp:positionV>
            <wp:extent cx="2707640" cy="349123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07640" cy="3491230"/>
                    </a:xfrm>
                    <a:prstGeom prst="rect">
                      <a:avLst/>
                    </a:prstGeom>
                  </pic:spPr>
                </pic:pic>
              </a:graphicData>
            </a:graphic>
            <wp14:sizeRelH relativeFrom="page">
              <wp14:pctWidth>0</wp14:pctWidth>
            </wp14:sizeRelH>
            <wp14:sizeRelV relativeFrom="page">
              <wp14:pctHeight>0</wp14:pctHeight>
            </wp14:sizeRelV>
          </wp:anchor>
        </w:drawing>
      </w:r>
      <w:r w:rsidR="00B2417F" w:rsidRPr="00B2417F">
        <w:rPr>
          <w:rFonts w:ascii="Times New Roman" w:eastAsia="Calibri" w:hAnsi="Times New Roman" w:cs="Times New Roman"/>
          <w:bCs/>
          <w:i/>
          <w:lang w:val="en-US"/>
        </w:rPr>
        <w:t>Use Case Diagram</w:t>
      </w:r>
    </w:p>
    <w:p w:rsidR="004057E8" w:rsidRPr="00BD692F" w:rsidRDefault="004057E8" w:rsidP="00BD692F">
      <w:pPr>
        <w:autoSpaceDE w:val="0"/>
        <w:autoSpaceDN w:val="0"/>
        <w:adjustRightInd w:val="0"/>
        <w:spacing w:after="120" w:line="240" w:lineRule="auto"/>
        <w:rPr>
          <w:rFonts w:ascii="Times New Roman" w:eastAsia="Calibri" w:hAnsi="Times New Roman" w:cs="Times New Roman"/>
          <w:bCs/>
          <w:lang w:val="en-US"/>
        </w:rPr>
      </w:pPr>
    </w:p>
    <w:p w:rsidR="005539BA" w:rsidRDefault="005539BA" w:rsidP="00BD692F">
      <w:pPr>
        <w:pStyle w:val="ListParagraph"/>
        <w:spacing w:line="360" w:lineRule="auto"/>
        <w:ind w:left="0"/>
        <w:jc w:val="center"/>
        <w:rPr>
          <w:rFonts w:ascii="Times New Roman" w:hAnsi="Times New Roman"/>
        </w:rPr>
      </w:pPr>
    </w:p>
    <w:p w:rsidR="005539BA" w:rsidRDefault="005539BA" w:rsidP="00BD692F">
      <w:pPr>
        <w:pStyle w:val="ListParagraph"/>
        <w:spacing w:line="360" w:lineRule="auto"/>
        <w:ind w:left="0"/>
        <w:jc w:val="center"/>
        <w:rPr>
          <w:rFonts w:ascii="Times New Roman" w:hAnsi="Times New Roman"/>
        </w:rPr>
      </w:pPr>
    </w:p>
    <w:p w:rsidR="005539BA" w:rsidRDefault="005539BA" w:rsidP="00BD692F">
      <w:pPr>
        <w:pStyle w:val="ListParagraph"/>
        <w:spacing w:line="360" w:lineRule="auto"/>
        <w:ind w:left="0"/>
        <w:jc w:val="center"/>
        <w:rPr>
          <w:rFonts w:ascii="Times New Roman" w:hAnsi="Times New Roman"/>
        </w:rPr>
      </w:pPr>
    </w:p>
    <w:p w:rsidR="005539BA" w:rsidRDefault="005539BA" w:rsidP="00BD692F">
      <w:pPr>
        <w:pStyle w:val="ListParagraph"/>
        <w:spacing w:line="360" w:lineRule="auto"/>
        <w:ind w:left="0"/>
        <w:jc w:val="center"/>
        <w:rPr>
          <w:rFonts w:ascii="Times New Roman" w:hAnsi="Times New Roman"/>
        </w:rPr>
      </w:pPr>
    </w:p>
    <w:p w:rsidR="005539BA" w:rsidRDefault="005539BA" w:rsidP="00BD692F">
      <w:pPr>
        <w:pStyle w:val="ListParagraph"/>
        <w:spacing w:line="360" w:lineRule="auto"/>
        <w:ind w:left="0"/>
        <w:jc w:val="center"/>
        <w:rPr>
          <w:rFonts w:ascii="Times New Roman" w:hAnsi="Times New Roman"/>
        </w:rPr>
      </w:pPr>
    </w:p>
    <w:p w:rsidR="005539BA" w:rsidRDefault="005539BA" w:rsidP="00BD692F">
      <w:pPr>
        <w:pStyle w:val="ListParagraph"/>
        <w:spacing w:line="360" w:lineRule="auto"/>
        <w:ind w:left="0"/>
        <w:jc w:val="center"/>
        <w:rPr>
          <w:rFonts w:ascii="Times New Roman" w:hAnsi="Times New Roman"/>
        </w:rPr>
      </w:pPr>
    </w:p>
    <w:p w:rsidR="005539BA" w:rsidRDefault="005539BA" w:rsidP="00BD692F">
      <w:pPr>
        <w:pStyle w:val="ListParagraph"/>
        <w:spacing w:line="360" w:lineRule="auto"/>
        <w:ind w:left="0"/>
        <w:jc w:val="center"/>
        <w:rPr>
          <w:rFonts w:ascii="Times New Roman" w:hAnsi="Times New Roman"/>
        </w:rPr>
      </w:pPr>
    </w:p>
    <w:p w:rsidR="005539BA" w:rsidRDefault="005539BA" w:rsidP="00BD692F">
      <w:pPr>
        <w:pStyle w:val="ListParagraph"/>
        <w:spacing w:line="360" w:lineRule="auto"/>
        <w:ind w:left="0"/>
        <w:jc w:val="center"/>
        <w:rPr>
          <w:rFonts w:ascii="Times New Roman" w:hAnsi="Times New Roman"/>
        </w:rPr>
      </w:pPr>
    </w:p>
    <w:p w:rsidR="005539BA" w:rsidRDefault="005539BA" w:rsidP="00BD692F">
      <w:pPr>
        <w:pStyle w:val="ListParagraph"/>
        <w:spacing w:line="360" w:lineRule="auto"/>
        <w:ind w:left="0"/>
        <w:jc w:val="center"/>
        <w:rPr>
          <w:rFonts w:ascii="Times New Roman" w:hAnsi="Times New Roman"/>
        </w:rPr>
      </w:pPr>
    </w:p>
    <w:p w:rsidR="005539BA" w:rsidRDefault="005539BA" w:rsidP="00BD692F">
      <w:pPr>
        <w:pStyle w:val="ListParagraph"/>
        <w:spacing w:line="360" w:lineRule="auto"/>
        <w:ind w:left="0"/>
        <w:jc w:val="center"/>
        <w:rPr>
          <w:rFonts w:ascii="Times New Roman" w:hAnsi="Times New Roman"/>
        </w:rPr>
      </w:pPr>
    </w:p>
    <w:p w:rsidR="005539BA" w:rsidRDefault="005539BA" w:rsidP="00BD692F">
      <w:pPr>
        <w:pStyle w:val="ListParagraph"/>
        <w:spacing w:line="360" w:lineRule="auto"/>
        <w:ind w:left="0"/>
        <w:jc w:val="center"/>
        <w:rPr>
          <w:rFonts w:ascii="Times New Roman" w:hAnsi="Times New Roman"/>
        </w:rPr>
      </w:pPr>
    </w:p>
    <w:p w:rsidR="005539BA" w:rsidRDefault="005539BA" w:rsidP="00BD692F">
      <w:pPr>
        <w:pStyle w:val="ListParagraph"/>
        <w:spacing w:line="360" w:lineRule="auto"/>
        <w:ind w:left="0"/>
        <w:jc w:val="center"/>
        <w:rPr>
          <w:rFonts w:ascii="Times New Roman" w:hAnsi="Times New Roman"/>
        </w:rPr>
      </w:pPr>
    </w:p>
    <w:p w:rsidR="005539BA" w:rsidRPr="005539BA" w:rsidRDefault="005539BA" w:rsidP="00BD692F">
      <w:pPr>
        <w:pStyle w:val="ListParagraph"/>
        <w:spacing w:line="360" w:lineRule="auto"/>
        <w:ind w:left="0"/>
        <w:jc w:val="center"/>
        <w:rPr>
          <w:rFonts w:ascii="Times New Roman" w:hAnsi="Times New Roman"/>
          <w:sz w:val="16"/>
          <w:szCs w:val="16"/>
        </w:rPr>
      </w:pPr>
    </w:p>
    <w:p w:rsidR="001F7E97" w:rsidRDefault="001F7E97" w:rsidP="005C06C8">
      <w:pPr>
        <w:pStyle w:val="ListParagraph"/>
        <w:spacing w:line="360" w:lineRule="auto"/>
        <w:ind w:left="426"/>
        <w:rPr>
          <w:rFonts w:ascii="Times New Roman" w:hAnsi="Times New Roman"/>
        </w:rPr>
      </w:pPr>
    </w:p>
    <w:p w:rsidR="004057E8" w:rsidRPr="00FD3648" w:rsidRDefault="00BD692F" w:rsidP="005C06C8">
      <w:pPr>
        <w:pStyle w:val="ListParagraph"/>
        <w:spacing w:line="360" w:lineRule="auto"/>
        <w:ind w:left="426"/>
        <w:rPr>
          <w:rFonts w:ascii="Times New Roman" w:hAnsi="Times New Roman"/>
        </w:rPr>
      </w:pPr>
      <w:r w:rsidRPr="00BD692F">
        <w:rPr>
          <w:rFonts w:ascii="Times New Roman" w:hAnsi="Times New Roman"/>
        </w:rPr>
        <w:t xml:space="preserve">Gambar </w:t>
      </w:r>
      <w:r>
        <w:rPr>
          <w:rFonts w:ascii="Times New Roman" w:hAnsi="Times New Roman"/>
          <w:lang w:val="en-US"/>
        </w:rPr>
        <w:t>3</w:t>
      </w:r>
      <w:r w:rsidRPr="00BD692F">
        <w:rPr>
          <w:rFonts w:ascii="Times New Roman" w:hAnsi="Times New Roman"/>
        </w:rPr>
        <w:t xml:space="preserve">. </w:t>
      </w:r>
      <w:r w:rsidRPr="00BD692F">
        <w:rPr>
          <w:rFonts w:ascii="Times New Roman" w:hAnsi="Times New Roman"/>
          <w:i/>
        </w:rPr>
        <w:t>Use Case Diagram</w:t>
      </w:r>
    </w:p>
    <w:p w:rsidR="00EE5711" w:rsidRPr="00EE5711" w:rsidRDefault="00EE5711" w:rsidP="007A510A">
      <w:pPr>
        <w:pStyle w:val="BodyText"/>
        <w:spacing w:after="120"/>
        <w:ind w:right="68" w:firstLine="426"/>
        <w:jc w:val="both"/>
        <w:rPr>
          <w:sz w:val="22"/>
          <w:szCs w:val="22"/>
        </w:rPr>
      </w:pPr>
      <w:r w:rsidRPr="00EE5711">
        <w:rPr>
          <w:sz w:val="22"/>
          <w:szCs w:val="22"/>
          <w:lang w:val="en-US"/>
        </w:rPr>
        <w:t xml:space="preserve">Agar pemodelan sesuai yang diharapkan maka </w:t>
      </w:r>
      <w:r w:rsidRPr="00EE5711">
        <w:rPr>
          <w:i/>
          <w:sz w:val="22"/>
          <w:szCs w:val="22"/>
        </w:rPr>
        <w:t>Use Case</w:t>
      </w:r>
      <w:r w:rsidRPr="00EE5711">
        <w:rPr>
          <w:sz w:val="22"/>
          <w:szCs w:val="22"/>
        </w:rPr>
        <w:t xml:space="preserve"> diagram </w:t>
      </w:r>
      <w:r w:rsidRPr="00EE5711">
        <w:rPr>
          <w:sz w:val="22"/>
          <w:szCs w:val="22"/>
          <w:lang w:val="en-US"/>
        </w:rPr>
        <w:t xml:space="preserve">ini dapat dipergunakan dan sangat </w:t>
      </w:r>
      <w:r w:rsidRPr="00EE5711">
        <w:rPr>
          <w:sz w:val="22"/>
          <w:szCs w:val="22"/>
        </w:rPr>
        <w:t>bermanfaat. (Sutariyani, Kristono, Mustika I. 2021).</w:t>
      </w:r>
    </w:p>
    <w:p w:rsidR="00EE5711" w:rsidRPr="00EE5711" w:rsidRDefault="00EE5711" w:rsidP="007A510A">
      <w:pPr>
        <w:pStyle w:val="BodyText"/>
        <w:spacing w:after="120"/>
        <w:ind w:right="68" w:firstLine="426"/>
        <w:jc w:val="both"/>
        <w:rPr>
          <w:sz w:val="22"/>
          <w:szCs w:val="22"/>
        </w:rPr>
      </w:pPr>
      <w:r w:rsidRPr="00EE5711">
        <w:rPr>
          <w:sz w:val="22"/>
          <w:szCs w:val="22"/>
          <w:lang w:val="en-US"/>
        </w:rPr>
        <w:t xml:space="preserve">Berdasarkan gambar </w:t>
      </w:r>
      <w:r w:rsidR="001C41A3">
        <w:rPr>
          <w:sz w:val="22"/>
          <w:szCs w:val="22"/>
          <w:lang w:val="en-US"/>
        </w:rPr>
        <w:t>3</w:t>
      </w:r>
      <w:r w:rsidRPr="00EE5711">
        <w:rPr>
          <w:sz w:val="22"/>
          <w:szCs w:val="22"/>
          <w:lang w:val="en-US"/>
        </w:rPr>
        <w:t>. keperluan</w:t>
      </w:r>
      <w:r w:rsidRPr="00EE5711">
        <w:rPr>
          <w:sz w:val="22"/>
          <w:szCs w:val="22"/>
        </w:rPr>
        <w:t xml:space="preserve"> sistem pada </w:t>
      </w:r>
      <w:r w:rsidRPr="00EE5711">
        <w:rPr>
          <w:i/>
          <w:sz w:val="22"/>
          <w:szCs w:val="22"/>
        </w:rPr>
        <w:t>use case</w:t>
      </w:r>
      <w:r w:rsidRPr="00EE5711">
        <w:rPr>
          <w:sz w:val="22"/>
          <w:szCs w:val="22"/>
        </w:rPr>
        <w:t xml:space="preserve"> diatas diantaranya:</w:t>
      </w:r>
    </w:p>
    <w:p w:rsidR="00EE5711" w:rsidRPr="00EE5711" w:rsidRDefault="00EE5711" w:rsidP="007A510A">
      <w:pPr>
        <w:pStyle w:val="BodyText"/>
        <w:numPr>
          <w:ilvl w:val="0"/>
          <w:numId w:val="25"/>
        </w:numPr>
        <w:spacing w:after="120"/>
        <w:ind w:left="426" w:right="68"/>
        <w:jc w:val="both"/>
        <w:rPr>
          <w:sz w:val="22"/>
          <w:szCs w:val="22"/>
        </w:rPr>
      </w:pPr>
      <w:r w:rsidRPr="00EE5711">
        <w:rPr>
          <w:sz w:val="22"/>
          <w:szCs w:val="22"/>
        </w:rPr>
        <w:t>Admin</w:t>
      </w:r>
    </w:p>
    <w:p w:rsidR="00EE5711" w:rsidRPr="00EE5711" w:rsidRDefault="00EE5711" w:rsidP="007A510A">
      <w:pPr>
        <w:pStyle w:val="BodyText"/>
        <w:spacing w:after="120"/>
        <w:ind w:right="68" w:firstLine="426"/>
        <w:jc w:val="both"/>
        <w:rPr>
          <w:sz w:val="22"/>
          <w:szCs w:val="22"/>
        </w:rPr>
      </w:pPr>
      <w:r w:rsidRPr="00EE5711">
        <w:rPr>
          <w:sz w:val="22"/>
          <w:szCs w:val="22"/>
        </w:rPr>
        <w:t xml:space="preserve">Admin ini dapat melakukan login kemudian admin bertugas sebagai pengelola semua data yang ada di sistem akademik (SIAKAD) termasuk data </w:t>
      </w:r>
      <w:r w:rsidRPr="00EE5711">
        <w:rPr>
          <w:sz w:val="22"/>
          <w:szCs w:val="22"/>
          <w:lang w:val="en-US"/>
        </w:rPr>
        <w:t>dosen</w:t>
      </w:r>
      <w:r w:rsidRPr="00EE5711">
        <w:rPr>
          <w:sz w:val="22"/>
          <w:szCs w:val="22"/>
        </w:rPr>
        <w:t xml:space="preserve">, </w:t>
      </w:r>
      <w:r w:rsidRPr="00EE5711">
        <w:rPr>
          <w:sz w:val="22"/>
          <w:szCs w:val="22"/>
          <w:lang w:val="en-US"/>
        </w:rPr>
        <w:t>maha</w:t>
      </w:r>
      <w:r w:rsidRPr="00EE5711">
        <w:rPr>
          <w:sz w:val="22"/>
          <w:szCs w:val="22"/>
        </w:rPr>
        <w:t xml:space="preserve">siswa, </w:t>
      </w:r>
      <w:r w:rsidRPr="00EE5711">
        <w:rPr>
          <w:sz w:val="22"/>
          <w:szCs w:val="22"/>
          <w:lang w:val="en-US"/>
        </w:rPr>
        <w:t xml:space="preserve">data kelas, data KRS, </w:t>
      </w:r>
      <w:r w:rsidRPr="00EE5711">
        <w:rPr>
          <w:sz w:val="22"/>
          <w:szCs w:val="22"/>
        </w:rPr>
        <w:t xml:space="preserve">mata </w:t>
      </w:r>
      <w:r w:rsidRPr="00EE5711">
        <w:rPr>
          <w:sz w:val="22"/>
          <w:szCs w:val="22"/>
          <w:lang w:val="en-US"/>
        </w:rPr>
        <w:t>kuliah</w:t>
      </w:r>
      <w:r w:rsidRPr="00EE5711">
        <w:rPr>
          <w:sz w:val="22"/>
          <w:szCs w:val="22"/>
        </w:rPr>
        <w:t xml:space="preserve">, dan jadwal </w:t>
      </w:r>
      <w:r w:rsidRPr="00EE5711">
        <w:rPr>
          <w:sz w:val="22"/>
          <w:szCs w:val="22"/>
          <w:lang w:val="en-US"/>
        </w:rPr>
        <w:t>kuliah</w:t>
      </w:r>
      <w:r w:rsidRPr="00EE5711">
        <w:rPr>
          <w:sz w:val="22"/>
          <w:szCs w:val="22"/>
        </w:rPr>
        <w:t>.</w:t>
      </w:r>
    </w:p>
    <w:p w:rsidR="00EE5711" w:rsidRPr="00EE5711" w:rsidRDefault="00EE5711" w:rsidP="007A510A">
      <w:pPr>
        <w:pStyle w:val="BodyText"/>
        <w:numPr>
          <w:ilvl w:val="0"/>
          <w:numId w:val="24"/>
        </w:numPr>
        <w:spacing w:after="120"/>
        <w:ind w:left="426" w:right="68"/>
        <w:jc w:val="both"/>
        <w:rPr>
          <w:sz w:val="22"/>
          <w:szCs w:val="22"/>
        </w:rPr>
      </w:pPr>
      <w:r w:rsidRPr="00EE5711">
        <w:rPr>
          <w:sz w:val="22"/>
          <w:szCs w:val="22"/>
          <w:lang w:val="en-US"/>
        </w:rPr>
        <w:t>Dosen</w:t>
      </w:r>
    </w:p>
    <w:p w:rsidR="00EE5711" w:rsidRPr="00EE5711" w:rsidRDefault="00EE5711" w:rsidP="007A510A">
      <w:pPr>
        <w:pStyle w:val="BodyText"/>
        <w:spacing w:after="120"/>
        <w:ind w:right="68" w:firstLine="426"/>
        <w:jc w:val="both"/>
        <w:rPr>
          <w:sz w:val="22"/>
          <w:szCs w:val="22"/>
        </w:rPr>
      </w:pPr>
      <w:r w:rsidRPr="00EE5711">
        <w:rPr>
          <w:sz w:val="22"/>
          <w:szCs w:val="22"/>
        </w:rPr>
        <w:t xml:space="preserve">Setelah melakukan login pada sistem infromasi akademik (SIAKAD), </w:t>
      </w:r>
      <w:r w:rsidRPr="00EE5711">
        <w:rPr>
          <w:sz w:val="22"/>
          <w:szCs w:val="22"/>
          <w:lang w:val="en-US"/>
        </w:rPr>
        <w:t>dosen</w:t>
      </w:r>
      <w:r w:rsidRPr="00EE5711">
        <w:rPr>
          <w:sz w:val="22"/>
          <w:szCs w:val="22"/>
        </w:rPr>
        <w:t xml:space="preserve"> dapat mengelola data </w:t>
      </w:r>
      <w:r w:rsidRPr="00EE5711">
        <w:rPr>
          <w:sz w:val="22"/>
          <w:szCs w:val="22"/>
          <w:lang w:val="en-US"/>
        </w:rPr>
        <w:t>presensi mahasiswa, data</w:t>
      </w:r>
      <w:r w:rsidRPr="00EE5711">
        <w:rPr>
          <w:sz w:val="22"/>
          <w:szCs w:val="22"/>
        </w:rPr>
        <w:t xml:space="preserve"> nilai </w:t>
      </w:r>
      <w:r w:rsidRPr="00EE5711">
        <w:rPr>
          <w:sz w:val="22"/>
          <w:szCs w:val="22"/>
          <w:lang w:val="en-US"/>
        </w:rPr>
        <w:t xml:space="preserve">mahasiswa </w:t>
      </w:r>
      <w:r w:rsidRPr="00EE5711">
        <w:rPr>
          <w:sz w:val="22"/>
          <w:szCs w:val="22"/>
        </w:rPr>
        <w:t xml:space="preserve">dan juga mengelola data </w:t>
      </w:r>
      <w:r w:rsidRPr="00EE5711">
        <w:rPr>
          <w:sz w:val="22"/>
          <w:szCs w:val="22"/>
          <w:lang w:val="en-US"/>
        </w:rPr>
        <w:t>laporan perkuliahan</w:t>
      </w:r>
      <w:r w:rsidRPr="00EE5711">
        <w:rPr>
          <w:sz w:val="22"/>
          <w:szCs w:val="22"/>
        </w:rPr>
        <w:t>.</w:t>
      </w:r>
    </w:p>
    <w:p w:rsidR="00EE5711" w:rsidRPr="00D46A3A" w:rsidRDefault="00EE5711" w:rsidP="007A510A">
      <w:pPr>
        <w:pStyle w:val="BodyText"/>
        <w:numPr>
          <w:ilvl w:val="0"/>
          <w:numId w:val="24"/>
        </w:numPr>
        <w:spacing w:after="120"/>
        <w:ind w:left="426" w:right="68"/>
        <w:jc w:val="both"/>
        <w:rPr>
          <w:sz w:val="22"/>
          <w:szCs w:val="22"/>
        </w:rPr>
      </w:pPr>
      <w:r w:rsidRPr="00D46A3A">
        <w:rPr>
          <w:sz w:val="22"/>
          <w:szCs w:val="22"/>
          <w:lang w:val="en-US"/>
        </w:rPr>
        <w:t>Mahasiswa</w:t>
      </w:r>
    </w:p>
    <w:p w:rsidR="00EE5711" w:rsidRDefault="00EE5711" w:rsidP="007A510A">
      <w:pPr>
        <w:autoSpaceDE w:val="0"/>
        <w:autoSpaceDN w:val="0"/>
        <w:adjustRightInd w:val="0"/>
        <w:spacing w:after="120" w:line="240" w:lineRule="auto"/>
        <w:ind w:right="68" w:firstLine="426"/>
        <w:jc w:val="both"/>
        <w:rPr>
          <w:rFonts w:ascii="Times New Roman" w:hAnsi="Times New Roman" w:cs="Times New Roman"/>
        </w:rPr>
      </w:pPr>
      <w:r w:rsidRPr="00D46A3A">
        <w:rPr>
          <w:rFonts w:ascii="Times New Roman" w:hAnsi="Times New Roman" w:cs="Times New Roman"/>
          <w:lang w:val="en-US"/>
        </w:rPr>
        <w:t>Mahas</w:t>
      </w:r>
      <w:r w:rsidRPr="00D46A3A">
        <w:rPr>
          <w:rFonts w:ascii="Times New Roman" w:hAnsi="Times New Roman" w:cs="Times New Roman"/>
        </w:rPr>
        <w:t xml:space="preserve">iswa melakukan login dan </w:t>
      </w:r>
      <w:r w:rsidRPr="00D46A3A">
        <w:rPr>
          <w:rFonts w:ascii="Times New Roman" w:hAnsi="Times New Roman" w:cs="Times New Roman"/>
          <w:lang w:val="en-US"/>
        </w:rPr>
        <w:t>maha</w:t>
      </w:r>
      <w:r w:rsidRPr="00D46A3A">
        <w:rPr>
          <w:rFonts w:ascii="Times New Roman" w:hAnsi="Times New Roman" w:cs="Times New Roman"/>
        </w:rPr>
        <w:t xml:space="preserve">siswa dapat melihat mata </w:t>
      </w:r>
      <w:r w:rsidRPr="00D46A3A">
        <w:rPr>
          <w:rFonts w:ascii="Times New Roman" w:hAnsi="Times New Roman" w:cs="Times New Roman"/>
          <w:lang w:val="en-US"/>
        </w:rPr>
        <w:t>kuliah</w:t>
      </w:r>
      <w:r w:rsidRPr="00D46A3A">
        <w:rPr>
          <w:rFonts w:ascii="Times New Roman" w:hAnsi="Times New Roman" w:cs="Times New Roman"/>
        </w:rPr>
        <w:t xml:space="preserve"> apa saja dan jadwal </w:t>
      </w:r>
      <w:r w:rsidRPr="00D46A3A">
        <w:rPr>
          <w:rFonts w:ascii="Times New Roman" w:hAnsi="Times New Roman" w:cs="Times New Roman"/>
          <w:lang w:val="en-US"/>
        </w:rPr>
        <w:t>kuliah</w:t>
      </w:r>
      <w:r w:rsidRPr="00D46A3A">
        <w:rPr>
          <w:rFonts w:ascii="Times New Roman" w:hAnsi="Times New Roman" w:cs="Times New Roman"/>
        </w:rPr>
        <w:t xml:space="preserve"> beserta nilai </w:t>
      </w:r>
      <w:r w:rsidRPr="00D46A3A">
        <w:rPr>
          <w:rFonts w:ascii="Times New Roman" w:hAnsi="Times New Roman" w:cs="Times New Roman"/>
          <w:lang w:val="en-US"/>
        </w:rPr>
        <w:t xml:space="preserve">KHS mahasiswa </w:t>
      </w:r>
      <w:r w:rsidRPr="00D46A3A">
        <w:rPr>
          <w:rFonts w:ascii="Times New Roman" w:hAnsi="Times New Roman" w:cs="Times New Roman"/>
        </w:rPr>
        <w:t xml:space="preserve">yang </w:t>
      </w:r>
      <w:r w:rsidRPr="00D46A3A">
        <w:rPr>
          <w:rFonts w:ascii="Times New Roman" w:hAnsi="Times New Roman" w:cs="Times New Roman"/>
          <w:lang w:val="en-US"/>
        </w:rPr>
        <w:t>di</w:t>
      </w:r>
      <w:r w:rsidRPr="00D46A3A">
        <w:rPr>
          <w:rFonts w:ascii="Times New Roman" w:hAnsi="Times New Roman" w:cs="Times New Roman"/>
        </w:rPr>
        <w:t xml:space="preserve">dapat. </w:t>
      </w:r>
      <w:r w:rsidRPr="00D46A3A">
        <w:rPr>
          <w:rFonts w:ascii="Times New Roman" w:hAnsi="Times New Roman" w:cs="Times New Roman"/>
          <w:lang w:val="en-US"/>
        </w:rPr>
        <w:t>Mahasiswa dapat</w:t>
      </w:r>
      <w:r w:rsidRPr="00D46A3A">
        <w:rPr>
          <w:rFonts w:ascii="Times New Roman" w:hAnsi="Times New Roman" w:cs="Times New Roman"/>
        </w:rPr>
        <w:t xml:space="preserve"> mencetak jadwal dan hasil nilai yang diperoleh.</w:t>
      </w:r>
    </w:p>
    <w:p w:rsidR="00FE0BAB" w:rsidRPr="00D46A3A" w:rsidRDefault="00FE0BAB" w:rsidP="00FE0BAB">
      <w:pPr>
        <w:pStyle w:val="BodyText"/>
        <w:numPr>
          <w:ilvl w:val="0"/>
          <w:numId w:val="10"/>
        </w:numPr>
        <w:spacing w:line="276" w:lineRule="auto"/>
        <w:ind w:left="426" w:right="127"/>
        <w:jc w:val="both"/>
        <w:rPr>
          <w:i/>
          <w:sz w:val="22"/>
          <w:szCs w:val="22"/>
          <w:lang w:val="en-US"/>
        </w:rPr>
      </w:pPr>
      <w:r w:rsidRPr="00D46A3A">
        <w:rPr>
          <w:i/>
          <w:sz w:val="22"/>
          <w:szCs w:val="22"/>
          <w:lang w:val="en-US"/>
        </w:rPr>
        <w:lastRenderedPageBreak/>
        <w:t>Entity Relationship Diagram</w:t>
      </w:r>
    </w:p>
    <w:p w:rsidR="00EE5711" w:rsidRPr="00EE5711" w:rsidRDefault="00EE5711" w:rsidP="00FE0BAB">
      <w:pPr>
        <w:autoSpaceDE w:val="0"/>
        <w:autoSpaceDN w:val="0"/>
        <w:adjustRightInd w:val="0"/>
        <w:spacing w:after="120" w:line="240" w:lineRule="auto"/>
        <w:ind w:left="-142"/>
        <w:jc w:val="both"/>
        <w:rPr>
          <w:rFonts w:ascii="Times New Roman" w:eastAsia="Calibri" w:hAnsi="Times New Roman" w:cs="Times New Roman"/>
          <w:bCs/>
          <w:lang w:val="en-US"/>
        </w:rPr>
      </w:pPr>
    </w:p>
    <w:p w:rsidR="00EE5711" w:rsidRDefault="00EE5711" w:rsidP="00EE5711">
      <w:pPr>
        <w:autoSpaceDE w:val="0"/>
        <w:autoSpaceDN w:val="0"/>
        <w:adjustRightInd w:val="0"/>
        <w:spacing w:after="120" w:line="240" w:lineRule="auto"/>
        <w:ind w:left="69"/>
        <w:jc w:val="both"/>
        <w:rPr>
          <w:rFonts w:ascii="Times New Roman" w:eastAsia="Calibri" w:hAnsi="Times New Roman" w:cs="Times New Roman"/>
          <w:bCs/>
          <w:lang w:val="en-US"/>
        </w:rPr>
      </w:pPr>
    </w:p>
    <w:p w:rsidR="00FE0BAB" w:rsidRDefault="00FE0BAB" w:rsidP="00EE5711">
      <w:pPr>
        <w:autoSpaceDE w:val="0"/>
        <w:autoSpaceDN w:val="0"/>
        <w:adjustRightInd w:val="0"/>
        <w:spacing w:after="120" w:line="240" w:lineRule="auto"/>
        <w:ind w:left="69"/>
        <w:jc w:val="both"/>
        <w:rPr>
          <w:rFonts w:ascii="Times New Roman" w:eastAsia="Calibri" w:hAnsi="Times New Roman" w:cs="Times New Roman"/>
          <w:bCs/>
          <w:lang w:val="en-US"/>
        </w:rPr>
      </w:pPr>
    </w:p>
    <w:p w:rsidR="00FE0BAB" w:rsidRDefault="00FE0BAB" w:rsidP="00EE5711">
      <w:pPr>
        <w:autoSpaceDE w:val="0"/>
        <w:autoSpaceDN w:val="0"/>
        <w:adjustRightInd w:val="0"/>
        <w:spacing w:after="120" w:line="240" w:lineRule="auto"/>
        <w:ind w:left="69"/>
        <w:jc w:val="both"/>
        <w:rPr>
          <w:rFonts w:ascii="Times New Roman" w:eastAsia="Calibri" w:hAnsi="Times New Roman" w:cs="Times New Roman"/>
          <w:bCs/>
          <w:lang w:val="en-US"/>
        </w:rPr>
      </w:pPr>
    </w:p>
    <w:p w:rsidR="00D46A3A" w:rsidRDefault="00D46A3A" w:rsidP="00EE5711">
      <w:pPr>
        <w:autoSpaceDE w:val="0"/>
        <w:autoSpaceDN w:val="0"/>
        <w:adjustRightInd w:val="0"/>
        <w:spacing w:after="120" w:line="240" w:lineRule="auto"/>
        <w:ind w:left="69"/>
        <w:jc w:val="both"/>
        <w:rPr>
          <w:rFonts w:ascii="Times New Roman" w:eastAsia="Calibri" w:hAnsi="Times New Roman" w:cs="Times New Roman"/>
          <w:bCs/>
          <w:lang w:val="en-US"/>
        </w:rPr>
      </w:pPr>
    </w:p>
    <w:p w:rsidR="00D46A3A" w:rsidRDefault="00D46A3A" w:rsidP="00EE5711">
      <w:pPr>
        <w:autoSpaceDE w:val="0"/>
        <w:autoSpaceDN w:val="0"/>
        <w:adjustRightInd w:val="0"/>
        <w:spacing w:after="120" w:line="240" w:lineRule="auto"/>
        <w:ind w:left="69"/>
        <w:jc w:val="both"/>
        <w:rPr>
          <w:rFonts w:ascii="Times New Roman" w:eastAsia="Calibri" w:hAnsi="Times New Roman" w:cs="Times New Roman"/>
          <w:bCs/>
          <w:lang w:val="en-US"/>
        </w:rPr>
      </w:pPr>
    </w:p>
    <w:p w:rsidR="00FE0BAB" w:rsidRDefault="00FE0BAB" w:rsidP="00EE5711">
      <w:pPr>
        <w:autoSpaceDE w:val="0"/>
        <w:autoSpaceDN w:val="0"/>
        <w:adjustRightInd w:val="0"/>
        <w:spacing w:after="120" w:line="240" w:lineRule="auto"/>
        <w:ind w:left="69"/>
        <w:jc w:val="both"/>
        <w:rPr>
          <w:rFonts w:ascii="Times New Roman" w:eastAsia="Calibri" w:hAnsi="Times New Roman" w:cs="Times New Roman"/>
          <w:bCs/>
          <w:lang w:val="en-US"/>
        </w:rPr>
      </w:pPr>
    </w:p>
    <w:p w:rsidR="005539BA" w:rsidRDefault="005539BA" w:rsidP="00EE5711">
      <w:pPr>
        <w:autoSpaceDE w:val="0"/>
        <w:autoSpaceDN w:val="0"/>
        <w:adjustRightInd w:val="0"/>
        <w:spacing w:after="120" w:line="240" w:lineRule="auto"/>
        <w:ind w:left="69"/>
        <w:jc w:val="both"/>
        <w:rPr>
          <w:rFonts w:ascii="Times New Roman" w:eastAsia="Calibri" w:hAnsi="Times New Roman" w:cs="Times New Roman"/>
          <w:bCs/>
          <w:lang w:val="en-US"/>
        </w:rPr>
      </w:pPr>
    </w:p>
    <w:p w:rsidR="005539BA" w:rsidRDefault="005539BA" w:rsidP="00EE5711">
      <w:pPr>
        <w:autoSpaceDE w:val="0"/>
        <w:autoSpaceDN w:val="0"/>
        <w:adjustRightInd w:val="0"/>
        <w:spacing w:after="120" w:line="240" w:lineRule="auto"/>
        <w:ind w:left="69"/>
        <w:jc w:val="both"/>
        <w:rPr>
          <w:rFonts w:ascii="Times New Roman" w:eastAsia="Calibri" w:hAnsi="Times New Roman" w:cs="Times New Roman"/>
          <w:bCs/>
          <w:lang w:val="en-US"/>
        </w:rPr>
      </w:pPr>
    </w:p>
    <w:p w:rsidR="005539BA" w:rsidRDefault="005539BA" w:rsidP="00EE5711">
      <w:pPr>
        <w:autoSpaceDE w:val="0"/>
        <w:autoSpaceDN w:val="0"/>
        <w:adjustRightInd w:val="0"/>
        <w:spacing w:after="120" w:line="240" w:lineRule="auto"/>
        <w:ind w:left="69"/>
        <w:jc w:val="both"/>
        <w:rPr>
          <w:rFonts w:ascii="Times New Roman" w:eastAsia="Calibri" w:hAnsi="Times New Roman" w:cs="Times New Roman"/>
          <w:bCs/>
          <w:lang w:val="en-US"/>
        </w:rPr>
      </w:pPr>
    </w:p>
    <w:p w:rsidR="005539BA" w:rsidRDefault="005539BA" w:rsidP="00EE5711">
      <w:pPr>
        <w:autoSpaceDE w:val="0"/>
        <w:autoSpaceDN w:val="0"/>
        <w:adjustRightInd w:val="0"/>
        <w:spacing w:after="120" w:line="240" w:lineRule="auto"/>
        <w:ind w:left="69"/>
        <w:jc w:val="both"/>
        <w:rPr>
          <w:rFonts w:ascii="Times New Roman" w:eastAsia="Calibri" w:hAnsi="Times New Roman" w:cs="Times New Roman"/>
          <w:bCs/>
          <w:lang w:val="en-US"/>
        </w:rPr>
      </w:pPr>
    </w:p>
    <w:p w:rsidR="005539BA" w:rsidRDefault="005539BA" w:rsidP="00EE5711">
      <w:pPr>
        <w:autoSpaceDE w:val="0"/>
        <w:autoSpaceDN w:val="0"/>
        <w:adjustRightInd w:val="0"/>
        <w:spacing w:after="120" w:line="240" w:lineRule="auto"/>
        <w:ind w:left="69"/>
        <w:jc w:val="both"/>
        <w:rPr>
          <w:rFonts w:ascii="Times New Roman" w:eastAsia="Calibri" w:hAnsi="Times New Roman" w:cs="Times New Roman"/>
          <w:bCs/>
          <w:lang w:val="en-US"/>
        </w:rPr>
      </w:pPr>
    </w:p>
    <w:p w:rsidR="005539BA" w:rsidRDefault="005539BA" w:rsidP="00EE5711">
      <w:pPr>
        <w:autoSpaceDE w:val="0"/>
        <w:autoSpaceDN w:val="0"/>
        <w:adjustRightInd w:val="0"/>
        <w:spacing w:after="120" w:line="240" w:lineRule="auto"/>
        <w:ind w:left="69"/>
        <w:jc w:val="both"/>
        <w:rPr>
          <w:rFonts w:ascii="Times New Roman" w:eastAsia="Calibri" w:hAnsi="Times New Roman" w:cs="Times New Roman"/>
          <w:bCs/>
          <w:lang w:val="en-US"/>
        </w:rPr>
      </w:pPr>
    </w:p>
    <w:p w:rsidR="005539BA" w:rsidRDefault="005539BA" w:rsidP="00EE5711">
      <w:pPr>
        <w:autoSpaceDE w:val="0"/>
        <w:autoSpaceDN w:val="0"/>
        <w:adjustRightInd w:val="0"/>
        <w:spacing w:after="120" w:line="240" w:lineRule="auto"/>
        <w:ind w:left="69"/>
        <w:jc w:val="both"/>
        <w:rPr>
          <w:rFonts w:ascii="Times New Roman" w:eastAsia="Calibri" w:hAnsi="Times New Roman" w:cs="Times New Roman"/>
          <w:bCs/>
          <w:lang w:val="en-US"/>
        </w:rPr>
      </w:pPr>
    </w:p>
    <w:p w:rsidR="005539BA" w:rsidRDefault="005539BA" w:rsidP="00EE5711">
      <w:pPr>
        <w:autoSpaceDE w:val="0"/>
        <w:autoSpaceDN w:val="0"/>
        <w:adjustRightInd w:val="0"/>
        <w:spacing w:after="120" w:line="240" w:lineRule="auto"/>
        <w:ind w:left="69"/>
        <w:jc w:val="both"/>
        <w:rPr>
          <w:rFonts w:ascii="Times New Roman" w:eastAsia="Calibri" w:hAnsi="Times New Roman" w:cs="Times New Roman"/>
          <w:bCs/>
          <w:lang w:val="en-US"/>
        </w:rPr>
      </w:pPr>
    </w:p>
    <w:p w:rsidR="005539BA" w:rsidRDefault="005539BA" w:rsidP="00EE5711">
      <w:pPr>
        <w:autoSpaceDE w:val="0"/>
        <w:autoSpaceDN w:val="0"/>
        <w:adjustRightInd w:val="0"/>
        <w:spacing w:after="120" w:line="240" w:lineRule="auto"/>
        <w:ind w:left="69"/>
        <w:jc w:val="both"/>
        <w:rPr>
          <w:rFonts w:ascii="Times New Roman" w:eastAsia="Calibri" w:hAnsi="Times New Roman" w:cs="Times New Roman"/>
          <w:bCs/>
          <w:lang w:val="en-US"/>
        </w:rPr>
      </w:pPr>
    </w:p>
    <w:p w:rsidR="005539BA" w:rsidRDefault="005539BA" w:rsidP="00EE5711">
      <w:pPr>
        <w:autoSpaceDE w:val="0"/>
        <w:autoSpaceDN w:val="0"/>
        <w:adjustRightInd w:val="0"/>
        <w:spacing w:after="120" w:line="240" w:lineRule="auto"/>
        <w:ind w:left="69"/>
        <w:jc w:val="both"/>
        <w:rPr>
          <w:rFonts w:ascii="Times New Roman" w:eastAsia="Calibri" w:hAnsi="Times New Roman" w:cs="Times New Roman"/>
          <w:bCs/>
          <w:lang w:val="en-US"/>
        </w:rPr>
      </w:pPr>
    </w:p>
    <w:p w:rsidR="005539BA" w:rsidRDefault="005539BA" w:rsidP="00EE5711">
      <w:pPr>
        <w:autoSpaceDE w:val="0"/>
        <w:autoSpaceDN w:val="0"/>
        <w:adjustRightInd w:val="0"/>
        <w:spacing w:after="120" w:line="240" w:lineRule="auto"/>
        <w:ind w:left="69"/>
        <w:jc w:val="both"/>
        <w:rPr>
          <w:rFonts w:ascii="Times New Roman" w:eastAsia="Calibri" w:hAnsi="Times New Roman" w:cs="Times New Roman"/>
          <w:bCs/>
          <w:lang w:val="en-US"/>
        </w:rPr>
      </w:pPr>
    </w:p>
    <w:p w:rsidR="005539BA" w:rsidRDefault="005539BA" w:rsidP="00EE5711">
      <w:pPr>
        <w:autoSpaceDE w:val="0"/>
        <w:autoSpaceDN w:val="0"/>
        <w:adjustRightInd w:val="0"/>
        <w:spacing w:after="120" w:line="240" w:lineRule="auto"/>
        <w:ind w:left="69"/>
        <w:jc w:val="both"/>
        <w:rPr>
          <w:rFonts w:ascii="Times New Roman" w:eastAsia="Calibri" w:hAnsi="Times New Roman" w:cs="Times New Roman"/>
          <w:bCs/>
          <w:lang w:val="en-US"/>
        </w:rPr>
      </w:pPr>
    </w:p>
    <w:p w:rsidR="001C665C" w:rsidRDefault="001C665C" w:rsidP="00592794">
      <w:pPr>
        <w:autoSpaceDE w:val="0"/>
        <w:autoSpaceDN w:val="0"/>
        <w:adjustRightInd w:val="0"/>
        <w:spacing w:after="120" w:line="240" w:lineRule="auto"/>
        <w:ind w:left="69"/>
        <w:jc w:val="center"/>
        <w:rPr>
          <w:rFonts w:ascii="Times New Roman" w:hAnsi="Times New Roman" w:cs="Times New Roman"/>
        </w:rPr>
      </w:pPr>
    </w:p>
    <w:p w:rsidR="005539BA" w:rsidRPr="00592794" w:rsidRDefault="00592794" w:rsidP="00592794">
      <w:pPr>
        <w:autoSpaceDE w:val="0"/>
        <w:autoSpaceDN w:val="0"/>
        <w:adjustRightInd w:val="0"/>
        <w:spacing w:after="120" w:line="240" w:lineRule="auto"/>
        <w:ind w:left="69"/>
        <w:jc w:val="center"/>
        <w:rPr>
          <w:rFonts w:ascii="Times New Roman" w:eastAsia="Calibri" w:hAnsi="Times New Roman" w:cs="Times New Roman"/>
          <w:bCs/>
          <w:lang w:val="en-US"/>
        </w:rPr>
      </w:pPr>
      <w:r w:rsidRPr="00592794">
        <w:rPr>
          <w:rFonts w:ascii="Times New Roman" w:hAnsi="Times New Roman" w:cs="Times New Roman"/>
        </w:rPr>
        <w:t xml:space="preserve">Gambar </w:t>
      </w:r>
      <w:r w:rsidRPr="00592794">
        <w:rPr>
          <w:rFonts w:ascii="Times New Roman" w:hAnsi="Times New Roman" w:cs="Times New Roman"/>
          <w:lang w:val="en-US"/>
        </w:rPr>
        <w:t>4</w:t>
      </w:r>
      <w:r w:rsidRPr="00592794">
        <w:rPr>
          <w:rFonts w:ascii="Times New Roman" w:hAnsi="Times New Roman" w:cs="Times New Roman"/>
        </w:rPr>
        <w:t xml:space="preserve">. </w:t>
      </w:r>
      <w:r w:rsidRPr="00592794">
        <w:rPr>
          <w:rFonts w:ascii="Times New Roman" w:hAnsi="Times New Roman" w:cs="Times New Roman"/>
          <w:i/>
          <w:lang w:val="en-US"/>
        </w:rPr>
        <w:t>Entity Relationship Diagram</w:t>
      </w:r>
      <w:r w:rsidRPr="00592794">
        <w:rPr>
          <w:rFonts w:ascii="Times New Roman" w:hAnsi="Times New Roman" w:cs="Times New Roman"/>
          <w:lang w:val="en-US"/>
        </w:rPr>
        <w:t xml:space="preserve"> (ERD)</w:t>
      </w:r>
    </w:p>
    <w:p w:rsidR="005539BA" w:rsidRDefault="00D46A3A" w:rsidP="00270826">
      <w:pPr>
        <w:autoSpaceDE w:val="0"/>
        <w:autoSpaceDN w:val="0"/>
        <w:adjustRightInd w:val="0"/>
        <w:spacing w:after="120" w:line="240" w:lineRule="auto"/>
        <w:ind w:firstLine="426"/>
        <w:jc w:val="both"/>
        <w:rPr>
          <w:rFonts w:ascii="Times New Roman" w:eastAsia="Calibri" w:hAnsi="Times New Roman" w:cs="Times New Roman"/>
          <w:bCs/>
          <w:lang w:val="en-US"/>
        </w:rPr>
      </w:pPr>
      <w:r w:rsidRPr="00D46A3A">
        <w:rPr>
          <w:rFonts w:ascii="Times New Roman" w:eastAsia="Calibri" w:hAnsi="Times New Roman" w:cs="Times New Roman"/>
          <w:bCs/>
          <w:lang w:val="en-US"/>
        </w:rPr>
        <w:t>ERD Merupakan suatu model yang mempunyai entitas dan hubungan antar entitas agar mudah dibaca dan merupakan suatu bentuk pemodelan dasar untuk database (Sitorus JH &amp; Yusnaeni W. 2021).</w:t>
      </w:r>
    </w:p>
    <w:p w:rsidR="00D46A3A" w:rsidRPr="00270826" w:rsidRDefault="00D46A3A" w:rsidP="00270826">
      <w:pPr>
        <w:pStyle w:val="BodyText"/>
        <w:numPr>
          <w:ilvl w:val="1"/>
          <w:numId w:val="2"/>
        </w:numPr>
        <w:spacing w:after="120" w:line="276" w:lineRule="auto"/>
        <w:ind w:left="426" w:right="40" w:hanging="426"/>
        <w:jc w:val="both"/>
        <w:rPr>
          <w:b/>
          <w:sz w:val="22"/>
          <w:szCs w:val="22"/>
          <w:lang w:val="en-US"/>
        </w:rPr>
      </w:pPr>
      <w:r w:rsidRPr="00270826">
        <w:rPr>
          <w:b/>
          <w:i/>
          <w:sz w:val="22"/>
          <w:szCs w:val="22"/>
          <w:lang w:val="en-US"/>
        </w:rPr>
        <w:t>Interface</w:t>
      </w:r>
      <w:r w:rsidRPr="00270826">
        <w:rPr>
          <w:b/>
          <w:sz w:val="22"/>
          <w:szCs w:val="22"/>
          <w:lang w:val="en-US"/>
        </w:rPr>
        <w:t xml:space="preserve"> Aplikasi SIAKAD</w:t>
      </w:r>
    </w:p>
    <w:p w:rsidR="00D46A3A" w:rsidRPr="00270826" w:rsidRDefault="00D46A3A" w:rsidP="00270826">
      <w:pPr>
        <w:pStyle w:val="BodyText"/>
        <w:numPr>
          <w:ilvl w:val="0"/>
          <w:numId w:val="27"/>
        </w:numPr>
        <w:spacing w:after="120" w:line="276" w:lineRule="auto"/>
        <w:ind w:left="425" w:right="40" w:hanging="357"/>
        <w:jc w:val="both"/>
        <w:rPr>
          <w:sz w:val="22"/>
          <w:szCs w:val="22"/>
          <w:lang w:val="en-US"/>
        </w:rPr>
      </w:pPr>
      <w:r w:rsidRPr="00270826">
        <w:rPr>
          <w:sz w:val="22"/>
          <w:szCs w:val="22"/>
          <w:lang w:val="en-US"/>
        </w:rPr>
        <w:t xml:space="preserve">Halaman </w:t>
      </w:r>
      <w:r w:rsidRPr="00270826">
        <w:rPr>
          <w:i/>
          <w:sz w:val="22"/>
          <w:szCs w:val="22"/>
          <w:lang w:val="en-US"/>
        </w:rPr>
        <w:t>Login</w:t>
      </w:r>
    </w:p>
    <w:p w:rsidR="00D46A3A" w:rsidRPr="00270826" w:rsidRDefault="00D46A3A" w:rsidP="00200051">
      <w:pPr>
        <w:pStyle w:val="BodyText"/>
        <w:spacing w:after="120" w:line="276" w:lineRule="auto"/>
        <w:ind w:right="127"/>
        <w:jc w:val="both"/>
        <w:rPr>
          <w:sz w:val="22"/>
          <w:szCs w:val="22"/>
        </w:rPr>
      </w:pPr>
      <w:r w:rsidRPr="00270826">
        <w:rPr>
          <w:noProof/>
          <w:sz w:val="22"/>
          <w:szCs w:val="22"/>
          <w:lang w:val="en-US"/>
        </w:rPr>
        <w:drawing>
          <wp:inline distT="0" distB="0" distL="0" distR="0" wp14:anchorId="40FDADF8" wp14:editId="5F07E4B9">
            <wp:extent cx="2917190" cy="2317898"/>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4092" cy="2339273"/>
                    </a:xfrm>
                    <a:prstGeom prst="rect">
                      <a:avLst/>
                    </a:prstGeom>
                  </pic:spPr>
                </pic:pic>
              </a:graphicData>
            </a:graphic>
          </wp:inline>
        </w:drawing>
      </w:r>
    </w:p>
    <w:p w:rsidR="00D46A3A" w:rsidRPr="00270826" w:rsidRDefault="00D46A3A" w:rsidP="00270826">
      <w:pPr>
        <w:pStyle w:val="BodyText"/>
        <w:spacing w:after="120" w:line="276" w:lineRule="auto"/>
        <w:ind w:left="142" w:right="127"/>
        <w:jc w:val="center"/>
        <w:rPr>
          <w:sz w:val="22"/>
          <w:szCs w:val="22"/>
          <w:lang w:val="en-US"/>
        </w:rPr>
      </w:pPr>
      <w:r w:rsidRPr="00270826">
        <w:rPr>
          <w:sz w:val="22"/>
          <w:szCs w:val="22"/>
          <w:lang w:val="en-US"/>
        </w:rPr>
        <w:t xml:space="preserve">Gambar </w:t>
      </w:r>
      <w:r w:rsidR="001C41A3" w:rsidRPr="00270826">
        <w:rPr>
          <w:sz w:val="22"/>
          <w:szCs w:val="22"/>
          <w:lang w:val="en-US"/>
        </w:rPr>
        <w:t>5</w:t>
      </w:r>
      <w:r w:rsidRPr="00270826">
        <w:rPr>
          <w:sz w:val="22"/>
          <w:szCs w:val="22"/>
          <w:lang w:val="en-US"/>
        </w:rPr>
        <w:t xml:space="preserve">. Halaman </w:t>
      </w:r>
      <w:r w:rsidRPr="00270826">
        <w:rPr>
          <w:i/>
          <w:sz w:val="22"/>
          <w:szCs w:val="22"/>
          <w:lang w:val="en-US"/>
        </w:rPr>
        <w:t>Login</w:t>
      </w:r>
    </w:p>
    <w:p w:rsidR="00D46A3A" w:rsidRPr="00270826" w:rsidRDefault="00D46A3A" w:rsidP="00200051">
      <w:pPr>
        <w:pStyle w:val="BodyText"/>
        <w:spacing w:after="120" w:line="276" w:lineRule="auto"/>
        <w:ind w:right="70" w:firstLine="426"/>
        <w:jc w:val="both"/>
        <w:rPr>
          <w:sz w:val="22"/>
          <w:szCs w:val="22"/>
          <w:lang w:val="en-US"/>
        </w:rPr>
      </w:pPr>
      <w:r w:rsidRPr="00270826">
        <w:rPr>
          <w:sz w:val="22"/>
          <w:szCs w:val="22"/>
          <w:lang w:val="en-US"/>
        </w:rPr>
        <w:lastRenderedPageBreak/>
        <w:t xml:space="preserve">Pada gambar </w:t>
      </w:r>
      <w:r w:rsidR="001C41A3" w:rsidRPr="00270826">
        <w:rPr>
          <w:sz w:val="22"/>
          <w:szCs w:val="22"/>
          <w:lang w:val="en-US"/>
        </w:rPr>
        <w:t>5</w:t>
      </w:r>
      <w:r w:rsidRPr="00270826">
        <w:rPr>
          <w:sz w:val="22"/>
          <w:szCs w:val="22"/>
          <w:lang w:val="en-US"/>
        </w:rPr>
        <w:t xml:space="preserve">. menampilkan halaman </w:t>
      </w:r>
      <w:r w:rsidRPr="00270826">
        <w:rPr>
          <w:i/>
          <w:sz w:val="22"/>
          <w:szCs w:val="22"/>
          <w:lang w:val="en-US"/>
        </w:rPr>
        <w:t>login</w:t>
      </w:r>
      <w:r w:rsidRPr="00270826">
        <w:rPr>
          <w:sz w:val="22"/>
          <w:szCs w:val="22"/>
          <w:lang w:val="en-US"/>
        </w:rPr>
        <w:t xml:space="preserve">. Dalam halaman ini semua </w:t>
      </w:r>
      <w:r w:rsidRPr="00270826">
        <w:rPr>
          <w:i/>
          <w:sz w:val="22"/>
          <w:szCs w:val="22"/>
          <w:lang w:val="en-US"/>
        </w:rPr>
        <w:t>user</w:t>
      </w:r>
      <w:r w:rsidRPr="00270826">
        <w:rPr>
          <w:sz w:val="22"/>
          <w:szCs w:val="22"/>
          <w:lang w:val="en-US"/>
        </w:rPr>
        <w:t xml:space="preserve"> dapat memasukkan nama akun dan </w:t>
      </w:r>
      <w:r w:rsidRPr="00270826">
        <w:rPr>
          <w:i/>
          <w:sz w:val="22"/>
          <w:szCs w:val="22"/>
          <w:lang w:val="en-US"/>
        </w:rPr>
        <w:t>password</w:t>
      </w:r>
      <w:r w:rsidRPr="00270826">
        <w:rPr>
          <w:sz w:val="22"/>
          <w:szCs w:val="22"/>
          <w:lang w:val="en-US"/>
        </w:rPr>
        <w:t xml:space="preserve"> yang telah didaftarkan sebagai syarat masuk ke tahapan selanjutnya yaitu halaman </w:t>
      </w:r>
      <w:r w:rsidRPr="00270826">
        <w:rPr>
          <w:i/>
          <w:sz w:val="22"/>
          <w:szCs w:val="22"/>
          <w:lang w:val="en-US"/>
        </w:rPr>
        <w:t>dashboard.</w:t>
      </w:r>
    </w:p>
    <w:p w:rsidR="00270826" w:rsidRPr="00270826" w:rsidRDefault="00270826" w:rsidP="00270826">
      <w:pPr>
        <w:pStyle w:val="BodyText"/>
        <w:numPr>
          <w:ilvl w:val="0"/>
          <w:numId w:val="27"/>
        </w:numPr>
        <w:spacing w:after="120" w:line="276" w:lineRule="auto"/>
        <w:ind w:left="426" w:right="39"/>
        <w:jc w:val="both"/>
        <w:rPr>
          <w:sz w:val="22"/>
          <w:szCs w:val="22"/>
          <w:lang w:val="en-US"/>
        </w:rPr>
      </w:pPr>
      <w:r w:rsidRPr="00270826">
        <w:rPr>
          <w:sz w:val="22"/>
          <w:szCs w:val="22"/>
          <w:lang w:val="en-US"/>
        </w:rPr>
        <w:t xml:space="preserve">Halaman </w:t>
      </w:r>
      <w:r w:rsidRPr="00270826">
        <w:rPr>
          <w:i/>
          <w:sz w:val="22"/>
          <w:szCs w:val="22"/>
          <w:lang w:val="en-US"/>
        </w:rPr>
        <w:t>Dashboard</w:t>
      </w:r>
    </w:p>
    <w:p w:rsidR="00270826" w:rsidRPr="00270826" w:rsidRDefault="00270826" w:rsidP="00200051">
      <w:pPr>
        <w:pStyle w:val="BodyText"/>
        <w:spacing w:after="120" w:line="276" w:lineRule="auto"/>
        <w:ind w:right="127"/>
        <w:jc w:val="both"/>
        <w:rPr>
          <w:sz w:val="22"/>
          <w:szCs w:val="22"/>
        </w:rPr>
      </w:pPr>
      <w:r w:rsidRPr="00270826">
        <w:rPr>
          <w:noProof/>
          <w:sz w:val="22"/>
          <w:szCs w:val="22"/>
          <w:lang w:val="en-US"/>
        </w:rPr>
        <w:drawing>
          <wp:inline distT="0" distB="0" distL="0" distR="0" wp14:anchorId="35959F27" wp14:editId="48076F50">
            <wp:extent cx="2916218" cy="1935125"/>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0469" cy="1951217"/>
                    </a:xfrm>
                    <a:prstGeom prst="rect">
                      <a:avLst/>
                    </a:prstGeom>
                  </pic:spPr>
                </pic:pic>
              </a:graphicData>
            </a:graphic>
          </wp:inline>
        </w:drawing>
      </w:r>
    </w:p>
    <w:p w:rsidR="00270826" w:rsidRPr="00270826" w:rsidRDefault="00270826" w:rsidP="00270826">
      <w:pPr>
        <w:pStyle w:val="BodyText"/>
        <w:spacing w:after="120" w:line="276" w:lineRule="auto"/>
        <w:ind w:left="142" w:right="127"/>
        <w:jc w:val="center"/>
        <w:rPr>
          <w:sz w:val="22"/>
          <w:szCs w:val="22"/>
        </w:rPr>
      </w:pPr>
      <w:r w:rsidRPr="00270826">
        <w:rPr>
          <w:sz w:val="22"/>
          <w:szCs w:val="22"/>
          <w:lang w:val="en-US"/>
        </w:rPr>
        <w:t xml:space="preserve">Gambar 6. Halaman </w:t>
      </w:r>
      <w:r w:rsidRPr="00270826">
        <w:rPr>
          <w:i/>
          <w:sz w:val="22"/>
          <w:szCs w:val="22"/>
          <w:lang w:val="en-US"/>
        </w:rPr>
        <w:t>Dashboard</w:t>
      </w:r>
    </w:p>
    <w:p w:rsidR="00270826" w:rsidRPr="00270826" w:rsidRDefault="00270826" w:rsidP="00200051">
      <w:pPr>
        <w:pStyle w:val="BodyText"/>
        <w:spacing w:after="120" w:line="276" w:lineRule="auto"/>
        <w:ind w:right="70" w:firstLine="426"/>
        <w:jc w:val="both"/>
        <w:rPr>
          <w:sz w:val="22"/>
          <w:szCs w:val="22"/>
          <w:lang w:val="en-US"/>
        </w:rPr>
      </w:pPr>
      <w:r w:rsidRPr="00270826">
        <w:rPr>
          <w:sz w:val="22"/>
          <w:szCs w:val="22"/>
          <w:lang w:val="en-US"/>
        </w:rPr>
        <w:t>Pada halaman ini menampilkan profil SIAKAD perguruan tinggi Sekolah Tinggi Ilmu Pelayaran dan fitur-fitur enrole dosen atau mahasiswa dan menu lainnya yang ada pada sistem informasi akademik.</w:t>
      </w:r>
    </w:p>
    <w:p w:rsidR="00270826" w:rsidRPr="00270826" w:rsidRDefault="00270826" w:rsidP="004E427F">
      <w:pPr>
        <w:pStyle w:val="BodyText"/>
        <w:numPr>
          <w:ilvl w:val="0"/>
          <w:numId w:val="27"/>
        </w:numPr>
        <w:spacing w:after="120" w:line="276" w:lineRule="auto"/>
        <w:ind w:left="426" w:right="39"/>
        <w:jc w:val="both"/>
        <w:rPr>
          <w:sz w:val="22"/>
          <w:szCs w:val="22"/>
          <w:lang w:val="en-US"/>
        </w:rPr>
      </w:pPr>
      <w:r w:rsidRPr="00270826">
        <w:rPr>
          <w:sz w:val="22"/>
          <w:szCs w:val="22"/>
          <w:lang w:val="en-US"/>
        </w:rPr>
        <w:t xml:space="preserve">Halaman </w:t>
      </w:r>
      <w:r w:rsidRPr="00270826">
        <w:rPr>
          <w:i/>
          <w:sz w:val="22"/>
          <w:szCs w:val="22"/>
          <w:lang w:val="en-US"/>
        </w:rPr>
        <w:t>Data User</w:t>
      </w:r>
    </w:p>
    <w:p w:rsidR="00270826" w:rsidRPr="00270826" w:rsidRDefault="00270826" w:rsidP="004E427F">
      <w:pPr>
        <w:pStyle w:val="BodyText"/>
        <w:spacing w:after="120" w:line="276" w:lineRule="auto"/>
        <w:ind w:left="142" w:right="125"/>
        <w:jc w:val="both"/>
        <w:rPr>
          <w:sz w:val="22"/>
          <w:szCs w:val="22"/>
          <w:lang w:val="en-US"/>
        </w:rPr>
      </w:pPr>
      <w:r w:rsidRPr="00270826">
        <w:rPr>
          <w:noProof/>
          <w:sz w:val="22"/>
          <w:szCs w:val="22"/>
          <w:lang w:val="en-US"/>
        </w:rPr>
        <w:drawing>
          <wp:inline distT="0" distB="0" distL="0" distR="0" wp14:anchorId="6046293A" wp14:editId="7EA875C0">
            <wp:extent cx="2915117" cy="1935126"/>
            <wp:effectExtent l="0" t="0" r="0" b="82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9968" cy="1951623"/>
                    </a:xfrm>
                    <a:prstGeom prst="rect">
                      <a:avLst/>
                    </a:prstGeom>
                  </pic:spPr>
                </pic:pic>
              </a:graphicData>
            </a:graphic>
          </wp:inline>
        </w:drawing>
      </w:r>
    </w:p>
    <w:p w:rsidR="00270826" w:rsidRPr="00270826" w:rsidRDefault="00270826" w:rsidP="00270826">
      <w:pPr>
        <w:pStyle w:val="BodyText"/>
        <w:spacing w:line="276" w:lineRule="auto"/>
        <w:ind w:left="142" w:right="127"/>
        <w:jc w:val="both"/>
        <w:rPr>
          <w:sz w:val="22"/>
          <w:szCs w:val="22"/>
          <w:lang w:val="en-US"/>
        </w:rPr>
      </w:pPr>
      <w:r w:rsidRPr="00270826">
        <w:rPr>
          <w:noProof/>
          <w:sz w:val="22"/>
          <w:szCs w:val="22"/>
          <w:lang w:val="en-US"/>
        </w:rPr>
        <w:drawing>
          <wp:inline distT="0" distB="0" distL="0" distR="0" wp14:anchorId="1FBA453B" wp14:editId="47FEB349">
            <wp:extent cx="2917765" cy="204145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47067" cy="2061953"/>
                    </a:xfrm>
                    <a:prstGeom prst="rect">
                      <a:avLst/>
                    </a:prstGeom>
                  </pic:spPr>
                </pic:pic>
              </a:graphicData>
            </a:graphic>
          </wp:inline>
        </w:drawing>
      </w:r>
    </w:p>
    <w:p w:rsidR="00270826" w:rsidRPr="00270826" w:rsidRDefault="00270826" w:rsidP="00270826">
      <w:pPr>
        <w:pStyle w:val="BodyText"/>
        <w:spacing w:line="276" w:lineRule="auto"/>
        <w:ind w:left="142" w:right="127"/>
        <w:jc w:val="center"/>
        <w:rPr>
          <w:sz w:val="22"/>
          <w:szCs w:val="22"/>
          <w:lang w:val="en-US"/>
        </w:rPr>
      </w:pPr>
      <w:r w:rsidRPr="00270826">
        <w:rPr>
          <w:sz w:val="22"/>
          <w:szCs w:val="22"/>
          <w:lang w:val="en-US"/>
        </w:rPr>
        <w:t xml:space="preserve">Gambar 7. Halaman </w:t>
      </w:r>
      <w:r w:rsidRPr="00270826">
        <w:rPr>
          <w:i/>
          <w:sz w:val="22"/>
          <w:szCs w:val="22"/>
          <w:lang w:val="en-US"/>
        </w:rPr>
        <w:t>Data User</w:t>
      </w:r>
    </w:p>
    <w:p w:rsidR="00270826" w:rsidRPr="00270826" w:rsidRDefault="00270826" w:rsidP="00200051">
      <w:pPr>
        <w:pStyle w:val="BodyText"/>
        <w:spacing w:line="276" w:lineRule="auto"/>
        <w:ind w:left="142" w:right="-71" w:firstLine="425"/>
        <w:jc w:val="both"/>
        <w:rPr>
          <w:sz w:val="22"/>
          <w:szCs w:val="22"/>
          <w:lang w:val="en-US"/>
        </w:rPr>
      </w:pPr>
      <w:r w:rsidRPr="00270826">
        <w:rPr>
          <w:sz w:val="22"/>
          <w:szCs w:val="22"/>
          <w:lang w:val="en-US"/>
        </w:rPr>
        <w:lastRenderedPageBreak/>
        <w:t xml:space="preserve">Pada halaman </w:t>
      </w:r>
      <w:r w:rsidRPr="00270826">
        <w:rPr>
          <w:i/>
          <w:sz w:val="22"/>
          <w:szCs w:val="22"/>
          <w:lang w:val="en-US"/>
        </w:rPr>
        <w:t>data user</w:t>
      </w:r>
      <w:r w:rsidRPr="00270826">
        <w:rPr>
          <w:sz w:val="22"/>
          <w:szCs w:val="22"/>
          <w:lang w:val="en-US"/>
        </w:rPr>
        <w:t xml:space="preserve"> ini menampilkan data </w:t>
      </w:r>
      <w:r w:rsidRPr="00270826">
        <w:rPr>
          <w:i/>
          <w:sz w:val="22"/>
          <w:szCs w:val="22"/>
          <w:lang w:val="en-US"/>
        </w:rPr>
        <w:t>login</w:t>
      </w:r>
      <w:r w:rsidRPr="00270826">
        <w:rPr>
          <w:sz w:val="22"/>
          <w:szCs w:val="22"/>
          <w:lang w:val="en-US"/>
        </w:rPr>
        <w:t xml:space="preserve"> sebagai admin, dosen atau mahasiswa dan dilengkapi dengan fitur untuk mengubah kata sandi jika user akan melakukan perubahan.</w:t>
      </w:r>
    </w:p>
    <w:p w:rsidR="00270826" w:rsidRPr="00270826" w:rsidRDefault="00270826" w:rsidP="00AC628D">
      <w:pPr>
        <w:pStyle w:val="BodyText"/>
        <w:numPr>
          <w:ilvl w:val="0"/>
          <w:numId w:val="27"/>
        </w:numPr>
        <w:spacing w:before="29" w:after="120" w:line="276" w:lineRule="auto"/>
        <w:ind w:left="425" w:right="40" w:hanging="357"/>
        <w:jc w:val="both"/>
        <w:rPr>
          <w:sz w:val="22"/>
          <w:szCs w:val="22"/>
          <w:lang w:val="en-US"/>
        </w:rPr>
      </w:pPr>
      <w:r w:rsidRPr="00270826">
        <w:rPr>
          <w:sz w:val="22"/>
          <w:szCs w:val="22"/>
          <w:lang w:val="en-US"/>
        </w:rPr>
        <w:t>Halaman Jadwal Perkuliahan</w:t>
      </w:r>
    </w:p>
    <w:p w:rsidR="00270826" w:rsidRPr="00270826" w:rsidRDefault="00270826" w:rsidP="00270826">
      <w:pPr>
        <w:pStyle w:val="BodyText"/>
        <w:spacing w:line="276" w:lineRule="auto"/>
        <w:ind w:left="142" w:right="127"/>
        <w:jc w:val="both"/>
        <w:rPr>
          <w:sz w:val="22"/>
          <w:szCs w:val="22"/>
          <w:lang w:val="en-US"/>
        </w:rPr>
      </w:pPr>
      <w:r w:rsidRPr="00270826">
        <w:rPr>
          <w:noProof/>
          <w:sz w:val="22"/>
          <w:szCs w:val="22"/>
          <w:lang w:val="en-US"/>
        </w:rPr>
        <w:drawing>
          <wp:inline distT="0" distB="0" distL="0" distR="0" wp14:anchorId="09F8369B" wp14:editId="125380EC">
            <wp:extent cx="2918460" cy="22669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7561" cy="2274019"/>
                    </a:xfrm>
                    <a:prstGeom prst="rect">
                      <a:avLst/>
                    </a:prstGeom>
                  </pic:spPr>
                </pic:pic>
              </a:graphicData>
            </a:graphic>
          </wp:inline>
        </w:drawing>
      </w:r>
    </w:p>
    <w:p w:rsidR="00270826" w:rsidRPr="00270826" w:rsidRDefault="00270826" w:rsidP="00FF5CC7">
      <w:pPr>
        <w:pStyle w:val="BodyText"/>
        <w:spacing w:after="120" w:line="276" w:lineRule="auto"/>
        <w:ind w:left="142" w:right="125"/>
        <w:jc w:val="center"/>
        <w:rPr>
          <w:sz w:val="22"/>
          <w:szCs w:val="22"/>
          <w:lang w:val="en-US"/>
        </w:rPr>
      </w:pPr>
      <w:r w:rsidRPr="00270826">
        <w:rPr>
          <w:sz w:val="22"/>
          <w:szCs w:val="22"/>
          <w:lang w:val="en-US"/>
        </w:rPr>
        <w:t xml:space="preserve">Gambar </w:t>
      </w:r>
      <w:r w:rsidR="004E427F">
        <w:rPr>
          <w:sz w:val="22"/>
          <w:szCs w:val="22"/>
          <w:lang w:val="en-US"/>
        </w:rPr>
        <w:t>8</w:t>
      </w:r>
      <w:r w:rsidRPr="00270826">
        <w:rPr>
          <w:sz w:val="22"/>
          <w:szCs w:val="22"/>
          <w:lang w:val="en-US"/>
        </w:rPr>
        <w:t>. Halaman Jadwal Perkuliahan</w:t>
      </w:r>
    </w:p>
    <w:p w:rsidR="00270826" w:rsidRPr="00270826" w:rsidRDefault="00270826" w:rsidP="00FF5CC7">
      <w:pPr>
        <w:pStyle w:val="BodyText"/>
        <w:spacing w:after="120" w:line="276" w:lineRule="auto"/>
        <w:ind w:left="142" w:right="-74" w:firstLine="425"/>
        <w:jc w:val="both"/>
        <w:rPr>
          <w:sz w:val="22"/>
          <w:szCs w:val="22"/>
          <w:lang w:val="en-US"/>
        </w:rPr>
      </w:pPr>
      <w:r w:rsidRPr="00270826">
        <w:rPr>
          <w:sz w:val="22"/>
          <w:szCs w:val="22"/>
          <w:lang w:val="en-US"/>
        </w:rPr>
        <w:t>Pada halaman ini menampilkan data jadwal untuk mengelola jadwal dosen dan mahasiswa setiap kelas. Sangat bermanfaat bagi dosen dan mahasiswa dalam melihat jadwal pelajaran dalam setiap harinya.</w:t>
      </w:r>
    </w:p>
    <w:p w:rsidR="00270826" w:rsidRPr="00991EBD" w:rsidRDefault="00270826" w:rsidP="00991EBD">
      <w:pPr>
        <w:pStyle w:val="BodyText"/>
        <w:numPr>
          <w:ilvl w:val="0"/>
          <w:numId w:val="27"/>
        </w:numPr>
        <w:spacing w:after="120" w:line="276" w:lineRule="auto"/>
        <w:ind w:left="426" w:right="39"/>
        <w:jc w:val="both"/>
        <w:rPr>
          <w:sz w:val="22"/>
          <w:szCs w:val="22"/>
          <w:lang w:val="en-US"/>
        </w:rPr>
      </w:pPr>
      <w:r w:rsidRPr="00991EBD">
        <w:rPr>
          <w:sz w:val="22"/>
          <w:szCs w:val="22"/>
          <w:lang w:val="en-US"/>
        </w:rPr>
        <w:t>Halaman Kartu Rencana Studi (KRS)</w:t>
      </w:r>
    </w:p>
    <w:p w:rsidR="00270826" w:rsidRPr="00991EBD" w:rsidRDefault="00270826" w:rsidP="00991EBD">
      <w:pPr>
        <w:pStyle w:val="BodyText"/>
        <w:spacing w:after="120" w:line="276" w:lineRule="auto"/>
        <w:ind w:right="127"/>
        <w:jc w:val="both"/>
        <w:rPr>
          <w:sz w:val="22"/>
          <w:szCs w:val="22"/>
          <w:lang w:val="en-US"/>
        </w:rPr>
      </w:pPr>
      <w:r w:rsidRPr="00991EBD">
        <w:rPr>
          <w:noProof/>
          <w:sz w:val="22"/>
          <w:szCs w:val="22"/>
          <w:lang w:val="en-US"/>
        </w:rPr>
        <w:drawing>
          <wp:inline distT="0" distB="0" distL="0" distR="0" wp14:anchorId="2885A272" wp14:editId="29B5B88C">
            <wp:extent cx="2917190" cy="335988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64230" cy="3414068"/>
                    </a:xfrm>
                    <a:prstGeom prst="rect">
                      <a:avLst/>
                    </a:prstGeom>
                  </pic:spPr>
                </pic:pic>
              </a:graphicData>
            </a:graphic>
          </wp:inline>
        </w:drawing>
      </w:r>
    </w:p>
    <w:p w:rsidR="00270826" w:rsidRPr="00991EBD" w:rsidRDefault="00270826" w:rsidP="00991EBD">
      <w:pPr>
        <w:pStyle w:val="BodyText"/>
        <w:spacing w:after="120" w:line="276" w:lineRule="auto"/>
        <w:ind w:left="142" w:right="127"/>
        <w:jc w:val="center"/>
        <w:rPr>
          <w:sz w:val="22"/>
          <w:szCs w:val="22"/>
          <w:lang w:val="en-US"/>
        </w:rPr>
      </w:pPr>
      <w:r w:rsidRPr="00991EBD">
        <w:rPr>
          <w:sz w:val="22"/>
          <w:szCs w:val="22"/>
          <w:lang w:val="en-US"/>
        </w:rPr>
        <w:t xml:space="preserve">Gambar </w:t>
      </w:r>
      <w:r w:rsidR="00AC628D" w:rsidRPr="00991EBD">
        <w:rPr>
          <w:sz w:val="22"/>
          <w:szCs w:val="22"/>
          <w:lang w:val="en-US"/>
        </w:rPr>
        <w:t>9</w:t>
      </w:r>
      <w:r w:rsidRPr="00991EBD">
        <w:rPr>
          <w:sz w:val="22"/>
          <w:szCs w:val="22"/>
          <w:lang w:val="en-US"/>
        </w:rPr>
        <w:t>. Halaman KRS Mahasiswa</w:t>
      </w:r>
    </w:p>
    <w:p w:rsidR="00270826" w:rsidRPr="00991EBD" w:rsidRDefault="00270826" w:rsidP="00991EBD">
      <w:pPr>
        <w:pStyle w:val="BodyText"/>
        <w:spacing w:after="120" w:line="276" w:lineRule="auto"/>
        <w:ind w:right="127" w:firstLine="426"/>
        <w:jc w:val="both"/>
        <w:rPr>
          <w:sz w:val="22"/>
          <w:szCs w:val="22"/>
          <w:lang w:val="en-US"/>
        </w:rPr>
      </w:pPr>
      <w:r w:rsidRPr="00991EBD">
        <w:rPr>
          <w:sz w:val="22"/>
          <w:szCs w:val="22"/>
          <w:lang w:val="en-US"/>
        </w:rPr>
        <w:t>Pada halaman kartu rencana studi ini menampilkan mata kuliah apa saja yang sedang diambil oleh mahasiswa</w:t>
      </w:r>
    </w:p>
    <w:p w:rsidR="00270826" w:rsidRPr="00991EBD" w:rsidRDefault="00270826" w:rsidP="00991EBD">
      <w:pPr>
        <w:pStyle w:val="BodyText"/>
        <w:numPr>
          <w:ilvl w:val="0"/>
          <w:numId w:val="27"/>
        </w:numPr>
        <w:spacing w:after="120" w:line="276" w:lineRule="auto"/>
        <w:ind w:left="426" w:right="39"/>
        <w:jc w:val="both"/>
        <w:rPr>
          <w:sz w:val="22"/>
          <w:szCs w:val="22"/>
          <w:lang w:val="en-US"/>
        </w:rPr>
      </w:pPr>
      <w:r w:rsidRPr="00991EBD">
        <w:rPr>
          <w:sz w:val="22"/>
          <w:szCs w:val="22"/>
          <w:lang w:val="en-US"/>
        </w:rPr>
        <w:lastRenderedPageBreak/>
        <w:t>Halaman Presensi Mahasiswa</w:t>
      </w:r>
    </w:p>
    <w:p w:rsidR="00270826" w:rsidRPr="00991EBD" w:rsidRDefault="00270826" w:rsidP="00C8422B">
      <w:pPr>
        <w:pStyle w:val="BodyText"/>
        <w:spacing w:line="276" w:lineRule="auto"/>
        <w:ind w:right="125"/>
        <w:jc w:val="both"/>
        <w:rPr>
          <w:sz w:val="22"/>
          <w:szCs w:val="22"/>
          <w:lang w:val="en-US"/>
        </w:rPr>
      </w:pPr>
      <w:r w:rsidRPr="00991EBD">
        <w:rPr>
          <w:noProof/>
          <w:sz w:val="22"/>
          <w:szCs w:val="22"/>
          <w:lang w:val="en-US"/>
        </w:rPr>
        <w:drawing>
          <wp:inline distT="0" distB="0" distL="0" distR="0" wp14:anchorId="3B759120" wp14:editId="284D504B">
            <wp:extent cx="2918385" cy="3083442"/>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8385" cy="3083442"/>
                    </a:xfrm>
                    <a:prstGeom prst="rect">
                      <a:avLst/>
                    </a:prstGeom>
                  </pic:spPr>
                </pic:pic>
              </a:graphicData>
            </a:graphic>
          </wp:inline>
        </w:drawing>
      </w:r>
    </w:p>
    <w:p w:rsidR="00270826" w:rsidRPr="00991EBD" w:rsidRDefault="00270826" w:rsidP="00991EBD">
      <w:pPr>
        <w:pStyle w:val="BodyText"/>
        <w:spacing w:after="120" w:line="276" w:lineRule="auto"/>
        <w:ind w:left="142" w:right="127"/>
        <w:jc w:val="center"/>
        <w:rPr>
          <w:sz w:val="22"/>
          <w:szCs w:val="22"/>
          <w:lang w:val="en-US"/>
        </w:rPr>
      </w:pPr>
      <w:r w:rsidRPr="00991EBD">
        <w:rPr>
          <w:sz w:val="22"/>
          <w:szCs w:val="22"/>
          <w:lang w:val="en-US"/>
        </w:rPr>
        <w:t xml:space="preserve">Gambar </w:t>
      </w:r>
      <w:r w:rsidR="00E26020" w:rsidRPr="00991EBD">
        <w:rPr>
          <w:sz w:val="22"/>
          <w:szCs w:val="22"/>
          <w:lang w:val="en-US"/>
        </w:rPr>
        <w:t>10</w:t>
      </w:r>
      <w:r w:rsidRPr="00991EBD">
        <w:rPr>
          <w:sz w:val="22"/>
          <w:szCs w:val="22"/>
          <w:lang w:val="en-US"/>
        </w:rPr>
        <w:t>. Halaman Presensi Mahasiswa</w:t>
      </w:r>
    </w:p>
    <w:p w:rsidR="00991EBD" w:rsidRPr="00991EBD" w:rsidRDefault="00991EBD" w:rsidP="00991EBD">
      <w:pPr>
        <w:pStyle w:val="BodyText"/>
        <w:spacing w:after="120" w:line="276" w:lineRule="auto"/>
        <w:ind w:right="127" w:firstLine="426"/>
        <w:jc w:val="both"/>
        <w:rPr>
          <w:sz w:val="22"/>
          <w:szCs w:val="22"/>
          <w:lang w:val="en-US"/>
        </w:rPr>
      </w:pPr>
      <w:r w:rsidRPr="00991EBD">
        <w:rPr>
          <w:sz w:val="22"/>
          <w:szCs w:val="22"/>
          <w:lang w:val="en-US"/>
        </w:rPr>
        <w:t>Pada halaman presensi mahasiswa ini menampilkan daftar kehadiran mahasiswa dan dosen. Presensi dapat dikelola oleh dosen yang bersangkutan bagi untuk menentukan kehadiran mahasiswa.</w:t>
      </w:r>
    </w:p>
    <w:p w:rsidR="00991EBD" w:rsidRPr="00991EBD" w:rsidRDefault="00991EBD" w:rsidP="00EF3EA8">
      <w:pPr>
        <w:pStyle w:val="BodyText"/>
        <w:numPr>
          <w:ilvl w:val="0"/>
          <w:numId w:val="27"/>
        </w:numPr>
        <w:spacing w:after="120" w:line="276" w:lineRule="auto"/>
        <w:ind w:left="426" w:right="39"/>
        <w:jc w:val="both"/>
        <w:rPr>
          <w:sz w:val="22"/>
          <w:szCs w:val="22"/>
          <w:lang w:val="en-US"/>
        </w:rPr>
      </w:pPr>
      <w:r w:rsidRPr="00991EBD">
        <w:rPr>
          <w:sz w:val="22"/>
          <w:szCs w:val="22"/>
          <w:lang w:val="en-US"/>
        </w:rPr>
        <w:t>Halaman Nilai KHS</w:t>
      </w:r>
    </w:p>
    <w:p w:rsidR="00991EBD" w:rsidRPr="00991EBD" w:rsidRDefault="00991EBD" w:rsidP="00C8422B">
      <w:pPr>
        <w:pStyle w:val="BodyText"/>
        <w:spacing w:after="60" w:line="276" w:lineRule="auto"/>
        <w:ind w:right="125"/>
        <w:jc w:val="both"/>
        <w:rPr>
          <w:sz w:val="22"/>
          <w:szCs w:val="22"/>
          <w:lang w:val="en-US"/>
        </w:rPr>
      </w:pPr>
      <w:r w:rsidRPr="00991EBD">
        <w:rPr>
          <w:noProof/>
          <w:sz w:val="22"/>
          <w:szCs w:val="22"/>
          <w:lang w:val="en-US"/>
        </w:rPr>
        <w:drawing>
          <wp:inline distT="0" distB="0" distL="0" distR="0" wp14:anchorId="0049877E" wp14:editId="1FDF8D85">
            <wp:extent cx="2918820" cy="32004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18820" cy="3200400"/>
                    </a:xfrm>
                    <a:prstGeom prst="rect">
                      <a:avLst/>
                    </a:prstGeom>
                  </pic:spPr>
                </pic:pic>
              </a:graphicData>
            </a:graphic>
          </wp:inline>
        </w:drawing>
      </w:r>
    </w:p>
    <w:p w:rsidR="00991EBD" w:rsidRPr="00991EBD" w:rsidRDefault="00991EBD" w:rsidP="00991EBD">
      <w:pPr>
        <w:pStyle w:val="BodyText"/>
        <w:spacing w:after="120" w:line="276" w:lineRule="auto"/>
        <w:ind w:left="142" w:right="127"/>
        <w:jc w:val="center"/>
        <w:rPr>
          <w:sz w:val="22"/>
          <w:szCs w:val="22"/>
          <w:lang w:val="en-US"/>
        </w:rPr>
      </w:pPr>
      <w:r w:rsidRPr="00991EBD">
        <w:rPr>
          <w:sz w:val="22"/>
          <w:szCs w:val="22"/>
          <w:lang w:val="en-US"/>
        </w:rPr>
        <w:t>Gambar 1</w:t>
      </w:r>
      <w:r w:rsidR="00EF3EA8">
        <w:rPr>
          <w:sz w:val="22"/>
          <w:szCs w:val="22"/>
          <w:lang w:val="en-US"/>
        </w:rPr>
        <w:t>1</w:t>
      </w:r>
      <w:r w:rsidRPr="00991EBD">
        <w:rPr>
          <w:sz w:val="22"/>
          <w:szCs w:val="22"/>
          <w:lang w:val="en-US"/>
        </w:rPr>
        <w:t>. Halaman Nilai KHS Mahasiswa</w:t>
      </w:r>
    </w:p>
    <w:p w:rsidR="00991EBD" w:rsidRPr="00991EBD" w:rsidRDefault="00991EBD" w:rsidP="00380431">
      <w:pPr>
        <w:pStyle w:val="BodyText"/>
        <w:spacing w:after="120" w:line="276" w:lineRule="auto"/>
        <w:ind w:left="142" w:right="-71" w:firstLine="425"/>
        <w:jc w:val="both"/>
        <w:rPr>
          <w:sz w:val="22"/>
          <w:szCs w:val="22"/>
          <w:lang w:val="en-US"/>
        </w:rPr>
      </w:pPr>
      <w:r w:rsidRPr="00991EBD">
        <w:rPr>
          <w:sz w:val="22"/>
          <w:szCs w:val="22"/>
          <w:lang w:val="en-US"/>
        </w:rPr>
        <w:t>Pada halaman nilai KHS ini menampilkan nilai dan indeks prestasi yang diperoleh oleh mahasiswa pada periode perkuliahan semester ganjil maupun genap.</w:t>
      </w:r>
    </w:p>
    <w:p w:rsidR="00991EBD" w:rsidRPr="00991EBD" w:rsidRDefault="00991EBD" w:rsidP="00991EBD">
      <w:pPr>
        <w:pStyle w:val="BodyText"/>
        <w:numPr>
          <w:ilvl w:val="0"/>
          <w:numId w:val="27"/>
        </w:numPr>
        <w:spacing w:after="120" w:line="276" w:lineRule="auto"/>
        <w:ind w:right="39"/>
        <w:jc w:val="both"/>
        <w:rPr>
          <w:sz w:val="22"/>
          <w:szCs w:val="22"/>
          <w:lang w:val="en-US"/>
        </w:rPr>
      </w:pPr>
      <w:r w:rsidRPr="00991EBD">
        <w:rPr>
          <w:sz w:val="22"/>
          <w:szCs w:val="22"/>
          <w:lang w:val="en-US"/>
        </w:rPr>
        <w:lastRenderedPageBreak/>
        <w:t>Halaman Laporan Perkuliahan</w:t>
      </w:r>
    </w:p>
    <w:p w:rsidR="00991EBD" w:rsidRPr="00991EBD" w:rsidRDefault="00991EBD" w:rsidP="00C8422B">
      <w:pPr>
        <w:pStyle w:val="BodyText"/>
        <w:spacing w:line="276" w:lineRule="auto"/>
        <w:ind w:right="125"/>
        <w:jc w:val="both"/>
        <w:rPr>
          <w:sz w:val="22"/>
          <w:szCs w:val="22"/>
          <w:lang w:val="en-US"/>
        </w:rPr>
      </w:pPr>
      <w:r w:rsidRPr="00991EBD">
        <w:rPr>
          <w:noProof/>
          <w:sz w:val="22"/>
          <w:szCs w:val="22"/>
          <w:lang w:val="en-US"/>
        </w:rPr>
        <w:drawing>
          <wp:inline distT="0" distB="0" distL="0" distR="0" wp14:anchorId="5E44E941" wp14:editId="14B544D9">
            <wp:extent cx="2919095" cy="2902171"/>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19095" cy="2902171"/>
                    </a:xfrm>
                    <a:prstGeom prst="rect">
                      <a:avLst/>
                    </a:prstGeom>
                  </pic:spPr>
                </pic:pic>
              </a:graphicData>
            </a:graphic>
          </wp:inline>
        </w:drawing>
      </w:r>
    </w:p>
    <w:p w:rsidR="00991EBD" w:rsidRPr="00991EBD" w:rsidRDefault="00991EBD" w:rsidP="00C8422B">
      <w:pPr>
        <w:pStyle w:val="BodyText"/>
        <w:spacing w:line="276" w:lineRule="auto"/>
        <w:ind w:left="142" w:right="125"/>
        <w:jc w:val="center"/>
        <w:rPr>
          <w:sz w:val="22"/>
          <w:szCs w:val="22"/>
          <w:lang w:val="en-US"/>
        </w:rPr>
      </w:pPr>
      <w:r w:rsidRPr="00991EBD">
        <w:rPr>
          <w:sz w:val="22"/>
          <w:szCs w:val="22"/>
          <w:lang w:val="en-US"/>
        </w:rPr>
        <w:t>Gambar 1</w:t>
      </w:r>
      <w:r w:rsidR="00EF3EA8">
        <w:rPr>
          <w:sz w:val="22"/>
          <w:szCs w:val="22"/>
          <w:lang w:val="en-US"/>
        </w:rPr>
        <w:t>2</w:t>
      </w:r>
      <w:r w:rsidRPr="00991EBD">
        <w:rPr>
          <w:sz w:val="22"/>
          <w:szCs w:val="22"/>
          <w:lang w:val="en-US"/>
        </w:rPr>
        <w:t>. Halaman Laporan Perkuliahan</w:t>
      </w:r>
    </w:p>
    <w:p w:rsidR="005539BA" w:rsidRPr="00B20F6D" w:rsidRDefault="00991EBD" w:rsidP="00B20F6D">
      <w:pPr>
        <w:autoSpaceDE w:val="0"/>
        <w:autoSpaceDN w:val="0"/>
        <w:adjustRightInd w:val="0"/>
        <w:spacing w:after="120" w:line="240" w:lineRule="auto"/>
        <w:ind w:left="142" w:right="-71" w:firstLine="426"/>
        <w:jc w:val="both"/>
        <w:rPr>
          <w:rFonts w:ascii="Times New Roman" w:eastAsia="Calibri" w:hAnsi="Times New Roman" w:cs="Times New Roman"/>
          <w:bCs/>
          <w:lang w:val="en-US"/>
        </w:rPr>
      </w:pPr>
      <w:r w:rsidRPr="00991EBD">
        <w:rPr>
          <w:rFonts w:ascii="Times New Roman" w:hAnsi="Times New Roman" w:cs="Times New Roman"/>
          <w:lang w:val="en-US"/>
        </w:rPr>
        <w:t xml:space="preserve">Pada halaman laporan perkuliahan ini menampilkan laporan hasil perkuliahan per semester yang telah diajarkan oleh dosen pengampu. Laporan perkuliahan ini berisi nama mata kuliah, hari dan tanggal kuliah, jam perkuliahan, ruang kelas yang digunakan, rencana </w:t>
      </w:r>
      <w:r w:rsidRPr="00B20F6D">
        <w:rPr>
          <w:rFonts w:ascii="Times New Roman" w:hAnsi="Times New Roman" w:cs="Times New Roman"/>
          <w:lang w:val="en-US"/>
        </w:rPr>
        <w:t>materi pokok bahasan dan realisasi materi perkulihannya serta jumlah kehadiran mahasiswa dalam setiap kali pertemuan dan kolom tanda tangan dosen pengampu, juga kolom pengesahan oleh ketua program studi (kaprodi). Dengan begitu lampiran laporan perkuliahan dapat digunakan sebagai eviden bagi dosen untuk dilaporkan ke data BKD Sister.</w:t>
      </w:r>
    </w:p>
    <w:p w:rsidR="00B20F6D" w:rsidRPr="00B20F6D" w:rsidRDefault="00B20F6D" w:rsidP="00B20F6D">
      <w:pPr>
        <w:pStyle w:val="BodyText"/>
        <w:numPr>
          <w:ilvl w:val="1"/>
          <w:numId w:val="2"/>
        </w:numPr>
        <w:spacing w:after="120" w:line="276" w:lineRule="auto"/>
        <w:ind w:left="426" w:right="127"/>
        <w:jc w:val="both"/>
        <w:rPr>
          <w:b/>
          <w:sz w:val="22"/>
          <w:szCs w:val="22"/>
          <w:lang w:val="en-US"/>
        </w:rPr>
      </w:pPr>
      <w:r w:rsidRPr="00B20F6D">
        <w:rPr>
          <w:b/>
          <w:sz w:val="22"/>
          <w:szCs w:val="22"/>
          <w:lang w:val="en-US"/>
        </w:rPr>
        <w:t>Pengujian</w:t>
      </w:r>
      <w:r w:rsidRPr="00B20F6D">
        <w:rPr>
          <w:b/>
          <w:i/>
          <w:sz w:val="22"/>
          <w:szCs w:val="22"/>
          <w:lang w:val="en-US"/>
        </w:rPr>
        <w:t xml:space="preserve"> Black box</w:t>
      </w:r>
    </w:p>
    <w:p w:rsidR="00B20F6D" w:rsidRPr="00B20F6D" w:rsidRDefault="00B20F6D" w:rsidP="00B81EB6">
      <w:pPr>
        <w:pStyle w:val="BodyText"/>
        <w:spacing w:after="120" w:line="276" w:lineRule="auto"/>
        <w:ind w:right="-71" w:firstLine="425"/>
        <w:jc w:val="both"/>
        <w:rPr>
          <w:sz w:val="22"/>
          <w:szCs w:val="22"/>
          <w:lang w:val="en-US"/>
        </w:rPr>
      </w:pPr>
      <w:r w:rsidRPr="00B20F6D">
        <w:rPr>
          <w:sz w:val="22"/>
          <w:szCs w:val="22"/>
          <w:lang w:val="en-US"/>
        </w:rPr>
        <w:t xml:space="preserve">Pengujian </w:t>
      </w:r>
      <w:r w:rsidRPr="00B20F6D">
        <w:rPr>
          <w:i/>
          <w:sz w:val="22"/>
          <w:szCs w:val="22"/>
          <w:lang w:val="en-US"/>
        </w:rPr>
        <w:t>Black box</w:t>
      </w:r>
      <w:r w:rsidRPr="00B20F6D">
        <w:rPr>
          <w:sz w:val="22"/>
          <w:szCs w:val="22"/>
          <w:lang w:val="en-US"/>
        </w:rPr>
        <w:t xml:space="preserve"> adalah suatu pengujian dasar yang dilakukan pada sistem untuk mengecek fungsi-fungsi sistem yang telah dibuat agar sesuai dengan fungsinya.</w:t>
      </w:r>
    </w:p>
    <w:tbl>
      <w:tblPr>
        <w:tblStyle w:val="TableGrid"/>
        <w:tblW w:w="4936" w:type="dxa"/>
        <w:tblInd w:w="-147" w:type="dxa"/>
        <w:tblBorders>
          <w:left w:val="none" w:sz="0" w:space="0" w:color="auto"/>
          <w:right w:val="none" w:sz="0" w:space="0" w:color="auto"/>
          <w:insideV w:val="none" w:sz="0" w:space="0" w:color="auto"/>
        </w:tblBorders>
        <w:tblLook w:val="04A0" w:firstRow="1" w:lastRow="0" w:firstColumn="1" w:lastColumn="0" w:noHBand="0" w:noVBand="1"/>
      </w:tblPr>
      <w:tblGrid>
        <w:gridCol w:w="995"/>
        <w:gridCol w:w="1168"/>
        <w:gridCol w:w="927"/>
        <w:gridCol w:w="856"/>
        <w:gridCol w:w="990"/>
      </w:tblGrid>
      <w:tr w:rsidR="00B20F6D" w:rsidRPr="00E137E5" w:rsidTr="00B20F6D">
        <w:trPr>
          <w:trHeight w:val="671"/>
        </w:trPr>
        <w:tc>
          <w:tcPr>
            <w:tcW w:w="995" w:type="dxa"/>
            <w:vAlign w:val="center"/>
          </w:tcPr>
          <w:p w:rsidR="00B20F6D" w:rsidRPr="00E137E5" w:rsidRDefault="00B20F6D" w:rsidP="00AB0688">
            <w:pPr>
              <w:pStyle w:val="BodyText"/>
              <w:jc w:val="center"/>
              <w:rPr>
                <w:sz w:val="16"/>
                <w:szCs w:val="16"/>
                <w:lang w:val="en-US"/>
              </w:rPr>
            </w:pPr>
            <w:r w:rsidRPr="00E137E5">
              <w:rPr>
                <w:sz w:val="16"/>
                <w:szCs w:val="16"/>
                <w:lang w:val="en-US"/>
              </w:rPr>
              <w:t>Skenario Pengujian</w:t>
            </w:r>
          </w:p>
        </w:tc>
        <w:tc>
          <w:tcPr>
            <w:tcW w:w="1168" w:type="dxa"/>
            <w:vAlign w:val="center"/>
          </w:tcPr>
          <w:p w:rsidR="00B20F6D" w:rsidRPr="00E137E5" w:rsidRDefault="00B20F6D" w:rsidP="00AB0688">
            <w:pPr>
              <w:pStyle w:val="BodyText"/>
              <w:jc w:val="center"/>
              <w:rPr>
                <w:sz w:val="16"/>
                <w:szCs w:val="16"/>
                <w:lang w:val="en-US"/>
              </w:rPr>
            </w:pPr>
            <w:r w:rsidRPr="00E137E5">
              <w:rPr>
                <w:sz w:val="16"/>
                <w:szCs w:val="16"/>
                <w:lang w:val="en-US"/>
              </w:rPr>
              <w:t>Kasus Pengujian</w:t>
            </w:r>
          </w:p>
        </w:tc>
        <w:tc>
          <w:tcPr>
            <w:tcW w:w="927" w:type="dxa"/>
            <w:vAlign w:val="center"/>
          </w:tcPr>
          <w:p w:rsidR="00B20F6D" w:rsidRPr="00E137E5" w:rsidRDefault="00B20F6D" w:rsidP="00AB0688">
            <w:pPr>
              <w:pStyle w:val="BodyText"/>
              <w:jc w:val="center"/>
              <w:rPr>
                <w:sz w:val="16"/>
                <w:szCs w:val="16"/>
                <w:lang w:val="en-US"/>
              </w:rPr>
            </w:pPr>
            <w:r w:rsidRPr="00E137E5">
              <w:rPr>
                <w:sz w:val="16"/>
                <w:szCs w:val="16"/>
                <w:lang w:val="en-US"/>
              </w:rPr>
              <w:t>Hasil yang diharapkan</w:t>
            </w:r>
          </w:p>
        </w:tc>
        <w:tc>
          <w:tcPr>
            <w:tcW w:w="856" w:type="dxa"/>
            <w:vAlign w:val="center"/>
          </w:tcPr>
          <w:p w:rsidR="00B20F6D" w:rsidRPr="00E137E5" w:rsidRDefault="00B20F6D" w:rsidP="00AB0688">
            <w:pPr>
              <w:pStyle w:val="BodyText"/>
              <w:jc w:val="center"/>
              <w:rPr>
                <w:sz w:val="16"/>
                <w:szCs w:val="16"/>
                <w:lang w:val="en-US"/>
              </w:rPr>
            </w:pPr>
            <w:r w:rsidRPr="00E137E5">
              <w:rPr>
                <w:sz w:val="16"/>
                <w:szCs w:val="16"/>
                <w:lang w:val="en-US"/>
              </w:rPr>
              <w:t>Hasil Pengujian</w:t>
            </w:r>
          </w:p>
        </w:tc>
        <w:tc>
          <w:tcPr>
            <w:tcW w:w="990" w:type="dxa"/>
            <w:vAlign w:val="center"/>
          </w:tcPr>
          <w:p w:rsidR="00B20F6D" w:rsidRPr="00E137E5" w:rsidRDefault="00B20F6D" w:rsidP="00AB0688">
            <w:pPr>
              <w:pStyle w:val="BodyText"/>
              <w:jc w:val="center"/>
              <w:rPr>
                <w:sz w:val="16"/>
                <w:szCs w:val="16"/>
                <w:lang w:val="en-US"/>
              </w:rPr>
            </w:pPr>
            <w:r w:rsidRPr="00E137E5">
              <w:rPr>
                <w:sz w:val="16"/>
                <w:szCs w:val="16"/>
                <w:lang w:val="en-US"/>
              </w:rPr>
              <w:t>Kesimpulan</w:t>
            </w:r>
          </w:p>
        </w:tc>
      </w:tr>
      <w:tr w:rsidR="00B20F6D" w:rsidRPr="00E137E5" w:rsidTr="00B20F6D">
        <w:tc>
          <w:tcPr>
            <w:tcW w:w="995" w:type="dxa"/>
            <w:vAlign w:val="center"/>
          </w:tcPr>
          <w:p w:rsidR="00B20F6D" w:rsidRPr="00E137E5" w:rsidRDefault="00B20F6D" w:rsidP="00AB0688">
            <w:pPr>
              <w:pStyle w:val="BodyText"/>
              <w:ind w:right="14"/>
              <w:jc w:val="center"/>
              <w:rPr>
                <w:sz w:val="16"/>
                <w:szCs w:val="16"/>
                <w:lang w:val="en-US"/>
              </w:rPr>
            </w:pPr>
            <w:r w:rsidRPr="00E137E5">
              <w:rPr>
                <w:sz w:val="16"/>
                <w:szCs w:val="16"/>
                <w:lang w:val="en-US"/>
              </w:rPr>
              <w:t>Login Sistem</w:t>
            </w:r>
          </w:p>
        </w:tc>
        <w:tc>
          <w:tcPr>
            <w:tcW w:w="1168" w:type="dxa"/>
            <w:vAlign w:val="center"/>
          </w:tcPr>
          <w:p w:rsidR="00B20F6D" w:rsidRPr="00E137E5" w:rsidRDefault="00B20F6D" w:rsidP="00AB0688">
            <w:pPr>
              <w:pStyle w:val="BodyText"/>
              <w:ind w:right="125"/>
              <w:rPr>
                <w:sz w:val="16"/>
                <w:szCs w:val="16"/>
              </w:rPr>
            </w:pPr>
            <w:r w:rsidRPr="00E137E5">
              <w:rPr>
                <w:sz w:val="16"/>
                <w:szCs w:val="16"/>
              </w:rPr>
              <w:t>Masukan Email dan Password</w:t>
            </w:r>
          </w:p>
        </w:tc>
        <w:tc>
          <w:tcPr>
            <w:tcW w:w="927" w:type="dxa"/>
            <w:vAlign w:val="center"/>
          </w:tcPr>
          <w:p w:rsidR="00B20F6D" w:rsidRPr="00E137E5" w:rsidRDefault="00B20F6D" w:rsidP="00AB0688">
            <w:pPr>
              <w:pStyle w:val="BodyText"/>
              <w:rPr>
                <w:sz w:val="16"/>
                <w:szCs w:val="16"/>
              </w:rPr>
            </w:pPr>
            <w:r w:rsidRPr="00E137E5">
              <w:rPr>
                <w:sz w:val="16"/>
                <w:szCs w:val="16"/>
              </w:rPr>
              <w:t>Masuk menu utama sistem</w:t>
            </w:r>
          </w:p>
        </w:tc>
        <w:tc>
          <w:tcPr>
            <w:tcW w:w="856" w:type="dxa"/>
            <w:vAlign w:val="center"/>
          </w:tcPr>
          <w:p w:rsidR="00B20F6D" w:rsidRPr="00E137E5" w:rsidRDefault="00B20F6D" w:rsidP="00AB0688">
            <w:pPr>
              <w:pStyle w:val="BodyText"/>
              <w:ind w:right="21"/>
              <w:jc w:val="center"/>
              <w:rPr>
                <w:sz w:val="16"/>
                <w:szCs w:val="16"/>
                <w:lang w:val="en-US"/>
              </w:rPr>
            </w:pPr>
            <w:r w:rsidRPr="00E137E5">
              <w:rPr>
                <w:sz w:val="16"/>
                <w:szCs w:val="16"/>
                <w:lang w:val="en-US"/>
              </w:rPr>
              <w:t>Sesuai</w:t>
            </w:r>
          </w:p>
        </w:tc>
        <w:tc>
          <w:tcPr>
            <w:tcW w:w="990" w:type="dxa"/>
            <w:vAlign w:val="center"/>
          </w:tcPr>
          <w:p w:rsidR="00B20F6D" w:rsidRPr="00E137E5" w:rsidRDefault="00B20F6D" w:rsidP="00AB0688">
            <w:pPr>
              <w:pStyle w:val="BodyText"/>
              <w:ind w:right="125"/>
              <w:jc w:val="center"/>
              <w:rPr>
                <w:sz w:val="16"/>
                <w:szCs w:val="16"/>
                <w:lang w:val="en-US"/>
              </w:rPr>
            </w:pPr>
            <w:r>
              <w:rPr>
                <w:sz w:val="16"/>
                <w:szCs w:val="16"/>
                <w:lang w:val="en-US"/>
              </w:rPr>
              <w:t>Valid</w:t>
            </w:r>
          </w:p>
        </w:tc>
      </w:tr>
      <w:tr w:rsidR="00B20F6D" w:rsidRPr="00E137E5" w:rsidTr="00B20F6D">
        <w:tc>
          <w:tcPr>
            <w:tcW w:w="995" w:type="dxa"/>
            <w:vAlign w:val="center"/>
          </w:tcPr>
          <w:p w:rsidR="00B20F6D" w:rsidRPr="00E137E5" w:rsidRDefault="00B20F6D" w:rsidP="00AB0688">
            <w:pPr>
              <w:pStyle w:val="BodyText"/>
              <w:ind w:right="14"/>
              <w:jc w:val="center"/>
              <w:rPr>
                <w:sz w:val="16"/>
                <w:szCs w:val="16"/>
                <w:lang w:val="en-US"/>
              </w:rPr>
            </w:pPr>
            <w:r w:rsidRPr="00E137E5">
              <w:rPr>
                <w:sz w:val="16"/>
                <w:szCs w:val="16"/>
                <w:lang w:val="en-US"/>
              </w:rPr>
              <w:t>Tambahkan Jadwal Perkuliahan</w:t>
            </w:r>
          </w:p>
        </w:tc>
        <w:tc>
          <w:tcPr>
            <w:tcW w:w="1168" w:type="dxa"/>
            <w:vAlign w:val="center"/>
          </w:tcPr>
          <w:p w:rsidR="00B20F6D" w:rsidRPr="00E137E5" w:rsidRDefault="00B20F6D" w:rsidP="00AB0688">
            <w:pPr>
              <w:pStyle w:val="BodyText"/>
              <w:ind w:right="125"/>
              <w:rPr>
                <w:sz w:val="16"/>
                <w:szCs w:val="16"/>
              </w:rPr>
            </w:pPr>
            <w:r w:rsidRPr="00E137E5">
              <w:rPr>
                <w:sz w:val="16"/>
                <w:szCs w:val="16"/>
              </w:rPr>
              <w:t>Klik tambah data, lalu masukan jadwal pelajaran yang akan di input</w:t>
            </w:r>
          </w:p>
        </w:tc>
        <w:tc>
          <w:tcPr>
            <w:tcW w:w="927" w:type="dxa"/>
            <w:vAlign w:val="center"/>
          </w:tcPr>
          <w:p w:rsidR="00B20F6D" w:rsidRPr="00E137E5" w:rsidRDefault="00B20F6D" w:rsidP="00AB0688">
            <w:pPr>
              <w:pStyle w:val="BodyText"/>
              <w:rPr>
                <w:sz w:val="16"/>
                <w:szCs w:val="16"/>
              </w:rPr>
            </w:pPr>
            <w:r w:rsidRPr="00E137E5">
              <w:rPr>
                <w:sz w:val="16"/>
                <w:szCs w:val="16"/>
              </w:rPr>
              <w:t>Jadwal pelajaran berhasil ditambah</w:t>
            </w:r>
          </w:p>
        </w:tc>
        <w:tc>
          <w:tcPr>
            <w:tcW w:w="856" w:type="dxa"/>
            <w:vAlign w:val="center"/>
          </w:tcPr>
          <w:p w:rsidR="00B20F6D" w:rsidRPr="00E137E5" w:rsidRDefault="00B20F6D" w:rsidP="00AB0688">
            <w:pPr>
              <w:pStyle w:val="BodyText"/>
              <w:ind w:right="21"/>
              <w:jc w:val="center"/>
              <w:rPr>
                <w:sz w:val="16"/>
                <w:szCs w:val="16"/>
                <w:lang w:val="en-US"/>
              </w:rPr>
            </w:pPr>
            <w:r w:rsidRPr="00E137E5">
              <w:rPr>
                <w:sz w:val="16"/>
                <w:szCs w:val="16"/>
                <w:lang w:val="en-US"/>
              </w:rPr>
              <w:t>Sesuai</w:t>
            </w:r>
          </w:p>
        </w:tc>
        <w:tc>
          <w:tcPr>
            <w:tcW w:w="990" w:type="dxa"/>
            <w:vAlign w:val="center"/>
          </w:tcPr>
          <w:p w:rsidR="00B20F6D" w:rsidRPr="00E137E5" w:rsidRDefault="00B20F6D" w:rsidP="00AB0688">
            <w:pPr>
              <w:pStyle w:val="BodyText"/>
              <w:ind w:right="125"/>
              <w:jc w:val="center"/>
              <w:rPr>
                <w:sz w:val="16"/>
                <w:szCs w:val="16"/>
                <w:lang w:val="en-US"/>
              </w:rPr>
            </w:pPr>
            <w:r>
              <w:rPr>
                <w:sz w:val="16"/>
                <w:szCs w:val="16"/>
                <w:lang w:val="en-US"/>
              </w:rPr>
              <w:t>Valid</w:t>
            </w:r>
          </w:p>
        </w:tc>
      </w:tr>
      <w:tr w:rsidR="00B20F6D" w:rsidRPr="00E137E5" w:rsidTr="00B20F6D">
        <w:tc>
          <w:tcPr>
            <w:tcW w:w="995" w:type="dxa"/>
            <w:vAlign w:val="center"/>
          </w:tcPr>
          <w:p w:rsidR="00B20F6D" w:rsidRPr="00E137E5" w:rsidRDefault="00B20F6D" w:rsidP="00AB0688">
            <w:pPr>
              <w:pStyle w:val="BodyText"/>
              <w:ind w:right="14"/>
              <w:jc w:val="center"/>
              <w:rPr>
                <w:sz w:val="16"/>
                <w:szCs w:val="16"/>
                <w:lang w:val="en-US"/>
              </w:rPr>
            </w:pPr>
            <w:r w:rsidRPr="00E137E5">
              <w:rPr>
                <w:sz w:val="16"/>
                <w:szCs w:val="16"/>
                <w:lang w:val="en-US"/>
              </w:rPr>
              <w:t>Tambahkan KRS</w:t>
            </w:r>
          </w:p>
        </w:tc>
        <w:tc>
          <w:tcPr>
            <w:tcW w:w="1168" w:type="dxa"/>
            <w:vAlign w:val="center"/>
          </w:tcPr>
          <w:p w:rsidR="00B20F6D" w:rsidRPr="00E137E5" w:rsidRDefault="00B20F6D" w:rsidP="00AB0688">
            <w:pPr>
              <w:pStyle w:val="BodyText"/>
              <w:ind w:right="125"/>
              <w:rPr>
                <w:sz w:val="16"/>
                <w:szCs w:val="16"/>
              </w:rPr>
            </w:pPr>
            <w:r w:rsidRPr="00E137E5">
              <w:rPr>
                <w:sz w:val="16"/>
                <w:szCs w:val="16"/>
              </w:rPr>
              <w:t>Klik tambah data, lalu masukan data krs yang akan di input</w:t>
            </w:r>
          </w:p>
        </w:tc>
        <w:tc>
          <w:tcPr>
            <w:tcW w:w="927" w:type="dxa"/>
            <w:vAlign w:val="center"/>
          </w:tcPr>
          <w:p w:rsidR="00B20F6D" w:rsidRPr="00E137E5" w:rsidRDefault="00B20F6D" w:rsidP="00AB0688">
            <w:pPr>
              <w:pStyle w:val="BodyText"/>
              <w:rPr>
                <w:sz w:val="16"/>
                <w:szCs w:val="16"/>
              </w:rPr>
            </w:pPr>
            <w:r w:rsidRPr="00E137E5">
              <w:rPr>
                <w:sz w:val="16"/>
                <w:szCs w:val="16"/>
              </w:rPr>
              <w:t>KRS berhasil ditambah</w:t>
            </w:r>
          </w:p>
        </w:tc>
        <w:tc>
          <w:tcPr>
            <w:tcW w:w="856" w:type="dxa"/>
            <w:vAlign w:val="center"/>
          </w:tcPr>
          <w:p w:rsidR="00B20F6D" w:rsidRPr="00E137E5" w:rsidRDefault="00B20F6D" w:rsidP="00AB0688">
            <w:pPr>
              <w:pStyle w:val="BodyText"/>
              <w:ind w:right="21"/>
              <w:jc w:val="center"/>
              <w:rPr>
                <w:sz w:val="16"/>
                <w:szCs w:val="16"/>
                <w:lang w:val="en-US"/>
              </w:rPr>
            </w:pPr>
            <w:r w:rsidRPr="00E137E5">
              <w:rPr>
                <w:sz w:val="16"/>
                <w:szCs w:val="16"/>
                <w:lang w:val="en-US"/>
              </w:rPr>
              <w:t>Sesuai</w:t>
            </w:r>
          </w:p>
        </w:tc>
        <w:tc>
          <w:tcPr>
            <w:tcW w:w="990" w:type="dxa"/>
            <w:vAlign w:val="center"/>
          </w:tcPr>
          <w:p w:rsidR="00B20F6D" w:rsidRPr="00E137E5" w:rsidRDefault="00B20F6D" w:rsidP="00AB0688">
            <w:pPr>
              <w:pStyle w:val="BodyText"/>
              <w:ind w:right="125"/>
              <w:jc w:val="center"/>
              <w:rPr>
                <w:sz w:val="16"/>
                <w:szCs w:val="16"/>
                <w:lang w:val="en-US"/>
              </w:rPr>
            </w:pPr>
            <w:r>
              <w:rPr>
                <w:sz w:val="16"/>
                <w:szCs w:val="16"/>
                <w:lang w:val="en-US"/>
              </w:rPr>
              <w:t>Valid</w:t>
            </w:r>
          </w:p>
        </w:tc>
      </w:tr>
      <w:tr w:rsidR="00B20F6D" w:rsidRPr="00E137E5" w:rsidTr="00B20F6D">
        <w:tc>
          <w:tcPr>
            <w:tcW w:w="995" w:type="dxa"/>
            <w:vAlign w:val="center"/>
          </w:tcPr>
          <w:p w:rsidR="00B20F6D" w:rsidRPr="00E137E5" w:rsidRDefault="00B20F6D" w:rsidP="00AB0688">
            <w:pPr>
              <w:pStyle w:val="BodyText"/>
              <w:ind w:right="14"/>
              <w:jc w:val="center"/>
              <w:rPr>
                <w:sz w:val="16"/>
                <w:szCs w:val="16"/>
                <w:lang w:val="en-US"/>
              </w:rPr>
            </w:pPr>
            <w:r w:rsidRPr="00E137E5">
              <w:rPr>
                <w:sz w:val="16"/>
                <w:szCs w:val="16"/>
                <w:lang w:val="en-US"/>
              </w:rPr>
              <w:lastRenderedPageBreak/>
              <w:t>Isi Presensi</w:t>
            </w:r>
          </w:p>
        </w:tc>
        <w:tc>
          <w:tcPr>
            <w:tcW w:w="1168" w:type="dxa"/>
            <w:vAlign w:val="center"/>
          </w:tcPr>
          <w:p w:rsidR="00B20F6D" w:rsidRPr="00E137E5" w:rsidRDefault="00B20F6D" w:rsidP="00AB0688">
            <w:pPr>
              <w:pStyle w:val="BodyText"/>
              <w:ind w:right="125"/>
              <w:rPr>
                <w:sz w:val="16"/>
                <w:szCs w:val="16"/>
              </w:rPr>
            </w:pPr>
            <w:r w:rsidRPr="00E137E5">
              <w:rPr>
                <w:sz w:val="16"/>
                <w:szCs w:val="16"/>
              </w:rPr>
              <w:t xml:space="preserve">Klik Isi </w:t>
            </w:r>
            <w:r w:rsidRPr="00E137E5">
              <w:rPr>
                <w:sz w:val="16"/>
                <w:szCs w:val="16"/>
                <w:lang w:val="en-US"/>
              </w:rPr>
              <w:t>Presensi</w:t>
            </w:r>
            <w:r w:rsidRPr="00E137E5">
              <w:rPr>
                <w:sz w:val="16"/>
                <w:szCs w:val="16"/>
              </w:rPr>
              <w:t xml:space="preserve">, melakukan pengabsenan pada </w:t>
            </w:r>
            <w:r w:rsidRPr="00E137E5">
              <w:rPr>
                <w:sz w:val="16"/>
                <w:szCs w:val="16"/>
                <w:lang w:val="en-US"/>
              </w:rPr>
              <w:t>maha</w:t>
            </w:r>
            <w:r w:rsidRPr="00E137E5">
              <w:rPr>
                <w:sz w:val="16"/>
                <w:szCs w:val="16"/>
              </w:rPr>
              <w:t>siswa</w:t>
            </w:r>
          </w:p>
        </w:tc>
        <w:tc>
          <w:tcPr>
            <w:tcW w:w="927" w:type="dxa"/>
            <w:vAlign w:val="center"/>
          </w:tcPr>
          <w:p w:rsidR="00B20F6D" w:rsidRPr="00E137E5" w:rsidRDefault="00B20F6D" w:rsidP="00AB0688">
            <w:pPr>
              <w:pStyle w:val="BodyText"/>
              <w:rPr>
                <w:sz w:val="16"/>
                <w:szCs w:val="16"/>
              </w:rPr>
            </w:pPr>
            <w:r w:rsidRPr="00E137E5">
              <w:rPr>
                <w:sz w:val="16"/>
                <w:szCs w:val="16"/>
              </w:rPr>
              <w:t>Absensi berhasil di input</w:t>
            </w:r>
          </w:p>
        </w:tc>
        <w:tc>
          <w:tcPr>
            <w:tcW w:w="856" w:type="dxa"/>
            <w:vAlign w:val="center"/>
          </w:tcPr>
          <w:p w:rsidR="00B20F6D" w:rsidRPr="00E137E5" w:rsidRDefault="00B20F6D" w:rsidP="00AB0688">
            <w:pPr>
              <w:pStyle w:val="BodyText"/>
              <w:ind w:right="21"/>
              <w:jc w:val="center"/>
              <w:rPr>
                <w:sz w:val="16"/>
                <w:szCs w:val="16"/>
                <w:lang w:val="en-US"/>
              </w:rPr>
            </w:pPr>
            <w:r w:rsidRPr="00E137E5">
              <w:rPr>
                <w:sz w:val="16"/>
                <w:szCs w:val="16"/>
                <w:lang w:val="en-US"/>
              </w:rPr>
              <w:t>Sesuai</w:t>
            </w:r>
          </w:p>
        </w:tc>
        <w:tc>
          <w:tcPr>
            <w:tcW w:w="990" w:type="dxa"/>
            <w:vAlign w:val="center"/>
          </w:tcPr>
          <w:p w:rsidR="00B20F6D" w:rsidRPr="00E137E5" w:rsidRDefault="00B20F6D" w:rsidP="00AB0688">
            <w:pPr>
              <w:pStyle w:val="BodyText"/>
              <w:ind w:right="125"/>
              <w:jc w:val="center"/>
              <w:rPr>
                <w:sz w:val="16"/>
                <w:szCs w:val="16"/>
                <w:lang w:val="en-US"/>
              </w:rPr>
            </w:pPr>
            <w:r>
              <w:rPr>
                <w:sz w:val="16"/>
                <w:szCs w:val="16"/>
                <w:lang w:val="en-US"/>
              </w:rPr>
              <w:t>Valid</w:t>
            </w:r>
          </w:p>
        </w:tc>
      </w:tr>
      <w:tr w:rsidR="00B20F6D" w:rsidRPr="00E137E5" w:rsidTr="00B20F6D">
        <w:tc>
          <w:tcPr>
            <w:tcW w:w="995" w:type="dxa"/>
            <w:vAlign w:val="center"/>
          </w:tcPr>
          <w:p w:rsidR="00B20F6D" w:rsidRPr="00E137E5" w:rsidRDefault="00B20F6D" w:rsidP="00AB0688">
            <w:pPr>
              <w:pStyle w:val="BodyText"/>
              <w:ind w:right="14"/>
              <w:jc w:val="center"/>
              <w:rPr>
                <w:sz w:val="16"/>
                <w:szCs w:val="16"/>
                <w:lang w:val="en-US"/>
              </w:rPr>
            </w:pPr>
            <w:r w:rsidRPr="00E137E5">
              <w:rPr>
                <w:sz w:val="16"/>
                <w:szCs w:val="16"/>
                <w:lang w:val="en-US"/>
              </w:rPr>
              <w:t>Cetak Presensi</w:t>
            </w:r>
          </w:p>
        </w:tc>
        <w:tc>
          <w:tcPr>
            <w:tcW w:w="1168" w:type="dxa"/>
            <w:vAlign w:val="center"/>
          </w:tcPr>
          <w:p w:rsidR="00B20F6D" w:rsidRPr="00E137E5" w:rsidRDefault="00B20F6D" w:rsidP="00AB0688">
            <w:pPr>
              <w:pStyle w:val="BodyText"/>
              <w:ind w:right="125"/>
              <w:rPr>
                <w:sz w:val="16"/>
                <w:szCs w:val="16"/>
              </w:rPr>
            </w:pPr>
            <w:r w:rsidRPr="00E137E5">
              <w:rPr>
                <w:sz w:val="16"/>
                <w:szCs w:val="16"/>
              </w:rPr>
              <w:t xml:space="preserve">Klik cetak </w:t>
            </w:r>
            <w:r w:rsidRPr="00E137E5">
              <w:rPr>
                <w:sz w:val="16"/>
                <w:szCs w:val="16"/>
                <w:lang w:val="en-US"/>
              </w:rPr>
              <w:t>presensi</w:t>
            </w:r>
            <w:r w:rsidRPr="00E137E5">
              <w:rPr>
                <w:sz w:val="16"/>
                <w:szCs w:val="16"/>
              </w:rPr>
              <w:t>, lalu print</w:t>
            </w:r>
          </w:p>
        </w:tc>
        <w:tc>
          <w:tcPr>
            <w:tcW w:w="927" w:type="dxa"/>
            <w:vAlign w:val="center"/>
          </w:tcPr>
          <w:p w:rsidR="00B20F6D" w:rsidRPr="00E137E5" w:rsidRDefault="00B20F6D" w:rsidP="00AB0688">
            <w:pPr>
              <w:pStyle w:val="BodyText"/>
              <w:rPr>
                <w:sz w:val="16"/>
                <w:szCs w:val="16"/>
              </w:rPr>
            </w:pPr>
            <w:r w:rsidRPr="00E137E5">
              <w:rPr>
                <w:sz w:val="16"/>
                <w:szCs w:val="16"/>
              </w:rPr>
              <w:t>Absensi berhasil di cetak</w:t>
            </w:r>
          </w:p>
        </w:tc>
        <w:tc>
          <w:tcPr>
            <w:tcW w:w="856" w:type="dxa"/>
            <w:vAlign w:val="center"/>
          </w:tcPr>
          <w:p w:rsidR="00B20F6D" w:rsidRPr="00E137E5" w:rsidRDefault="00B20F6D" w:rsidP="00AB0688">
            <w:pPr>
              <w:pStyle w:val="BodyText"/>
              <w:ind w:right="21"/>
              <w:jc w:val="center"/>
              <w:rPr>
                <w:sz w:val="16"/>
                <w:szCs w:val="16"/>
                <w:lang w:val="en-US"/>
              </w:rPr>
            </w:pPr>
            <w:r w:rsidRPr="00E137E5">
              <w:rPr>
                <w:sz w:val="16"/>
                <w:szCs w:val="16"/>
                <w:lang w:val="en-US"/>
              </w:rPr>
              <w:t>Sesuai</w:t>
            </w:r>
          </w:p>
        </w:tc>
        <w:tc>
          <w:tcPr>
            <w:tcW w:w="990" w:type="dxa"/>
            <w:vAlign w:val="center"/>
          </w:tcPr>
          <w:p w:rsidR="00B20F6D" w:rsidRPr="00E137E5" w:rsidRDefault="00B20F6D" w:rsidP="00AB0688">
            <w:pPr>
              <w:pStyle w:val="BodyText"/>
              <w:ind w:right="125"/>
              <w:jc w:val="center"/>
              <w:rPr>
                <w:sz w:val="16"/>
                <w:szCs w:val="16"/>
                <w:lang w:val="en-US"/>
              </w:rPr>
            </w:pPr>
            <w:r>
              <w:rPr>
                <w:sz w:val="16"/>
                <w:szCs w:val="16"/>
                <w:lang w:val="en-US"/>
              </w:rPr>
              <w:t>Valid</w:t>
            </w:r>
          </w:p>
        </w:tc>
      </w:tr>
      <w:tr w:rsidR="00B20F6D" w:rsidRPr="00E137E5" w:rsidTr="00B20F6D">
        <w:tc>
          <w:tcPr>
            <w:tcW w:w="995" w:type="dxa"/>
            <w:vAlign w:val="center"/>
          </w:tcPr>
          <w:p w:rsidR="00B20F6D" w:rsidRPr="00E137E5" w:rsidRDefault="00B20F6D" w:rsidP="00AB0688">
            <w:pPr>
              <w:pStyle w:val="BodyText"/>
              <w:ind w:right="14"/>
              <w:jc w:val="center"/>
              <w:rPr>
                <w:sz w:val="16"/>
                <w:szCs w:val="16"/>
                <w:lang w:val="en-US"/>
              </w:rPr>
            </w:pPr>
            <w:r w:rsidRPr="00E137E5">
              <w:rPr>
                <w:sz w:val="16"/>
                <w:szCs w:val="16"/>
                <w:lang w:val="en-US"/>
              </w:rPr>
              <w:t>Isi Nilai</w:t>
            </w:r>
          </w:p>
        </w:tc>
        <w:tc>
          <w:tcPr>
            <w:tcW w:w="1168" w:type="dxa"/>
            <w:vAlign w:val="center"/>
          </w:tcPr>
          <w:p w:rsidR="00B20F6D" w:rsidRPr="00E137E5" w:rsidRDefault="00B20F6D" w:rsidP="00AB0688">
            <w:pPr>
              <w:pStyle w:val="BodyText"/>
              <w:ind w:right="125"/>
              <w:rPr>
                <w:sz w:val="16"/>
                <w:szCs w:val="16"/>
                <w:lang w:val="en-US"/>
              </w:rPr>
            </w:pPr>
            <w:r w:rsidRPr="00E137E5">
              <w:rPr>
                <w:sz w:val="16"/>
                <w:szCs w:val="16"/>
              </w:rPr>
              <w:t xml:space="preserve">Klik cetak </w:t>
            </w:r>
            <w:r w:rsidRPr="00E137E5">
              <w:rPr>
                <w:sz w:val="16"/>
                <w:szCs w:val="16"/>
                <w:lang w:val="en-US"/>
              </w:rPr>
              <w:t>nilai</w:t>
            </w:r>
            <w:r w:rsidRPr="00E137E5">
              <w:rPr>
                <w:sz w:val="16"/>
                <w:szCs w:val="16"/>
              </w:rPr>
              <w:t xml:space="preserve">, lalu </w:t>
            </w:r>
            <w:r w:rsidRPr="00E137E5">
              <w:rPr>
                <w:sz w:val="16"/>
                <w:szCs w:val="16"/>
                <w:lang w:val="en-US"/>
              </w:rPr>
              <w:t>input</w:t>
            </w:r>
          </w:p>
        </w:tc>
        <w:tc>
          <w:tcPr>
            <w:tcW w:w="927" w:type="dxa"/>
            <w:vAlign w:val="center"/>
          </w:tcPr>
          <w:p w:rsidR="00B20F6D" w:rsidRPr="00E137E5" w:rsidRDefault="00B20F6D" w:rsidP="00AB0688">
            <w:pPr>
              <w:pStyle w:val="BodyText"/>
              <w:rPr>
                <w:sz w:val="16"/>
                <w:szCs w:val="16"/>
                <w:lang w:val="en-US"/>
              </w:rPr>
            </w:pPr>
            <w:r w:rsidRPr="00E137E5">
              <w:rPr>
                <w:sz w:val="16"/>
                <w:szCs w:val="16"/>
                <w:lang w:val="en-US"/>
              </w:rPr>
              <w:t>Nilai</w:t>
            </w:r>
            <w:r w:rsidRPr="00E137E5">
              <w:rPr>
                <w:sz w:val="16"/>
                <w:szCs w:val="16"/>
              </w:rPr>
              <w:t xml:space="preserve"> berhasil di </w:t>
            </w:r>
            <w:r w:rsidRPr="00E137E5">
              <w:rPr>
                <w:sz w:val="16"/>
                <w:szCs w:val="16"/>
                <w:lang w:val="en-US"/>
              </w:rPr>
              <w:t>input</w:t>
            </w:r>
          </w:p>
        </w:tc>
        <w:tc>
          <w:tcPr>
            <w:tcW w:w="856" w:type="dxa"/>
            <w:vAlign w:val="center"/>
          </w:tcPr>
          <w:p w:rsidR="00B20F6D" w:rsidRPr="00E137E5" w:rsidRDefault="00B20F6D" w:rsidP="00AB0688">
            <w:pPr>
              <w:pStyle w:val="BodyText"/>
              <w:ind w:right="21"/>
              <w:jc w:val="center"/>
              <w:rPr>
                <w:sz w:val="16"/>
                <w:szCs w:val="16"/>
                <w:lang w:val="en-US"/>
              </w:rPr>
            </w:pPr>
            <w:r w:rsidRPr="00E137E5">
              <w:rPr>
                <w:sz w:val="16"/>
                <w:szCs w:val="16"/>
                <w:lang w:val="en-US"/>
              </w:rPr>
              <w:t>Sesuai</w:t>
            </w:r>
          </w:p>
        </w:tc>
        <w:tc>
          <w:tcPr>
            <w:tcW w:w="990" w:type="dxa"/>
            <w:vAlign w:val="center"/>
          </w:tcPr>
          <w:p w:rsidR="00B20F6D" w:rsidRPr="00E137E5" w:rsidRDefault="00B20F6D" w:rsidP="00AB0688">
            <w:pPr>
              <w:pStyle w:val="BodyText"/>
              <w:ind w:right="125"/>
              <w:jc w:val="center"/>
              <w:rPr>
                <w:sz w:val="16"/>
                <w:szCs w:val="16"/>
                <w:lang w:val="en-US"/>
              </w:rPr>
            </w:pPr>
            <w:r>
              <w:rPr>
                <w:sz w:val="16"/>
                <w:szCs w:val="16"/>
                <w:lang w:val="en-US"/>
              </w:rPr>
              <w:t>Valid</w:t>
            </w:r>
          </w:p>
        </w:tc>
      </w:tr>
      <w:tr w:rsidR="00B20F6D" w:rsidRPr="00E137E5" w:rsidTr="00B20F6D">
        <w:tc>
          <w:tcPr>
            <w:tcW w:w="995" w:type="dxa"/>
            <w:vAlign w:val="center"/>
          </w:tcPr>
          <w:p w:rsidR="00B20F6D" w:rsidRPr="00E137E5" w:rsidRDefault="00B20F6D" w:rsidP="00AB0688">
            <w:pPr>
              <w:pStyle w:val="BodyText"/>
              <w:ind w:right="14"/>
              <w:jc w:val="center"/>
              <w:rPr>
                <w:sz w:val="16"/>
                <w:szCs w:val="16"/>
                <w:lang w:val="en-US"/>
              </w:rPr>
            </w:pPr>
            <w:r w:rsidRPr="00E137E5">
              <w:rPr>
                <w:sz w:val="16"/>
                <w:szCs w:val="16"/>
                <w:lang w:val="en-US"/>
              </w:rPr>
              <w:t>Cetak Nilai</w:t>
            </w:r>
          </w:p>
        </w:tc>
        <w:tc>
          <w:tcPr>
            <w:tcW w:w="1168" w:type="dxa"/>
            <w:vAlign w:val="center"/>
          </w:tcPr>
          <w:p w:rsidR="00B20F6D" w:rsidRPr="00E137E5" w:rsidRDefault="00B20F6D" w:rsidP="00AB0688">
            <w:pPr>
              <w:pStyle w:val="BodyText"/>
              <w:ind w:right="125"/>
              <w:rPr>
                <w:sz w:val="16"/>
                <w:szCs w:val="16"/>
              </w:rPr>
            </w:pPr>
            <w:r w:rsidRPr="00E137E5">
              <w:rPr>
                <w:sz w:val="16"/>
                <w:szCs w:val="16"/>
              </w:rPr>
              <w:t>Klik cetak Nilai</w:t>
            </w:r>
          </w:p>
        </w:tc>
        <w:tc>
          <w:tcPr>
            <w:tcW w:w="927" w:type="dxa"/>
            <w:vAlign w:val="center"/>
          </w:tcPr>
          <w:p w:rsidR="00B20F6D" w:rsidRPr="00E137E5" w:rsidRDefault="00B20F6D" w:rsidP="00AB0688">
            <w:pPr>
              <w:pStyle w:val="BodyText"/>
              <w:rPr>
                <w:sz w:val="16"/>
                <w:szCs w:val="16"/>
              </w:rPr>
            </w:pPr>
            <w:r w:rsidRPr="00E137E5">
              <w:rPr>
                <w:sz w:val="16"/>
                <w:szCs w:val="16"/>
              </w:rPr>
              <w:t>berhasil di cetak</w:t>
            </w:r>
          </w:p>
        </w:tc>
        <w:tc>
          <w:tcPr>
            <w:tcW w:w="856" w:type="dxa"/>
            <w:vAlign w:val="center"/>
          </w:tcPr>
          <w:p w:rsidR="00B20F6D" w:rsidRPr="00E137E5" w:rsidRDefault="00B20F6D" w:rsidP="00AB0688">
            <w:pPr>
              <w:pStyle w:val="BodyText"/>
              <w:ind w:right="21"/>
              <w:jc w:val="center"/>
              <w:rPr>
                <w:sz w:val="16"/>
                <w:szCs w:val="16"/>
                <w:lang w:val="en-US"/>
              </w:rPr>
            </w:pPr>
            <w:r w:rsidRPr="00E137E5">
              <w:rPr>
                <w:sz w:val="16"/>
                <w:szCs w:val="16"/>
                <w:lang w:val="en-US"/>
              </w:rPr>
              <w:t>Sesuai</w:t>
            </w:r>
          </w:p>
        </w:tc>
        <w:tc>
          <w:tcPr>
            <w:tcW w:w="990" w:type="dxa"/>
            <w:vAlign w:val="center"/>
          </w:tcPr>
          <w:p w:rsidR="00B20F6D" w:rsidRPr="00E137E5" w:rsidRDefault="00B20F6D" w:rsidP="00AB0688">
            <w:pPr>
              <w:pStyle w:val="BodyText"/>
              <w:ind w:right="125"/>
              <w:jc w:val="center"/>
              <w:rPr>
                <w:sz w:val="16"/>
                <w:szCs w:val="16"/>
                <w:lang w:val="en-US"/>
              </w:rPr>
            </w:pPr>
            <w:r>
              <w:rPr>
                <w:sz w:val="16"/>
                <w:szCs w:val="16"/>
                <w:lang w:val="en-US"/>
              </w:rPr>
              <w:t>Valid</w:t>
            </w:r>
          </w:p>
        </w:tc>
      </w:tr>
      <w:tr w:rsidR="00B20F6D" w:rsidRPr="00E137E5" w:rsidTr="00B20F6D">
        <w:trPr>
          <w:trHeight w:val="592"/>
        </w:trPr>
        <w:tc>
          <w:tcPr>
            <w:tcW w:w="995" w:type="dxa"/>
            <w:vAlign w:val="center"/>
          </w:tcPr>
          <w:p w:rsidR="00B20F6D" w:rsidRPr="00E137E5" w:rsidRDefault="00B20F6D" w:rsidP="00AB0688">
            <w:pPr>
              <w:pStyle w:val="BodyText"/>
              <w:ind w:right="14"/>
              <w:jc w:val="center"/>
              <w:rPr>
                <w:sz w:val="16"/>
                <w:szCs w:val="16"/>
                <w:lang w:val="en-US"/>
              </w:rPr>
            </w:pPr>
            <w:r w:rsidRPr="00E137E5">
              <w:rPr>
                <w:sz w:val="16"/>
                <w:szCs w:val="16"/>
                <w:lang w:val="en-US"/>
              </w:rPr>
              <w:t>Logout</w:t>
            </w:r>
          </w:p>
        </w:tc>
        <w:tc>
          <w:tcPr>
            <w:tcW w:w="1168" w:type="dxa"/>
            <w:vAlign w:val="center"/>
          </w:tcPr>
          <w:p w:rsidR="00B20F6D" w:rsidRPr="00E137E5" w:rsidRDefault="00B20F6D" w:rsidP="00AB0688">
            <w:pPr>
              <w:pStyle w:val="BodyText"/>
              <w:ind w:right="125"/>
              <w:rPr>
                <w:sz w:val="16"/>
                <w:szCs w:val="16"/>
              </w:rPr>
            </w:pPr>
            <w:r w:rsidRPr="00E137E5">
              <w:rPr>
                <w:sz w:val="16"/>
                <w:szCs w:val="16"/>
              </w:rPr>
              <w:t>Klik logout untuk keluar dari sistem</w:t>
            </w:r>
          </w:p>
        </w:tc>
        <w:tc>
          <w:tcPr>
            <w:tcW w:w="927" w:type="dxa"/>
            <w:vAlign w:val="center"/>
          </w:tcPr>
          <w:p w:rsidR="00B20F6D" w:rsidRPr="00E137E5" w:rsidRDefault="00B20F6D" w:rsidP="00AB0688">
            <w:pPr>
              <w:pStyle w:val="BodyText"/>
              <w:rPr>
                <w:sz w:val="16"/>
                <w:szCs w:val="16"/>
              </w:rPr>
            </w:pPr>
            <w:r w:rsidRPr="00E137E5">
              <w:rPr>
                <w:sz w:val="16"/>
                <w:szCs w:val="16"/>
              </w:rPr>
              <w:t>Keluar dari sistem</w:t>
            </w:r>
          </w:p>
        </w:tc>
        <w:tc>
          <w:tcPr>
            <w:tcW w:w="856" w:type="dxa"/>
            <w:vAlign w:val="center"/>
          </w:tcPr>
          <w:p w:rsidR="00B20F6D" w:rsidRPr="00E137E5" w:rsidRDefault="00B20F6D" w:rsidP="00AB0688">
            <w:pPr>
              <w:pStyle w:val="BodyText"/>
              <w:ind w:right="21"/>
              <w:jc w:val="center"/>
              <w:rPr>
                <w:sz w:val="16"/>
                <w:szCs w:val="16"/>
                <w:lang w:val="en-US"/>
              </w:rPr>
            </w:pPr>
            <w:r w:rsidRPr="00E137E5">
              <w:rPr>
                <w:sz w:val="16"/>
                <w:szCs w:val="16"/>
                <w:lang w:val="en-US"/>
              </w:rPr>
              <w:t>Sesuai</w:t>
            </w:r>
          </w:p>
        </w:tc>
        <w:tc>
          <w:tcPr>
            <w:tcW w:w="990" w:type="dxa"/>
            <w:vAlign w:val="center"/>
          </w:tcPr>
          <w:p w:rsidR="00B20F6D" w:rsidRPr="00E137E5" w:rsidRDefault="00B20F6D" w:rsidP="00AB0688">
            <w:pPr>
              <w:pStyle w:val="BodyText"/>
              <w:ind w:right="125"/>
              <w:jc w:val="center"/>
              <w:rPr>
                <w:sz w:val="16"/>
                <w:szCs w:val="16"/>
                <w:lang w:val="en-US"/>
              </w:rPr>
            </w:pPr>
            <w:r>
              <w:rPr>
                <w:sz w:val="16"/>
                <w:szCs w:val="16"/>
                <w:lang w:val="en-US"/>
              </w:rPr>
              <w:t>Valid</w:t>
            </w:r>
          </w:p>
        </w:tc>
      </w:tr>
    </w:tbl>
    <w:p w:rsidR="00B20F6D" w:rsidRPr="00B20F6D" w:rsidRDefault="00B20F6D" w:rsidP="00B20F6D">
      <w:pPr>
        <w:pStyle w:val="BodyText"/>
        <w:spacing w:line="276" w:lineRule="auto"/>
        <w:ind w:left="142" w:right="125"/>
        <w:jc w:val="both"/>
        <w:rPr>
          <w:sz w:val="22"/>
          <w:szCs w:val="22"/>
        </w:rPr>
      </w:pPr>
    </w:p>
    <w:p w:rsidR="00104E50" w:rsidRPr="008E3AAF" w:rsidRDefault="00104E50" w:rsidP="00104E50">
      <w:pPr>
        <w:pStyle w:val="ListParagraph"/>
        <w:numPr>
          <w:ilvl w:val="0"/>
          <w:numId w:val="2"/>
        </w:numPr>
        <w:autoSpaceDE w:val="0"/>
        <w:autoSpaceDN w:val="0"/>
        <w:adjustRightInd w:val="0"/>
        <w:spacing w:after="120" w:line="240" w:lineRule="auto"/>
        <w:ind w:left="426" w:hanging="426"/>
        <w:contextualSpacing w:val="0"/>
        <w:rPr>
          <w:rFonts w:ascii="Times New Roman" w:eastAsia="Calibri" w:hAnsi="Times New Roman" w:cs="Times New Roman"/>
          <w:b/>
          <w:bCs/>
        </w:rPr>
      </w:pPr>
      <w:r>
        <w:rPr>
          <w:rFonts w:ascii="Times New Roman" w:eastAsia="Calibri" w:hAnsi="Times New Roman" w:cs="Times New Roman"/>
          <w:b/>
          <w:bCs/>
          <w:lang w:val="en-US"/>
        </w:rPr>
        <w:t>KESIMPULAN</w:t>
      </w:r>
    </w:p>
    <w:p w:rsidR="005539BA" w:rsidRPr="00B20F6D" w:rsidRDefault="00B20F6D" w:rsidP="000F3926">
      <w:pPr>
        <w:autoSpaceDE w:val="0"/>
        <w:autoSpaceDN w:val="0"/>
        <w:adjustRightInd w:val="0"/>
        <w:spacing w:after="240" w:line="240" w:lineRule="auto"/>
        <w:ind w:firstLine="425"/>
        <w:jc w:val="both"/>
        <w:rPr>
          <w:rFonts w:ascii="Times New Roman" w:eastAsia="Calibri" w:hAnsi="Times New Roman" w:cs="Times New Roman"/>
          <w:bCs/>
          <w:lang w:val="en-US"/>
        </w:rPr>
      </w:pPr>
      <w:r w:rsidRPr="00B20F6D">
        <w:rPr>
          <w:rFonts w:ascii="Times New Roman" w:hAnsi="Times New Roman" w:cs="Times New Roman"/>
          <w:lang w:val="en-US"/>
        </w:rPr>
        <w:t xml:space="preserve">Hasil pengujian </w:t>
      </w:r>
      <w:r w:rsidRPr="00B20F6D">
        <w:rPr>
          <w:rFonts w:ascii="Times New Roman" w:hAnsi="Times New Roman" w:cs="Times New Roman"/>
          <w:i/>
          <w:lang w:val="en-US"/>
        </w:rPr>
        <w:t>black box</w:t>
      </w:r>
      <w:r w:rsidRPr="00B20F6D">
        <w:rPr>
          <w:rFonts w:ascii="Times New Roman" w:hAnsi="Times New Roman" w:cs="Times New Roman"/>
          <w:lang w:val="en-US"/>
        </w:rPr>
        <w:t xml:space="preserve"> menunjukkan kesesuaian hasil yang diharapkan dan pengujian fungsionalitas serta fitur-fitur eksternal dari sistem tersebut valid. Tujuan dari pengujian ini adalah untuk memastikan bahwa aplikasi SIAKAD berfungsi sesuai dengan persyaratan yang telah ditetapkan dan memberikan hasil yang diharapkan kepada pengguna. Dengan adanya aplikasi SIAKAD dapat menggantikan sistem p</w:t>
      </w:r>
      <w:r w:rsidRPr="00B20F6D">
        <w:rPr>
          <w:rFonts w:ascii="Times New Roman" w:hAnsi="Times New Roman" w:cs="Times New Roman"/>
        </w:rPr>
        <w:t>engelolaan data akademi</w:t>
      </w:r>
      <w:r w:rsidRPr="00B20F6D">
        <w:rPr>
          <w:rFonts w:ascii="Times New Roman" w:hAnsi="Times New Roman" w:cs="Times New Roman"/>
          <w:lang w:val="en-US"/>
        </w:rPr>
        <w:t>k</w:t>
      </w:r>
      <w:r w:rsidRPr="00B20F6D">
        <w:rPr>
          <w:rFonts w:ascii="Times New Roman" w:hAnsi="Times New Roman" w:cs="Times New Roman"/>
        </w:rPr>
        <w:t xml:space="preserve"> </w:t>
      </w:r>
      <w:r w:rsidRPr="00B20F6D">
        <w:rPr>
          <w:rFonts w:ascii="Times New Roman" w:hAnsi="Times New Roman" w:cs="Times New Roman"/>
          <w:lang w:val="en-US"/>
        </w:rPr>
        <w:t xml:space="preserve">kampus yang </w:t>
      </w:r>
      <w:r w:rsidRPr="00B20F6D">
        <w:rPr>
          <w:rFonts w:ascii="Times New Roman" w:hAnsi="Times New Roman" w:cs="Times New Roman"/>
        </w:rPr>
        <w:t xml:space="preserve">sebagian besar masih mengandalkan sistem akademik manual atau hanya mengandalkan MS Office, yang mengakibatkan kinerjanya tidak optimal dan tingkat kesalahan dalam pendataan cenderung tinggi karena volume data yang besar dan kurang terorganisir. Salah satu cara untuk mengatasi tantangan ini adalah dengan merancang sebuah Sistem Informasi Akademik (SIAKAD). Dengan </w:t>
      </w:r>
      <w:r w:rsidRPr="00B20F6D">
        <w:rPr>
          <w:rFonts w:ascii="Times New Roman" w:hAnsi="Times New Roman" w:cs="Times New Roman"/>
          <w:lang w:val="en-US"/>
        </w:rPr>
        <w:t>dibuatnya</w:t>
      </w:r>
      <w:r w:rsidRPr="00B20F6D">
        <w:rPr>
          <w:rFonts w:ascii="Times New Roman" w:hAnsi="Times New Roman" w:cs="Times New Roman"/>
        </w:rPr>
        <w:t xml:space="preserve"> </w:t>
      </w:r>
      <w:r w:rsidRPr="00B20F6D">
        <w:rPr>
          <w:rFonts w:ascii="Times New Roman" w:hAnsi="Times New Roman" w:cs="Times New Roman"/>
          <w:lang w:val="en-US"/>
        </w:rPr>
        <w:t xml:space="preserve">aplikasi </w:t>
      </w:r>
      <w:r w:rsidRPr="00B20F6D">
        <w:rPr>
          <w:rFonts w:ascii="Times New Roman" w:hAnsi="Times New Roman" w:cs="Times New Roman"/>
        </w:rPr>
        <w:t xml:space="preserve">SIAKAD ini bertujuan untuk mempermudah user dalam pengelolaan data akademik </w:t>
      </w:r>
      <w:r w:rsidRPr="00B20F6D">
        <w:rPr>
          <w:rFonts w:ascii="Times New Roman" w:hAnsi="Times New Roman" w:cs="Times New Roman"/>
          <w:lang w:val="en-US"/>
        </w:rPr>
        <w:t>di kampus</w:t>
      </w:r>
      <w:r w:rsidRPr="00B20F6D">
        <w:rPr>
          <w:rFonts w:ascii="Times New Roman" w:hAnsi="Times New Roman" w:cs="Times New Roman"/>
        </w:rPr>
        <w:t xml:space="preserve"> seperti data </w:t>
      </w:r>
      <w:r w:rsidRPr="00B20F6D">
        <w:rPr>
          <w:rFonts w:ascii="Times New Roman" w:hAnsi="Times New Roman" w:cs="Times New Roman"/>
          <w:lang w:val="en-US"/>
        </w:rPr>
        <w:t>dosen</w:t>
      </w:r>
      <w:r w:rsidRPr="00B20F6D">
        <w:rPr>
          <w:rFonts w:ascii="Times New Roman" w:hAnsi="Times New Roman" w:cs="Times New Roman"/>
        </w:rPr>
        <w:t xml:space="preserve">, </w:t>
      </w:r>
      <w:r w:rsidRPr="00B20F6D">
        <w:rPr>
          <w:rFonts w:ascii="Times New Roman" w:hAnsi="Times New Roman" w:cs="Times New Roman"/>
          <w:lang w:val="en-US"/>
        </w:rPr>
        <w:t>maha</w:t>
      </w:r>
      <w:r w:rsidRPr="00B20F6D">
        <w:rPr>
          <w:rFonts w:ascii="Times New Roman" w:hAnsi="Times New Roman" w:cs="Times New Roman"/>
        </w:rPr>
        <w:t xml:space="preserve">siswa, jadwal </w:t>
      </w:r>
      <w:r w:rsidRPr="00B20F6D">
        <w:rPr>
          <w:rFonts w:ascii="Times New Roman" w:hAnsi="Times New Roman" w:cs="Times New Roman"/>
          <w:lang w:val="en-US"/>
        </w:rPr>
        <w:t>perkuliahan</w:t>
      </w:r>
      <w:r w:rsidRPr="00B20F6D">
        <w:rPr>
          <w:rFonts w:ascii="Times New Roman" w:hAnsi="Times New Roman" w:cs="Times New Roman"/>
        </w:rPr>
        <w:t xml:space="preserve">, </w:t>
      </w:r>
      <w:r w:rsidRPr="00B20F6D">
        <w:rPr>
          <w:rFonts w:ascii="Times New Roman" w:hAnsi="Times New Roman" w:cs="Times New Roman"/>
          <w:lang w:val="en-US"/>
        </w:rPr>
        <w:t>presensi</w:t>
      </w:r>
      <w:r w:rsidRPr="00B20F6D">
        <w:rPr>
          <w:rFonts w:ascii="Times New Roman" w:hAnsi="Times New Roman" w:cs="Times New Roman"/>
        </w:rPr>
        <w:t xml:space="preserve"> dan </w:t>
      </w:r>
      <w:r w:rsidRPr="00B20F6D">
        <w:rPr>
          <w:rFonts w:ascii="Times New Roman" w:hAnsi="Times New Roman" w:cs="Times New Roman"/>
          <w:lang w:val="en-US"/>
        </w:rPr>
        <w:t>pembuatan laporan akhir perkuliahan</w:t>
      </w:r>
      <w:r w:rsidRPr="00B20F6D">
        <w:rPr>
          <w:rFonts w:ascii="Times New Roman" w:hAnsi="Times New Roman" w:cs="Times New Roman"/>
        </w:rPr>
        <w:t>. Di samping itu, Sistem Informasi Akademik yang dibangun dengan pendekatan metode waterfall ini akan secara signifikan memudahkan para dosen dan pengguna dalam mengakses data, serta berperan sebagai saluran informasi bagi mahasiswa dan dosen di lingkungan kampus.</w:t>
      </w:r>
    </w:p>
    <w:p w:rsidR="00F5577B" w:rsidRDefault="00F5577B" w:rsidP="000F3926">
      <w:pPr>
        <w:autoSpaceDE w:val="0"/>
        <w:autoSpaceDN w:val="0"/>
        <w:adjustRightInd w:val="0"/>
        <w:spacing w:after="120" w:line="240" w:lineRule="auto"/>
        <w:rPr>
          <w:rFonts w:ascii="Times New Roman" w:eastAsia="Calibri" w:hAnsi="Times New Roman" w:cs="Times New Roman"/>
          <w:b/>
          <w:bCs/>
          <w:lang w:val="en-US"/>
        </w:rPr>
      </w:pPr>
      <w:r>
        <w:rPr>
          <w:rFonts w:ascii="Times New Roman" w:eastAsia="Calibri" w:hAnsi="Times New Roman" w:cs="Times New Roman"/>
          <w:b/>
          <w:bCs/>
          <w:lang w:val="en-US"/>
        </w:rPr>
        <w:t>DAFTAR PUSTAKA</w:t>
      </w:r>
    </w:p>
    <w:p w:rsidR="0081746D" w:rsidRPr="0081746D" w:rsidRDefault="007E0822" w:rsidP="0081746D">
      <w:pPr>
        <w:pStyle w:val="ListParagraph"/>
        <w:numPr>
          <w:ilvl w:val="0"/>
          <w:numId w:val="8"/>
        </w:numPr>
        <w:spacing w:after="60" w:line="240" w:lineRule="auto"/>
        <w:ind w:left="426" w:hanging="426"/>
        <w:contextualSpacing w:val="0"/>
        <w:jc w:val="both"/>
        <w:rPr>
          <w:rFonts w:ascii="Times New Roman" w:hAnsi="Times New Roman" w:cs="Times New Roman"/>
          <w:lang w:val="en-US"/>
        </w:rPr>
      </w:pPr>
      <w:r>
        <w:rPr>
          <w:rFonts w:ascii="Times New Roman" w:hAnsi="Times New Roman" w:cs="Times New Roman"/>
          <w:lang w:val="en-US"/>
        </w:rPr>
        <w:t xml:space="preserve">S. Mulyani, </w:t>
      </w:r>
      <w:r w:rsidR="0081746D" w:rsidRPr="0081746D">
        <w:rPr>
          <w:rFonts w:ascii="Times New Roman" w:hAnsi="Times New Roman" w:cs="Times New Roman"/>
          <w:lang w:val="en-US"/>
        </w:rPr>
        <w:t>Metode Analisis dan Perancangan Sistem.</w:t>
      </w:r>
      <w:r w:rsidRPr="007E0822">
        <w:rPr>
          <w:rFonts w:ascii="Times New Roman" w:hAnsi="Times New Roman" w:cs="Times New Roman"/>
          <w:lang w:val="en-US"/>
        </w:rPr>
        <w:t xml:space="preserve"> </w:t>
      </w:r>
      <w:r w:rsidRPr="0081746D">
        <w:rPr>
          <w:rFonts w:ascii="Times New Roman" w:hAnsi="Times New Roman" w:cs="Times New Roman"/>
          <w:lang w:val="en-US"/>
        </w:rPr>
        <w:t>Abdi Sistematika</w:t>
      </w:r>
      <w:r>
        <w:rPr>
          <w:rFonts w:ascii="Times New Roman" w:hAnsi="Times New Roman" w:cs="Times New Roman"/>
          <w:lang w:val="en-US"/>
        </w:rPr>
        <w:t xml:space="preserve">, </w:t>
      </w:r>
      <w:r w:rsidR="004A51EA">
        <w:rPr>
          <w:rFonts w:ascii="Times New Roman" w:hAnsi="Times New Roman" w:cs="Times New Roman"/>
          <w:lang w:val="en-US"/>
        </w:rPr>
        <w:t>2017</w:t>
      </w:r>
      <w:r w:rsidR="0081746D" w:rsidRPr="0081746D">
        <w:rPr>
          <w:rFonts w:ascii="Times New Roman" w:hAnsi="Times New Roman" w:cs="Times New Roman"/>
          <w:lang w:val="en-US"/>
        </w:rPr>
        <w:t>.</w:t>
      </w:r>
    </w:p>
    <w:p w:rsidR="0036471D" w:rsidRDefault="0036471D" w:rsidP="0036471D">
      <w:pPr>
        <w:pStyle w:val="ListParagraph"/>
        <w:numPr>
          <w:ilvl w:val="0"/>
          <w:numId w:val="8"/>
        </w:numPr>
        <w:spacing w:after="60" w:line="240" w:lineRule="auto"/>
        <w:ind w:left="426" w:hanging="426"/>
        <w:contextualSpacing w:val="0"/>
        <w:jc w:val="both"/>
        <w:rPr>
          <w:rFonts w:ascii="Times New Roman" w:hAnsi="Times New Roman" w:cs="Times New Roman"/>
          <w:lang w:val="en-US"/>
        </w:rPr>
      </w:pPr>
      <w:r w:rsidRPr="007E0822">
        <w:rPr>
          <w:rFonts w:ascii="Times New Roman" w:hAnsi="Times New Roman" w:cs="Times New Roman"/>
          <w:lang w:val="en-US"/>
        </w:rPr>
        <w:t>R. Yanto, Manajemen Basis Data Menggunakan MySQL. Deepublish</w:t>
      </w:r>
      <w:r>
        <w:rPr>
          <w:rFonts w:ascii="Times New Roman" w:hAnsi="Times New Roman" w:cs="Times New Roman"/>
          <w:lang w:val="en-US"/>
        </w:rPr>
        <w:t xml:space="preserve">, </w:t>
      </w:r>
      <w:r w:rsidRPr="007E0822">
        <w:rPr>
          <w:rFonts w:ascii="Times New Roman" w:hAnsi="Times New Roman" w:cs="Times New Roman"/>
          <w:lang w:val="en-US"/>
        </w:rPr>
        <w:t>2016</w:t>
      </w:r>
      <w:r>
        <w:rPr>
          <w:rFonts w:ascii="Times New Roman" w:hAnsi="Times New Roman" w:cs="Times New Roman"/>
          <w:lang w:val="en-US"/>
        </w:rPr>
        <w:t>.</w:t>
      </w:r>
    </w:p>
    <w:p w:rsidR="004A51EA" w:rsidRDefault="004A51EA" w:rsidP="004A51EA">
      <w:pPr>
        <w:pStyle w:val="ListParagraph"/>
        <w:numPr>
          <w:ilvl w:val="0"/>
          <w:numId w:val="8"/>
        </w:numPr>
        <w:spacing w:after="60" w:line="240" w:lineRule="auto"/>
        <w:ind w:left="426" w:hanging="426"/>
        <w:contextualSpacing w:val="0"/>
        <w:jc w:val="both"/>
        <w:rPr>
          <w:rFonts w:ascii="Times New Roman" w:hAnsi="Times New Roman" w:cs="Times New Roman"/>
          <w:lang w:val="en-US"/>
        </w:rPr>
      </w:pPr>
      <w:r w:rsidRPr="00E91CB6">
        <w:rPr>
          <w:rFonts w:ascii="Times New Roman" w:hAnsi="Times New Roman" w:cs="Times New Roman"/>
          <w:lang w:val="en-US"/>
        </w:rPr>
        <w:t>J. Simarmata, Rekayasa W</w:t>
      </w:r>
      <w:r w:rsidR="00732D95">
        <w:rPr>
          <w:rFonts w:ascii="Times New Roman" w:hAnsi="Times New Roman" w:cs="Times New Roman"/>
          <w:lang w:val="en-US"/>
        </w:rPr>
        <w:t>eb,</w:t>
      </w:r>
      <w:r w:rsidRPr="00E91CB6">
        <w:rPr>
          <w:rFonts w:ascii="Times New Roman" w:hAnsi="Times New Roman" w:cs="Times New Roman"/>
          <w:lang w:val="en-US"/>
        </w:rPr>
        <w:t xml:space="preserve"> Penerbit Andi, 2010.</w:t>
      </w:r>
    </w:p>
    <w:p w:rsidR="00E91CB6" w:rsidRPr="00E91CB6" w:rsidRDefault="00F374DE" w:rsidP="00E91CB6">
      <w:pPr>
        <w:pStyle w:val="ListParagraph"/>
        <w:numPr>
          <w:ilvl w:val="0"/>
          <w:numId w:val="8"/>
        </w:numPr>
        <w:spacing w:after="60" w:line="240" w:lineRule="auto"/>
        <w:ind w:left="426" w:hanging="426"/>
        <w:contextualSpacing w:val="0"/>
        <w:jc w:val="both"/>
        <w:rPr>
          <w:rFonts w:ascii="Times New Roman" w:hAnsi="Times New Roman" w:cs="Times New Roman"/>
          <w:lang w:val="en-US"/>
        </w:rPr>
      </w:pPr>
      <w:r w:rsidRPr="00E91CB6">
        <w:rPr>
          <w:rFonts w:ascii="Times New Roman" w:hAnsi="Times New Roman" w:cs="Times New Roman"/>
          <w:noProof/>
          <w:lang w:val="en-US"/>
        </w:rPr>
        <w:t xml:space="preserve">H. </w:t>
      </w:r>
      <w:r w:rsidR="0036471D">
        <w:rPr>
          <w:rFonts w:ascii="Times New Roman" w:hAnsi="Times New Roman" w:cs="Times New Roman"/>
          <w:noProof/>
        </w:rPr>
        <w:t>A.</w:t>
      </w:r>
      <w:r w:rsidRPr="00E91CB6">
        <w:rPr>
          <w:rFonts w:ascii="Times New Roman" w:hAnsi="Times New Roman" w:cs="Times New Roman"/>
          <w:noProof/>
        </w:rPr>
        <w:t xml:space="preserve"> Fatta, Analisis dan Perancangan Sistem Informasi untuk keunggulan bersaing p</w:t>
      </w:r>
      <w:r w:rsidR="00732D95">
        <w:rPr>
          <w:rFonts w:ascii="Times New Roman" w:hAnsi="Times New Roman" w:cs="Times New Roman"/>
          <w:noProof/>
        </w:rPr>
        <w:t>erusahaan dan organisasi modern,</w:t>
      </w:r>
      <w:r w:rsidRPr="00E91CB6">
        <w:rPr>
          <w:rFonts w:ascii="Times New Roman" w:hAnsi="Times New Roman" w:cs="Times New Roman"/>
          <w:noProof/>
        </w:rPr>
        <w:t xml:space="preserve"> Penerbit Andi</w:t>
      </w:r>
      <w:r w:rsidRPr="00E91CB6">
        <w:rPr>
          <w:rFonts w:ascii="Times New Roman" w:hAnsi="Times New Roman" w:cs="Times New Roman"/>
          <w:noProof/>
          <w:lang w:val="en-US"/>
        </w:rPr>
        <w:t>, 2007</w:t>
      </w:r>
      <w:r w:rsidRPr="00E91CB6">
        <w:rPr>
          <w:rFonts w:ascii="Times New Roman" w:hAnsi="Times New Roman" w:cs="Times New Roman"/>
          <w:noProof/>
        </w:rPr>
        <w:t>.</w:t>
      </w:r>
    </w:p>
    <w:p w:rsidR="00AC532E" w:rsidRPr="00E91CB6" w:rsidRDefault="00F374DE" w:rsidP="00E91CB6">
      <w:pPr>
        <w:pStyle w:val="ListParagraph"/>
        <w:numPr>
          <w:ilvl w:val="0"/>
          <w:numId w:val="8"/>
        </w:numPr>
        <w:spacing w:after="60" w:line="240" w:lineRule="auto"/>
        <w:ind w:left="426" w:hanging="426"/>
        <w:contextualSpacing w:val="0"/>
        <w:jc w:val="both"/>
        <w:rPr>
          <w:rFonts w:ascii="Times New Roman" w:hAnsi="Times New Roman" w:cs="Times New Roman"/>
          <w:lang w:val="en-US"/>
        </w:rPr>
      </w:pPr>
      <w:r w:rsidRPr="00E91CB6">
        <w:rPr>
          <w:rFonts w:ascii="Times New Roman" w:hAnsi="Times New Roman" w:cs="Times New Roman"/>
          <w:noProof/>
          <w:lang w:val="en-US"/>
        </w:rPr>
        <w:lastRenderedPageBreak/>
        <w:t xml:space="preserve">S. </w:t>
      </w:r>
      <w:r w:rsidRPr="00E91CB6">
        <w:rPr>
          <w:rFonts w:ascii="Times New Roman" w:hAnsi="Times New Roman" w:cs="Times New Roman"/>
          <w:noProof/>
        </w:rPr>
        <w:t>Masturoh</w:t>
      </w:r>
      <w:r w:rsidR="00414311" w:rsidRPr="00E91CB6">
        <w:rPr>
          <w:rFonts w:ascii="Times New Roman" w:hAnsi="Times New Roman" w:cs="Times New Roman"/>
          <w:noProof/>
        </w:rPr>
        <w:t xml:space="preserve">, </w:t>
      </w:r>
      <w:r w:rsidRPr="00E91CB6">
        <w:rPr>
          <w:rFonts w:ascii="Times New Roman" w:hAnsi="Times New Roman" w:cs="Times New Roman"/>
          <w:noProof/>
          <w:lang w:val="en-US"/>
        </w:rPr>
        <w:t xml:space="preserve">D. </w:t>
      </w:r>
      <w:r w:rsidR="00414311" w:rsidRPr="00E91CB6">
        <w:rPr>
          <w:rFonts w:ascii="Times New Roman" w:hAnsi="Times New Roman" w:cs="Times New Roman"/>
          <w:noProof/>
        </w:rPr>
        <w:t xml:space="preserve">Wijayanti, </w:t>
      </w:r>
      <w:r w:rsidR="00291A15">
        <w:rPr>
          <w:rFonts w:ascii="Times New Roman" w:hAnsi="Times New Roman" w:cs="Times New Roman"/>
          <w:noProof/>
          <w:lang w:val="en-US"/>
        </w:rPr>
        <w:t>dan</w:t>
      </w:r>
      <w:r w:rsidR="00414311" w:rsidRPr="00E91CB6">
        <w:rPr>
          <w:rFonts w:ascii="Times New Roman" w:hAnsi="Times New Roman" w:cs="Times New Roman"/>
          <w:noProof/>
        </w:rPr>
        <w:t xml:space="preserve"> </w:t>
      </w:r>
      <w:r w:rsidRPr="00E91CB6">
        <w:rPr>
          <w:rFonts w:ascii="Times New Roman" w:hAnsi="Times New Roman" w:cs="Times New Roman"/>
          <w:noProof/>
          <w:lang w:val="en-US"/>
        </w:rPr>
        <w:t xml:space="preserve">A. </w:t>
      </w:r>
      <w:r w:rsidR="00414311" w:rsidRPr="00E91CB6">
        <w:rPr>
          <w:rFonts w:ascii="Times New Roman" w:hAnsi="Times New Roman" w:cs="Times New Roman"/>
          <w:noProof/>
        </w:rPr>
        <w:t>Prasetyo,</w:t>
      </w:r>
      <w:r w:rsidRPr="00E91CB6">
        <w:rPr>
          <w:rFonts w:ascii="Times New Roman" w:hAnsi="Times New Roman" w:cs="Times New Roman"/>
          <w:noProof/>
        </w:rPr>
        <w:t xml:space="preserve"> </w:t>
      </w:r>
      <w:r w:rsidRPr="00E91CB6">
        <w:rPr>
          <w:rFonts w:ascii="Times New Roman" w:hAnsi="Times New Roman" w:cs="Times New Roman"/>
          <w:noProof/>
          <w:lang w:val="en-US"/>
        </w:rPr>
        <w:t>“</w:t>
      </w:r>
      <w:r w:rsidR="00414311" w:rsidRPr="00E91CB6">
        <w:rPr>
          <w:rFonts w:ascii="Times New Roman" w:hAnsi="Times New Roman" w:cs="Times New Roman"/>
          <w:noProof/>
        </w:rPr>
        <w:t>Sistem Informasi Akademik Berbasis Web Menggunakan Model Waterfall Pada SMK ITENAS Karawang</w:t>
      </w:r>
      <w:r w:rsidRPr="00E91CB6">
        <w:rPr>
          <w:rFonts w:ascii="Times New Roman" w:hAnsi="Times New Roman" w:cs="Times New Roman"/>
          <w:noProof/>
          <w:lang w:val="en-US"/>
        </w:rPr>
        <w:t>,”</w:t>
      </w:r>
      <w:r w:rsidR="00414311" w:rsidRPr="00E91CB6">
        <w:rPr>
          <w:rFonts w:ascii="Times New Roman" w:hAnsi="Times New Roman" w:cs="Times New Roman"/>
          <w:noProof/>
        </w:rPr>
        <w:t xml:space="preserve"> </w:t>
      </w:r>
      <w:r w:rsidR="00414311" w:rsidRPr="00E91CB6">
        <w:rPr>
          <w:rFonts w:ascii="Times New Roman" w:hAnsi="Times New Roman" w:cs="Times New Roman"/>
          <w:i/>
          <w:noProof/>
        </w:rPr>
        <w:t>Jurnal Informatika</w:t>
      </w:r>
      <w:r w:rsidR="00414311" w:rsidRPr="00E91CB6">
        <w:rPr>
          <w:rFonts w:ascii="Times New Roman" w:hAnsi="Times New Roman" w:cs="Times New Roman"/>
          <w:noProof/>
        </w:rPr>
        <w:t xml:space="preserve">, </w:t>
      </w:r>
      <w:r w:rsidR="004A22E3" w:rsidRPr="00E91CB6">
        <w:rPr>
          <w:rFonts w:ascii="Times New Roman" w:hAnsi="Times New Roman" w:cs="Times New Roman"/>
          <w:noProof/>
          <w:lang w:val="en-US"/>
        </w:rPr>
        <w:t xml:space="preserve">vol. </w:t>
      </w:r>
      <w:r w:rsidR="00414311" w:rsidRPr="00E91CB6">
        <w:rPr>
          <w:rFonts w:ascii="Times New Roman" w:hAnsi="Times New Roman" w:cs="Times New Roman"/>
          <w:noProof/>
        </w:rPr>
        <w:t>6</w:t>
      </w:r>
      <w:r w:rsidR="008E37D3">
        <w:rPr>
          <w:rFonts w:ascii="Times New Roman" w:hAnsi="Times New Roman" w:cs="Times New Roman"/>
          <w:noProof/>
          <w:lang w:val="en-US"/>
        </w:rPr>
        <w:t xml:space="preserve">, no.1 </w:t>
      </w:r>
      <w:r w:rsidR="00414311" w:rsidRPr="00E91CB6">
        <w:rPr>
          <w:rFonts w:ascii="Times New Roman" w:hAnsi="Times New Roman" w:cs="Times New Roman"/>
          <w:noProof/>
        </w:rPr>
        <w:t xml:space="preserve">, </w:t>
      </w:r>
      <w:r w:rsidR="004A22E3" w:rsidRPr="00E91CB6">
        <w:rPr>
          <w:rFonts w:ascii="Times New Roman" w:hAnsi="Times New Roman" w:cs="Times New Roman"/>
          <w:noProof/>
          <w:lang w:val="en-US"/>
        </w:rPr>
        <w:t xml:space="preserve">pp. </w:t>
      </w:r>
      <w:r w:rsidR="00414311" w:rsidRPr="00E91CB6">
        <w:rPr>
          <w:rFonts w:ascii="Times New Roman" w:hAnsi="Times New Roman" w:cs="Times New Roman"/>
          <w:noProof/>
        </w:rPr>
        <w:t>62-68</w:t>
      </w:r>
      <w:r w:rsidRPr="00E91CB6">
        <w:rPr>
          <w:rFonts w:ascii="Times New Roman" w:hAnsi="Times New Roman" w:cs="Times New Roman"/>
          <w:noProof/>
          <w:lang w:val="en-US"/>
        </w:rPr>
        <w:t>, 2019</w:t>
      </w:r>
      <w:r w:rsidR="00414311" w:rsidRPr="00E91CB6">
        <w:rPr>
          <w:rFonts w:ascii="Times New Roman" w:hAnsi="Times New Roman" w:cs="Times New Roman"/>
          <w:noProof/>
        </w:rPr>
        <w:t>.</w:t>
      </w:r>
      <w:r w:rsidR="00027317">
        <w:rPr>
          <w:rFonts w:ascii="Times New Roman" w:hAnsi="Times New Roman" w:cs="Times New Roman"/>
          <w:noProof/>
          <w:lang w:val="en-US"/>
        </w:rPr>
        <w:t xml:space="preserve"> </w:t>
      </w:r>
    </w:p>
    <w:p w:rsidR="00AC532E" w:rsidRPr="00E70FFF" w:rsidRDefault="000A288A" w:rsidP="008E37D3">
      <w:pPr>
        <w:pStyle w:val="ListParagraph"/>
        <w:numPr>
          <w:ilvl w:val="0"/>
          <w:numId w:val="8"/>
        </w:numPr>
        <w:spacing w:after="60" w:line="240" w:lineRule="auto"/>
        <w:ind w:left="426" w:hanging="426"/>
        <w:contextualSpacing w:val="0"/>
        <w:jc w:val="both"/>
        <w:rPr>
          <w:rFonts w:ascii="Times New Roman" w:hAnsi="Times New Roman" w:cs="Times New Roman"/>
          <w:lang w:val="en-US"/>
        </w:rPr>
      </w:pPr>
      <w:r>
        <w:rPr>
          <w:rFonts w:ascii="Times New Roman" w:hAnsi="Times New Roman" w:cs="Times New Roman"/>
          <w:noProof/>
          <w:lang w:val="en-US"/>
        </w:rPr>
        <w:t xml:space="preserve">S. </w:t>
      </w:r>
      <w:r w:rsidR="00992DE2" w:rsidRPr="00992DE2">
        <w:rPr>
          <w:rFonts w:ascii="Times New Roman" w:hAnsi="Times New Roman" w:cs="Times New Roman"/>
          <w:noProof/>
        </w:rPr>
        <w:t xml:space="preserve">McConnell, </w:t>
      </w:r>
      <w:r>
        <w:rPr>
          <w:rFonts w:ascii="Times New Roman" w:hAnsi="Times New Roman" w:cs="Times New Roman"/>
          <w:noProof/>
          <w:lang w:val="en-US"/>
        </w:rPr>
        <w:t>“</w:t>
      </w:r>
      <w:r w:rsidR="00992DE2" w:rsidRPr="00992DE2">
        <w:rPr>
          <w:rFonts w:ascii="Times New Roman" w:hAnsi="Times New Roman" w:cs="Times New Roman"/>
          <w:noProof/>
        </w:rPr>
        <w:t xml:space="preserve">Professional </w:t>
      </w:r>
      <w:r w:rsidR="00521107" w:rsidRPr="00992DE2">
        <w:rPr>
          <w:rFonts w:ascii="Times New Roman" w:hAnsi="Times New Roman" w:cs="Times New Roman"/>
          <w:noProof/>
        </w:rPr>
        <w:t>Software Development: Shorter Schedules, Higher Quality Products, More Successful Projects, Enhanced Careers</w:t>
      </w:r>
      <w:r>
        <w:rPr>
          <w:rFonts w:ascii="Times New Roman" w:hAnsi="Times New Roman" w:cs="Times New Roman"/>
          <w:noProof/>
          <w:lang w:val="en-US"/>
        </w:rPr>
        <w:t xml:space="preserve">,” </w:t>
      </w:r>
      <w:r w:rsidRPr="000A288A">
        <w:rPr>
          <w:rFonts w:ascii="Times New Roman" w:hAnsi="Times New Roman" w:cs="Times New Roman"/>
          <w:i/>
          <w:noProof/>
        </w:rPr>
        <w:t>Addison-Wesley</w:t>
      </w:r>
      <w:r>
        <w:rPr>
          <w:rFonts w:ascii="Times New Roman" w:hAnsi="Times New Roman" w:cs="Times New Roman"/>
          <w:i/>
          <w:noProof/>
          <w:lang w:val="en-US"/>
        </w:rPr>
        <w:t>,</w:t>
      </w:r>
      <w:r w:rsidR="00992DE2" w:rsidRPr="00992DE2">
        <w:rPr>
          <w:rFonts w:ascii="Times New Roman" w:hAnsi="Times New Roman" w:cs="Times New Roman"/>
          <w:noProof/>
        </w:rPr>
        <w:t xml:space="preserve"> </w:t>
      </w:r>
      <w:r w:rsidRPr="00E70FFF">
        <w:rPr>
          <w:rFonts w:ascii="Times New Roman" w:hAnsi="Times New Roman" w:cs="Times New Roman"/>
          <w:noProof/>
          <w:lang w:val="en-US"/>
        </w:rPr>
        <w:t>2004</w:t>
      </w:r>
      <w:r w:rsidR="00992DE2" w:rsidRPr="00E70FFF">
        <w:rPr>
          <w:rFonts w:ascii="Times New Roman" w:hAnsi="Times New Roman" w:cs="Times New Roman"/>
          <w:noProof/>
        </w:rPr>
        <w:t>.</w:t>
      </w:r>
    </w:p>
    <w:p w:rsidR="00AC532E" w:rsidRPr="00E70FFF" w:rsidRDefault="000550AB" w:rsidP="00291A15">
      <w:pPr>
        <w:pStyle w:val="ListParagraph"/>
        <w:numPr>
          <w:ilvl w:val="0"/>
          <w:numId w:val="8"/>
        </w:numPr>
        <w:spacing w:after="60" w:line="240" w:lineRule="auto"/>
        <w:ind w:left="426" w:hanging="426"/>
        <w:contextualSpacing w:val="0"/>
        <w:jc w:val="both"/>
        <w:rPr>
          <w:rFonts w:ascii="Times New Roman" w:hAnsi="Times New Roman" w:cs="Times New Roman"/>
          <w:lang w:val="en-US"/>
        </w:rPr>
      </w:pPr>
      <w:r>
        <w:rPr>
          <w:rFonts w:ascii="Times New Roman" w:hAnsi="Times New Roman" w:cs="Times New Roman"/>
          <w:noProof/>
          <w:lang w:val="en-US"/>
        </w:rPr>
        <w:t xml:space="preserve">S. </w:t>
      </w:r>
      <w:r w:rsidR="008E37D3" w:rsidRPr="008E37D3">
        <w:rPr>
          <w:rFonts w:ascii="Times New Roman" w:hAnsi="Times New Roman" w:cs="Times New Roman"/>
          <w:noProof/>
        </w:rPr>
        <w:t xml:space="preserve">Sutariyani, </w:t>
      </w:r>
      <w:r>
        <w:rPr>
          <w:rFonts w:ascii="Times New Roman" w:hAnsi="Times New Roman" w:cs="Times New Roman"/>
          <w:noProof/>
          <w:lang w:val="en-US"/>
        </w:rPr>
        <w:t xml:space="preserve">K. </w:t>
      </w:r>
      <w:r w:rsidR="008E37D3" w:rsidRPr="008E37D3">
        <w:rPr>
          <w:rFonts w:ascii="Times New Roman" w:hAnsi="Times New Roman" w:cs="Times New Roman"/>
          <w:noProof/>
        </w:rPr>
        <w:t xml:space="preserve">Kristono, </w:t>
      </w:r>
      <w:r w:rsidR="00291A15">
        <w:rPr>
          <w:rFonts w:ascii="Times New Roman" w:hAnsi="Times New Roman" w:cs="Times New Roman"/>
          <w:noProof/>
          <w:lang w:val="en-US"/>
        </w:rPr>
        <w:t>and</w:t>
      </w:r>
      <w:r w:rsidR="008E37D3" w:rsidRPr="008E37D3">
        <w:rPr>
          <w:rFonts w:ascii="Times New Roman" w:hAnsi="Times New Roman" w:cs="Times New Roman"/>
          <w:noProof/>
        </w:rPr>
        <w:t xml:space="preserve"> </w:t>
      </w:r>
      <w:r>
        <w:rPr>
          <w:rFonts w:ascii="Times New Roman" w:hAnsi="Times New Roman" w:cs="Times New Roman"/>
          <w:noProof/>
          <w:lang w:val="en-US"/>
        </w:rPr>
        <w:t xml:space="preserve">I. </w:t>
      </w:r>
      <w:r w:rsidR="008E37D3" w:rsidRPr="008E37D3">
        <w:rPr>
          <w:rFonts w:ascii="Times New Roman" w:hAnsi="Times New Roman" w:cs="Times New Roman"/>
          <w:noProof/>
        </w:rPr>
        <w:t>Mustika,</w:t>
      </w:r>
      <w:r>
        <w:rPr>
          <w:rFonts w:ascii="Times New Roman" w:hAnsi="Times New Roman" w:cs="Times New Roman"/>
          <w:noProof/>
          <w:lang w:val="en-US"/>
        </w:rPr>
        <w:t xml:space="preserve"> “</w:t>
      </w:r>
      <w:r w:rsidR="008E37D3" w:rsidRPr="008E37D3">
        <w:rPr>
          <w:rFonts w:ascii="Times New Roman" w:hAnsi="Times New Roman" w:cs="Times New Roman"/>
          <w:noProof/>
        </w:rPr>
        <w:t>Sistem Informasi Akademik di SMK</w:t>
      </w:r>
      <w:r w:rsidR="00291A15">
        <w:rPr>
          <w:rFonts w:ascii="Times New Roman" w:hAnsi="Times New Roman" w:cs="Times New Roman"/>
          <w:noProof/>
        </w:rPr>
        <w:t xml:space="preserve"> Negeri Jenawi Berbasis Android,</w:t>
      </w:r>
      <w:r w:rsidR="00291A15">
        <w:rPr>
          <w:rFonts w:ascii="Times New Roman" w:hAnsi="Times New Roman" w:cs="Times New Roman"/>
          <w:noProof/>
          <w:lang w:val="en-US"/>
        </w:rPr>
        <w:t>”</w:t>
      </w:r>
      <w:r w:rsidR="008E37D3" w:rsidRPr="008E37D3">
        <w:rPr>
          <w:rFonts w:ascii="Times New Roman" w:hAnsi="Times New Roman" w:cs="Times New Roman"/>
          <w:noProof/>
        </w:rPr>
        <w:t xml:space="preserve"> </w:t>
      </w:r>
      <w:r w:rsidR="008E37D3" w:rsidRPr="00291A15">
        <w:rPr>
          <w:rFonts w:ascii="Times New Roman" w:hAnsi="Times New Roman" w:cs="Times New Roman"/>
          <w:i/>
          <w:noProof/>
        </w:rPr>
        <w:t>Go Infotech: Jurnal</w:t>
      </w:r>
      <w:r w:rsidRPr="00291A15">
        <w:rPr>
          <w:rFonts w:ascii="Times New Roman" w:hAnsi="Times New Roman" w:cs="Times New Roman"/>
          <w:i/>
          <w:noProof/>
        </w:rPr>
        <w:t xml:space="preserve"> Ilmiah STMIK AUB</w:t>
      </w:r>
      <w:r>
        <w:rPr>
          <w:rFonts w:ascii="Times New Roman" w:hAnsi="Times New Roman" w:cs="Times New Roman"/>
          <w:noProof/>
        </w:rPr>
        <w:t xml:space="preserve">, </w:t>
      </w:r>
      <w:r w:rsidR="00291A15">
        <w:rPr>
          <w:rFonts w:ascii="Times New Roman" w:hAnsi="Times New Roman" w:cs="Times New Roman"/>
          <w:noProof/>
          <w:lang w:val="en-US"/>
        </w:rPr>
        <w:t xml:space="preserve">vol. </w:t>
      </w:r>
      <w:r>
        <w:rPr>
          <w:rFonts w:ascii="Times New Roman" w:hAnsi="Times New Roman" w:cs="Times New Roman"/>
          <w:noProof/>
        </w:rPr>
        <w:t>27</w:t>
      </w:r>
      <w:r w:rsidR="00291A15">
        <w:rPr>
          <w:rFonts w:ascii="Times New Roman" w:hAnsi="Times New Roman" w:cs="Times New Roman"/>
          <w:noProof/>
          <w:lang w:val="en-US"/>
        </w:rPr>
        <w:t>, no. 1</w:t>
      </w:r>
      <w:r>
        <w:rPr>
          <w:rFonts w:ascii="Times New Roman" w:hAnsi="Times New Roman" w:cs="Times New Roman"/>
          <w:noProof/>
        </w:rPr>
        <w:t xml:space="preserve">, </w:t>
      </w:r>
      <w:r w:rsidR="00291A15">
        <w:rPr>
          <w:rFonts w:ascii="Times New Roman" w:hAnsi="Times New Roman" w:cs="Times New Roman"/>
          <w:noProof/>
          <w:lang w:val="en-US"/>
        </w:rPr>
        <w:t xml:space="preserve">pp. </w:t>
      </w:r>
      <w:r>
        <w:rPr>
          <w:rFonts w:ascii="Times New Roman" w:hAnsi="Times New Roman" w:cs="Times New Roman"/>
          <w:noProof/>
        </w:rPr>
        <w:t>58-70,</w:t>
      </w:r>
      <w:r>
        <w:rPr>
          <w:rFonts w:ascii="Times New Roman" w:hAnsi="Times New Roman" w:cs="Times New Roman"/>
          <w:noProof/>
          <w:lang w:val="en-US"/>
        </w:rPr>
        <w:t xml:space="preserve"> 2021.</w:t>
      </w:r>
    </w:p>
    <w:p w:rsidR="00AC532E" w:rsidRPr="00E70FFF" w:rsidRDefault="00291A15" w:rsidP="00291A15">
      <w:pPr>
        <w:pStyle w:val="ListParagraph"/>
        <w:numPr>
          <w:ilvl w:val="0"/>
          <w:numId w:val="8"/>
        </w:numPr>
        <w:spacing w:after="60" w:line="240" w:lineRule="auto"/>
        <w:ind w:left="426" w:hanging="426"/>
        <w:contextualSpacing w:val="0"/>
        <w:jc w:val="both"/>
        <w:rPr>
          <w:rFonts w:ascii="Times New Roman" w:hAnsi="Times New Roman" w:cs="Times New Roman"/>
          <w:lang w:val="en-US"/>
        </w:rPr>
      </w:pPr>
      <w:r>
        <w:rPr>
          <w:rFonts w:ascii="Times New Roman" w:hAnsi="Times New Roman" w:cs="Times New Roman"/>
          <w:noProof/>
          <w:lang w:val="en-US"/>
        </w:rPr>
        <w:t xml:space="preserve">J. H. </w:t>
      </w:r>
      <w:r w:rsidRPr="00291A15">
        <w:rPr>
          <w:rFonts w:ascii="Times New Roman" w:hAnsi="Times New Roman" w:cs="Times New Roman"/>
          <w:noProof/>
          <w:lang w:val="en-US"/>
        </w:rPr>
        <w:t xml:space="preserve">Sitorus, </w:t>
      </w:r>
      <w:r>
        <w:rPr>
          <w:rFonts w:ascii="Times New Roman" w:hAnsi="Times New Roman" w:cs="Times New Roman"/>
          <w:noProof/>
          <w:lang w:val="en-US"/>
        </w:rPr>
        <w:t>“</w:t>
      </w:r>
      <w:r w:rsidRPr="00291A15">
        <w:rPr>
          <w:rFonts w:ascii="Times New Roman" w:hAnsi="Times New Roman" w:cs="Times New Roman"/>
          <w:noProof/>
          <w:lang w:val="en-US"/>
        </w:rPr>
        <w:t>Perancangan User Interface Sistem Informasi Akademik Sekolah Dasar (Siakad) Menggunakan Metode Waterfall</w:t>
      </w:r>
      <w:r>
        <w:rPr>
          <w:rFonts w:ascii="Times New Roman" w:hAnsi="Times New Roman" w:cs="Times New Roman"/>
          <w:noProof/>
          <w:lang w:val="en-US"/>
        </w:rPr>
        <w:t>,”</w:t>
      </w:r>
      <w:r w:rsidRPr="00291A15">
        <w:rPr>
          <w:rFonts w:ascii="Times New Roman" w:hAnsi="Times New Roman" w:cs="Times New Roman"/>
          <w:noProof/>
          <w:lang w:val="en-US"/>
        </w:rPr>
        <w:t xml:space="preserve"> </w:t>
      </w:r>
      <w:r w:rsidRPr="00291A15">
        <w:rPr>
          <w:rFonts w:ascii="Times New Roman" w:hAnsi="Times New Roman" w:cs="Times New Roman"/>
          <w:i/>
          <w:noProof/>
          <w:lang w:val="en-US"/>
        </w:rPr>
        <w:t>Simpatik: Jurnal Sistem Informasi dan Informatika</w:t>
      </w:r>
      <w:r w:rsidRPr="00291A15">
        <w:rPr>
          <w:rFonts w:ascii="Times New Roman" w:hAnsi="Times New Roman" w:cs="Times New Roman"/>
          <w:noProof/>
          <w:lang w:val="en-US"/>
        </w:rPr>
        <w:t xml:space="preserve">, </w:t>
      </w:r>
      <w:r>
        <w:rPr>
          <w:rFonts w:ascii="Times New Roman" w:hAnsi="Times New Roman" w:cs="Times New Roman"/>
          <w:noProof/>
          <w:lang w:val="en-US"/>
        </w:rPr>
        <w:t xml:space="preserve">vol. </w:t>
      </w:r>
      <w:r w:rsidRPr="00291A15">
        <w:rPr>
          <w:rFonts w:ascii="Times New Roman" w:hAnsi="Times New Roman" w:cs="Times New Roman"/>
          <w:noProof/>
          <w:lang w:val="en-US"/>
        </w:rPr>
        <w:t>1</w:t>
      </w:r>
      <w:r>
        <w:rPr>
          <w:rFonts w:ascii="Times New Roman" w:hAnsi="Times New Roman" w:cs="Times New Roman"/>
          <w:noProof/>
          <w:lang w:val="en-US"/>
        </w:rPr>
        <w:t>, no. 2</w:t>
      </w:r>
      <w:r w:rsidRPr="00291A15">
        <w:rPr>
          <w:rFonts w:ascii="Times New Roman" w:hAnsi="Times New Roman" w:cs="Times New Roman"/>
          <w:noProof/>
          <w:lang w:val="en-US"/>
        </w:rPr>
        <w:t xml:space="preserve">, </w:t>
      </w:r>
      <w:r>
        <w:rPr>
          <w:rFonts w:ascii="Times New Roman" w:hAnsi="Times New Roman" w:cs="Times New Roman"/>
          <w:noProof/>
          <w:lang w:val="en-US"/>
        </w:rPr>
        <w:t>pp. 98-107, 2021.</w:t>
      </w:r>
    </w:p>
    <w:p w:rsidR="007C7F05" w:rsidRPr="003262E3" w:rsidRDefault="005E7728" w:rsidP="000F3926">
      <w:pPr>
        <w:pStyle w:val="ListParagraph"/>
        <w:numPr>
          <w:ilvl w:val="0"/>
          <w:numId w:val="8"/>
        </w:numPr>
        <w:spacing w:after="60" w:line="240" w:lineRule="auto"/>
        <w:ind w:left="426" w:hanging="426"/>
        <w:contextualSpacing w:val="0"/>
        <w:jc w:val="both"/>
        <w:rPr>
          <w:rStyle w:val="Hyperlink"/>
          <w:rFonts w:ascii="Times New Roman" w:hAnsi="Times New Roman" w:cs="Times New Roman"/>
          <w:color w:val="auto"/>
          <w:u w:val="none"/>
          <w:lang w:val="en-US"/>
        </w:rPr>
      </w:pPr>
      <w:r>
        <w:rPr>
          <w:rFonts w:ascii="Times New Roman" w:hAnsi="Times New Roman" w:cs="Times New Roman"/>
          <w:lang w:val="en-US"/>
        </w:rPr>
        <w:t xml:space="preserve">N. </w:t>
      </w:r>
      <w:r w:rsidR="00992DE2" w:rsidRPr="00992DE2">
        <w:rPr>
          <w:rFonts w:ascii="Times New Roman" w:hAnsi="Times New Roman" w:cs="Times New Roman"/>
        </w:rPr>
        <w:t>Firdaus,</w:t>
      </w:r>
      <w:r>
        <w:rPr>
          <w:rFonts w:ascii="Times New Roman" w:hAnsi="Times New Roman" w:cs="Times New Roman"/>
          <w:lang w:val="en-US"/>
        </w:rPr>
        <w:t xml:space="preserve"> dan D.</w:t>
      </w:r>
      <w:r w:rsidR="00992DE2" w:rsidRPr="00992DE2">
        <w:rPr>
          <w:rFonts w:ascii="Times New Roman" w:hAnsi="Times New Roman" w:cs="Times New Roman"/>
        </w:rPr>
        <w:t xml:space="preserve"> Irfan, </w:t>
      </w:r>
      <w:r>
        <w:rPr>
          <w:rFonts w:ascii="Times New Roman" w:hAnsi="Times New Roman" w:cs="Times New Roman"/>
          <w:lang w:val="en-US"/>
        </w:rPr>
        <w:t>“</w:t>
      </w:r>
      <w:r w:rsidR="00992DE2" w:rsidRPr="00992DE2">
        <w:rPr>
          <w:rFonts w:ascii="Times New Roman" w:hAnsi="Times New Roman" w:cs="Times New Roman"/>
        </w:rPr>
        <w:t>Rancang Bangun Sistem Informasi Arsip Berbasis Web Me</w:t>
      </w:r>
      <w:r>
        <w:rPr>
          <w:rFonts w:ascii="Times New Roman" w:hAnsi="Times New Roman" w:cs="Times New Roman"/>
        </w:rPr>
        <w:t>nggunakan Framework Codeigniter,</w:t>
      </w:r>
      <w:r>
        <w:rPr>
          <w:rFonts w:ascii="Times New Roman" w:hAnsi="Times New Roman" w:cs="Times New Roman"/>
          <w:lang w:val="en-US"/>
        </w:rPr>
        <w:t>”</w:t>
      </w:r>
      <w:r w:rsidR="00992DE2" w:rsidRPr="00992DE2">
        <w:rPr>
          <w:rFonts w:ascii="Times New Roman" w:hAnsi="Times New Roman" w:cs="Times New Roman"/>
        </w:rPr>
        <w:t xml:space="preserve"> </w:t>
      </w:r>
      <w:r w:rsidR="00992DE2" w:rsidRPr="005E7728">
        <w:rPr>
          <w:rFonts w:ascii="Times New Roman" w:hAnsi="Times New Roman" w:cs="Times New Roman"/>
          <w:i/>
        </w:rPr>
        <w:t>Voteteknika (Vocational Teknik Elektronik</w:t>
      </w:r>
      <w:r w:rsidRPr="005E7728">
        <w:rPr>
          <w:rFonts w:ascii="Times New Roman" w:hAnsi="Times New Roman" w:cs="Times New Roman"/>
          <w:i/>
        </w:rPr>
        <w:t>a Dan Informatika)</w:t>
      </w:r>
      <w:r>
        <w:rPr>
          <w:rFonts w:ascii="Times New Roman" w:hAnsi="Times New Roman" w:cs="Times New Roman"/>
        </w:rPr>
        <w:t>,</w:t>
      </w:r>
      <w:r>
        <w:rPr>
          <w:rFonts w:ascii="Times New Roman" w:hAnsi="Times New Roman" w:cs="Times New Roman"/>
          <w:lang w:val="en-US"/>
        </w:rPr>
        <w:t xml:space="preserve"> vol.</w:t>
      </w:r>
      <w:r>
        <w:rPr>
          <w:rFonts w:ascii="Times New Roman" w:hAnsi="Times New Roman" w:cs="Times New Roman"/>
        </w:rPr>
        <w:t xml:space="preserve"> 8</w:t>
      </w:r>
      <w:r>
        <w:rPr>
          <w:rFonts w:ascii="Times New Roman" w:hAnsi="Times New Roman" w:cs="Times New Roman"/>
          <w:lang w:val="en-US"/>
        </w:rPr>
        <w:t>, no. 1</w:t>
      </w:r>
      <w:r>
        <w:rPr>
          <w:rFonts w:ascii="Times New Roman" w:hAnsi="Times New Roman" w:cs="Times New Roman"/>
        </w:rPr>
        <w:t>,</w:t>
      </w:r>
      <w:r>
        <w:rPr>
          <w:rFonts w:ascii="Times New Roman" w:hAnsi="Times New Roman" w:cs="Times New Roman"/>
          <w:lang w:val="en-US"/>
        </w:rPr>
        <w:t xml:space="preserve"> pp.</w:t>
      </w:r>
      <w:r>
        <w:rPr>
          <w:rFonts w:ascii="Times New Roman" w:hAnsi="Times New Roman" w:cs="Times New Roman"/>
        </w:rPr>
        <w:t xml:space="preserve"> 44-52, 2020.</w:t>
      </w:r>
    </w:p>
    <w:p w:rsidR="00A74655" w:rsidRPr="003262E3" w:rsidRDefault="00525FA3" w:rsidP="0056354F">
      <w:pPr>
        <w:pStyle w:val="ListParagraph"/>
        <w:numPr>
          <w:ilvl w:val="0"/>
          <w:numId w:val="8"/>
        </w:numPr>
        <w:spacing w:after="60" w:line="240" w:lineRule="auto"/>
        <w:ind w:left="426" w:hanging="568"/>
        <w:contextualSpacing w:val="0"/>
        <w:jc w:val="both"/>
        <w:rPr>
          <w:rFonts w:ascii="Times New Roman" w:hAnsi="Times New Roman" w:cs="Times New Roman"/>
          <w:lang w:val="en-US"/>
        </w:rPr>
      </w:pPr>
      <w:r>
        <w:rPr>
          <w:rFonts w:ascii="Times New Roman" w:hAnsi="Times New Roman" w:cs="Times New Roman"/>
          <w:lang w:val="en-US"/>
        </w:rPr>
        <w:t xml:space="preserve">R. </w:t>
      </w:r>
      <w:r w:rsidR="00992DE2" w:rsidRPr="00E70FFF">
        <w:rPr>
          <w:rFonts w:ascii="Times New Roman" w:hAnsi="Times New Roman" w:cs="Times New Roman"/>
          <w:lang w:val="en-US"/>
        </w:rPr>
        <w:t>Arya</w:t>
      </w:r>
      <w:bookmarkStart w:id="1" w:name="_GoBack"/>
      <w:bookmarkEnd w:id="1"/>
      <w:r w:rsidR="00992DE2" w:rsidRPr="00E70FFF">
        <w:rPr>
          <w:rFonts w:ascii="Times New Roman" w:hAnsi="Times New Roman" w:cs="Times New Roman"/>
          <w:lang w:val="en-US"/>
        </w:rPr>
        <w:t>nti,</w:t>
      </w:r>
      <w:r>
        <w:rPr>
          <w:rFonts w:ascii="Times New Roman" w:hAnsi="Times New Roman" w:cs="Times New Roman"/>
          <w:lang w:val="en-US"/>
        </w:rPr>
        <w:t xml:space="preserve"> E.</w:t>
      </w:r>
      <w:r w:rsidR="00992DE2" w:rsidRPr="00E70FFF">
        <w:rPr>
          <w:rFonts w:ascii="Times New Roman" w:hAnsi="Times New Roman" w:cs="Times New Roman"/>
          <w:lang w:val="en-US"/>
        </w:rPr>
        <w:t xml:space="preserve"> Fitriani,</w:t>
      </w:r>
      <w:r>
        <w:rPr>
          <w:rFonts w:ascii="Times New Roman" w:hAnsi="Times New Roman" w:cs="Times New Roman"/>
          <w:lang w:val="en-US"/>
        </w:rPr>
        <w:t xml:space="preserve"> D.</w:t>
      </w:r>
      <w:r w:rsidR="00992DE2" w:rsidRPr="00E70FFF">
        <w:rPr>
          <w:rFonts w:ascii="Times New Roman" w:hAnsi="Times New Roman" w:cs="Times New Roman"/>
          <w:lang w:val="en-US"/>
        </w:rPr>
        <w:t xml:space="preserve"> Ardiansyah, </w:t>
      </w:r>
      <w:r>
        <w:rPr>
          <w:rFonts w:ascii="Times New Roman" w:hAnsi="Times New Roman" w:cs="Times New Roman"/>
          <w:lang w:val="en-US"/>
        </w:rPr>
        <w:t>dan</w:t>
      </w:r>
      <w:r w:rsidR="00992DE2" w:rsidRPr="00E70FFF">
        <w:rPr>
          <w:rFonts w:ascii="Times New Roman" w:hAnsi="Times New Roman" w:cs="Times New Roman"/>
          <w:lang w:val="en-US"/>
        </w:rPr>
        <w:t xml:space="preserve"> </w:t>
      </w:r>
      <w:r>
        <w:rPr>
          <w:rFonts w:ascii="Times New Roman" w:hAnsi="Times New Roman" w:cs="Times New Roman"/>
          <w:lang w:val="en-US"/>
        </w:rPr>
        <w:t xml:space="preserve">A. </w:t>
      </w:r>
      <w:r w:rsidR="00992DE2" w:rsidRPr="00E70FFF">
        <w:rPr>
          <w:rFonts w:ascii="Times New Roman" w:hAnsi="Times New Roman" w:cs="Times New Roman"/>
          <w:lang w:val="en-US"/>
        </w:rPr>
        <w:t xml:space="preserve">Saepudin, </w:t>
      </w:r>
      <w:r>
        <w:rPr>
          <w:rFonts w:ascii="Times New Roman" w:hAnsi="Times New Roman" w:cs="Times New Roman"/>
          <w:lang w:val="en-US"/>
        </w:rPr>
        <w:t>“</w:t>
      </w:r>
      <w:r w:rsidR="00992DE2" w:rsidRPr="00E70FFF">
        <w:rPr>
          <w:rFonts w:ascii="Times New Roman" w:hAnsi="Times New Roman" w:cs="Times New Roman"/>
          <w:lang w:val="en-US"/>
        </w:rPr>
        <w:t>Penerapan Metode Rapid Application Development Dalam Pengembangan Sistem Informasi Akademik Berbasis</w:t>
      </w:r>
      <w:r>
        <w:rPr>
          <w:rFonts w:ascii="Times New Roman" w:hAnsi="Times New Roman" w:cs="Times New Roman"/>
          <w:lang w:val="en-US"/>
        </w:rPr>
        <w:t xml:space="preserve"> Web,” </w:t>
      </w:r>
      <w:r w:rsidRPr="00525FA3">
        <w:rPr>
          <w:rFonts w:ascii="Times New Roman" w:hAnsi="Times New Roman" w:cs="Times New Roman"/>
          <w:i/>
          <w:lang w:val="en-US"/>
        </w:rPr>
        <w:t>Paradigma</w:t>
      </w:r>
      <w:r>
        <w:rPr>
          <w:rFonts w:ascii="Times New Roman" w:hAnsi="Times New Roman" w:cs="Times New Roman"/>
          <w:lang w:val="en-US"/>
        </w:rPr>
        <w:t>, vol. 23, no. 2, pp. 174-181, 2021.</w:t>
      </w:r>
    </w:p>
    <w:p w:rsidR="003262E3" w:rsidRDefault="007177E8" w:rsidP="007177E8">
      <w:pPr>
        <w:pStyle w:val="ListParagraph"/>
        <w:numPr>
          <w:ilvl w:val="0"/>
          <w:numId w:val="8"/>
        </w:numPr>
        <w:spacing w:after="60" w:line="240" w:lineRule="auto"/>
        <w:ind w:left="426" w:hanging="568"/>
        <w:contextualSpacing w:val="0"/>
        <w:jc w:val="both"/>
        <w:rPr>
          <w:rFonts w:ascii="Times New Roman" w:hAnsi="Times New Roman" w:cs="Times New Roman"/>
          <w:lang w:val="en-US"/>
        </w:rPr>
      </w:pPr>
      <w:r>
        <w:rPr>
          <w:rFonts w:ascii="Times New Roman" w:hAnsi="Times New Roman" w:cs="Times New Roman"/>
          <w:lang w:val="en-US"/>
        </w:rPr>
        <w:t xml:space="preserve">I. Y. </w:t>
      </w:r>
      <w:r w:rsidR="00992DE2" w:rsidRPr="00992DE2">
        <w:rPr>
          <w:rFonts w:ascii="Times New Roman" w:hAnsi="Times New Roman" w:cs="Times New Roman"/>
          <w:lang w:val="en-US"/>
        </w:rPr>
        <w:t xml:space="preserve">Ruhiawati, </w:t>
      </w:r>
      <w:r>
        <w:rPr>
          <w:rFonts w:ascii="Times New Roman" w:hAnsi="Times New Roman" w:cs="Times New Roman"/>
          <w:lang w:val="en-US"/>
        </w:rPr>
        <w:t>dan S.</w:t>
      </w:r>
      <w:r w:rsidR="00992DE2" w:rsidRPr="00992DE2">
        <w:rPr>
          <w:rFonts w:ascii="Times New Roman" w:hAnsi="Times New Roman" w:cs="Times New Roman"/>
          <w:lang w:val="en-US"/>
        </w:rPr>
        <w:t xml:space="preserve"> Sopiah, </w:t>
      </w:r>
      <w:r>
        <w:rPr>
          <w:rFonts w:ascii="Times New Roman" w:hAnsi="Times New Roman" w:cs="Times New Roman"/>
          <w:lang w:val="en-US"/>
        </w:rPr>
        <w:t>“</w:t>
      </w:r>
      <w:r w:rsidR="00992DE2" w:rsidRPr="00992DE2">
        <w:rPr>
          <w:rFonts w:ascii="Times New Roman" w:hAnsi="Times New Roman" w:cs="Times New Roman"/>
          <w:lang w:val="en-US"/>
        </w:rPr>
        <w:t xml:space="preserve">Perancangan </w:t>
      </w:r>
      <w:r w:rsidRPr="00992DE2">
        <w:rPr>
          <w:rFonts w:ascii="Times New Roman" w:hAnsi="Times New Roman" w:cs="Times New Roman"/>
          <w:lang w:val="en-US"/>
        </w:rPr>
        <w:t>Sistem Informasi Akademik Sekolah Berbasis Website Dengan Laravel 5 Pada Smk Negeri 1 Cileles</w:t>
      </w:r>
      <w:r>
        <w:rPr>
          <w:rFonts w:ascii="Times New Roman" w:hAnsi="Times New Roman" w:cs="Times New Roman"/>
          <w:lang w:val="en-US"/>
        </w:rPr>
        <w:t xml:space="preserve">,” </w:t>
      </w:r>
      <w:r w:rsidR="00992DE2" w:rsidRPr="007177E8">
        <w:rPr>
          <w:rFonts w:ascii="Times New Roman" w:hAnsi="Times New Roman" w:cs="Times New Roman"/>
          <w:i/>
          <w:lang w:val="en-US"/>
        </w:rPr>
        <w:t>Jurnal Ilmiah Sa</w:t>
      </w:r>
      <w:r w:rsidRPr="007177E8">
        <w:rPr>
          <w:rFonts w:ascii="Times New Roman" w:hAnsi="Times New Roman" w:cs="Times New Roman"/>
          <w:i/>
          <w:lang w:val="en-US"/>
        </w:rPr>
        <w:t>ins Dan Teknologi</w:t>
      </w:r>
      <w:r>
        <w:rPr>
          <w:rFonts w:ascii="Times New Roman" w:hAnsi="Times New Roman" w:cs="Times New Roman"/>
          <w:lang w:val="en-US"/>
        </w:rPr>
        <w:t>, vol. 3, no. 1, pp. 93-106, 2019.</w:t>
      </w:r>
    </w:p>
    <w:p w:rsidR="003262E3" w:rsidRDefault="00305C29" w:rsidP="007177E8">
      <w:pPr>
        <w:pStyle w:val="ListParagraph"/>
        <w:numPr>
          <w:ilvl w:val="0"/>
          <w:numId w:val="8"/>
        </w:numPr>
        <w:spacing w:after="60" w:line="240" w:lineRule="auto"/>
        <w:ind w:left="426" w:hanging="568"/>
        <w:contextualSpacing w:val="0"/>
        <w:jc w:val="both"/>
        <w:rPr>
          <w:rFonts w:ascii="Times New Roman" w:hAnsi="Times New Roman" w:cs="Times New Roman"/>
          <w:lang w:val="en-US"/>
        </w:rPr>
      </w:pPr>
      <w:r>
        <w:rPr>
          <w:rFonts w:ascii="Times New Roman" w:hAnsi="Times New Roman" w:cs="Times New Roman"/>
          <w:lang w:val="en-US"/>
        </w:rPr>
        <w:t xml:space="preserve">S. </w:t>
      </w:r>
      <w:r w:rsidR="00992DE2" w:rsidRPr="00992DE2">
        <w:rPr>
          <w:rFonts w:ascii="Times New Roman" w:hAnsi="Times New Roman" w:cs="Times New Roman"/>
          <w:lang w:val="en-US"/>
        </w:rPr>
        <w:t>Akbar,</w:t>
      </w:r>
      <w:r>
        <w:rPr>
          <w:rFonts w:ascii="Times New Roman" w:hAnsi="Times New Roman" w:cs="Times New Roman"/>
          <w:lang w:val="en-US"/>
        </w:rPr>
        <w:t xml:space="preserve"> dan Latifah, F. “</w:t>
      </w:r>
      <w:r w:rsidR="00992DE2" w:rsidRPr="00992DE2">
        <w:rPr>
          <w:rFonts w:ascii="Times New Roman" w:hAnsi="Times New Roman" w:cs="Times New Roman"/>
          <w:lang w:val="en-US"/>
        </w:rPr>
        <w:t xml:space="preserve">Implementasi Framework Laravel Pada Sistem Informasi Sekolah Menggunakan Metode Waterfall Berbasis Web </w:t>
      </w:r>
      <w:r w:rsidR="005D23F7" w:rsidRPr="00992DE2">
        <w:rPr>
          <w:rFonts w:ascii="Times New Roman" w:hAnsi="Times New Roman" w:cs="Times New Roman"/>
          <w:lang w:val="en-US"/>
        </w:rPr>
        <w:t>(Studi Kasus Seko</w:t>
      </w:r>
      <w:r w:rsidR="005D23F7">
        <w:rPr>
          <w:rFonts w:ascii="Times New Roman" w:hAnsi="Times New Roman" w:cs="Times New Roman"/>
          <w:lang w:val="en-US"/>
        </w:rPr>
        <w:t xml:space="preserve">lah Luar Biasa </w:t>
      </w:r>
      <w:r>
        <w:rPr>
          <w:rFonts w:ascii="Times New Roman" w:hAnsi="Times New Roman" w:cs="Times New Roman"/>
          <w:lang w:val="en-US"/>
        </w:rPr>
        <w:t>Mata</w:t>
      </w:r>
      <w:r w:rsidR="005D23F7">
        <w:rPr>
          <w:rFonts w:ascii="Times New Roman" w:hAnsi="Times New Roman" w:cs="Times New Roman"/>
          <w:lang w:val="en-US"/>
        </w:rPr>
        <w:t xml:space="preserve"> Hati </w:t>
      </w:r>
      <w:r>
        <w:rPr>
          <w:rFonts w:ascii="Times New Roman" w:hAnsi="Times New Roman" w:cs="Times New Roman"/>
          <w:lang w:val="en-US"/>
        </w:rPr>
        <w:t>Jakarta</w:t>
      </w:r>
      <w:r w:rsidR="005D23F7">
        <w:rPr>
          <w:rFonts w:ascii="Times New Roman" w:hAnsi="Times New Roman" w:cs="Times New Roman"/>
          <w:lang w:val="en-US"/>
        </w:rPr>
        <w:t>)</w:t>
      </w:r>
      <w:r>
        <w:rPr>
          <w:rFonts w:ascii="Times New Roman" w:hAnsi="Times New Roman" w:cs="Times New Roman"/>
          <w:lang w:val="en-US"/>
        </w:rPr>
        <w:t>,”</w:t>
      </w:r>
      <w:r w:rsidR="00992DE2" w:rsidRPr="00992DE2">
        <w:rPr>
          <w:rFonts w:ascii="Times New Roman" w:hAnsi="Times New Roman" w:cs="Times New Roman"/>
          <w:lang w:val="en-US"/>
        </w:rPr>
        <w:t xml:space="preserve"> </w:t>
      </w:r>
      <w:r w:rsidR="00992DE2" w:rsidRPr="00305C29">
        <w:rPr>
          <w:rFonts w:ascii="Times New Roman" w:hAnsi="Times New Roman" w:cs="Times New Roman"/>
          <w:i/>
          <w:lang w:val="en-US"/>
        </w:rPr>
        <w:t>JISAMAR (Journal of Information System, Applied, Management, Accoun</w:t>
      </w:r>
      <w:r w:rsidRPr="00305C29">
        <w:rPr>
          <w:rFonts w:ascii="Times New Roman" w:hAnsi="Times New Roman" w:cs="Times New Roman"/>
          <w:i/>
          <w:lang w:val="en-US"/>
        </w:rPr>
        <w:t>ting and Research)</w:t>
      </w:r>
      <w:r>
        <w:rPr>
          <w:rFonts w:ascii="Times New Roman" w:hAnsi="Times New Roman" w:cs="Times New Roman"/>
          <w:lang w:val="en-US"/>
        </w:rPr>
        <w:t xml:space="preserve">, vol. 3, no. 4, pp. 45-53, </w:t>
      </w:r>
      <w:r w:rsidRPr="00992DE2">
        <w:rPr>
          <w:rFonts w:ascii="Times New Roman" w:hAnsi="Times New Roman" w:cs="Times New Roman"/>
          <w:lang w:val="en-US"/>
        </w:rPr>
        <w:t>2019</w:t>
      </w:r>
      <w:r>
        <w:rPr>
          <w:rFonts w:ascii="Times New Roman" w:hAnsi="Times New Roman" w:cs="Times New Roman"/>
          <w:lang w:val="en-US"/>
        </w:rPr>
        <w:t>.</w:t>
      </w:r>
    </w:p>
    <w:p w:rsidR="003262E3" w:rsidRPr="00E90328" w:rsidRDefault="00FB2DA6" w:rsidP="007177E8">
      <w:pPr>
        <w:pStyle w:val="ListParagraph"/>
        <w:numPr>
          <w:ilvl w:val="0"/>
          <w:numId w:val="8"/>
        </w:numPr>
        <w:spacing w:after="60" w:line="240" w:lineRule="auto"/>
        <w:ind w:left="426" w:hanging="568"/>
        <w:contextualSpacing w:val="0"/>
        <w:jc w:val="both"/>
        <w:rPr>
          <w:rFonts w:ascii="Times New Roman" w:hAnsi="Times New Roman" w:cs="Times New Roman"/>
          <w:color w:val="000000" w:themeColor="text1"/>
          <w:lang w:val="en-US"/>
        </w:rPr>
      </w:pPr>
      <w:r>
        <w:rPr>
          <w:rFonts w:ascii="Times New Roman" w:hAnsi="Times New Roman" w:cs="Times New Roman"/>
          <w:color w:val="000000" w:themeColor="text1"/>
          <w:shd w:val="clear" w:color="auto" w:fill="FFFFFF"/>
          <w:lang w:val="en-US"/>
        </w:rPr>
        <w:t xml:space="preserve">F. C. </w:t>
      </w:r>
      <w:r w:rsidR="00992DE2" w:rsidRPr="00992DE2">
        <w:rPr>
          <w:rFonts w:ascii="Times New Roman" w:hAnsi="Times New Roman" w:cs="Times New Roman"/>
          <w:color w:val="000000" w:themeColor="text1"/>
          <w:shd w:val="clear" w:color="auto" w:fill="FFFFFF"/>
        </w:rPr>
        <w:t xml:space="preserve">Ningrum, </w:t>
      </w:r>
      <w:r>
        <w:rPr>
          <w:rFonts w:ascii="Times New Roman" w:hAnsi="Times New Roman" w:cs="Times New Roman"/>
          <w:color w:val="000000" w:themeColor="text1"/>
          <w:shd w:val="clear" w:color="auto" w:fill="FFFFFF"/>
          <w:lang w:val="en-US"/>
        </w:rPr>
        <w:t>D.</w:t>
      </w:r>
      <w:r w:rsidR="00992DE2" w:rsidRPr="00992DE2">
        <w:rPr>
          <w:rFonts w:ascii="Times New Roman" w:hAnsi="Times New Roman" w:cs="Times New Roman"/>
          <w:color w:val="000000" w:themeColor="text1"/>
          <w:shd w:val="clear" w:color="auto" w:fill="FFFFFF"/>
        </w:rPr>
        <w:t xml:space="preserve"> Suherman, </w:t>
      </w:r>
      <w:r>
        <w:rPr>
          <w:rFonts w:ascii="Times New Roman" w:hAnsi="Times New Roman" w:cs="Times New Roman"/>
          <w:color w:val="000000" w:themeColor="text1"/>
          <w:shd w:val="clear" w:color="auto" w:fill="FFFFFF"/>
          <w:lang w:val="en-US"/>
        </w:rPr>
        <w:t>S.</w:t>
      </w:r>
      <w:r w:rsidR="00992DE2" w:rsidRPr="00992DE2">
        <w:rPr>
          <w:rFonts w:ascii="Times New Roman" w:hAnsi="Times New Roman" w:cs="Times New Roman"/>
          <w:color w:val="000000" w:themeColor="text1"/>
          <w:shd w:val="clear" w:color="auto" w:fill="FFFFFF"/>
        </w:rPr>
        <w:t xml:space="preserve"> Aryanti, </w:t>
      </w:r>
      <w:r>
        <w:rPr>
          <w:rFonts w:ascii="Times New Roman" w:hAnsi="Times New Roman" w:cs="Times New Roman"/>
          <w:color w:val="000000" w:themeColor="text1"/>
          <w:shd w:val="clear" w:color="auto" w:fill="FFFFFF"/>
          <w:lang w:val="en-US"/>
        </w:rPr>
        <w:t>H. A.</w:t>
      </w:r>
      <w:r w:rsidR="00992DE2" w:rsidRPr="00992DE2">
        <w:rPr>
          <w:rFonts w:ascii="Times New Roman" w:hAnsi="Times New Roman" w:cs="Times New Roman"/>
          <w:color w:val="000000" w:themeColor="text1"/>
          <w:shd w:val="clear" w:color="auto" w:fill="FFFFFF"/>
        </w:rPr>
        <w:t xml:space="preserve"> Prasetya, </w:t>
      </w:r>
      <w:r>
        <w:rPr>
          <w:rFonts w:ascii="Times New Roman" w:hAnsi="Times New Roman" w:cs="Times New Roman"/>
          <w:color w:val="000000" w:themeColor="text1"/>
          <w:shd w:val="clear" w:color="auto" w:fill="FFFFFF"/>
          <w:lang w:val="en-US"/>
        </w:rPr>
        <w:t>dan A.</w:t>
      </w:r>
      <w:r w:rsidR="00992DE2" w:rsidRPr="00992DE2">
        <w:rPr>
          <w:rFonts w:ascii="Times New Roman" w:hAnsi="Times New Roman" w:cs="Times New Roman"/>
          <w:color w:val="000000" w:themeColor="text1"/>
          <w:shd w:val="clear" w:color="auto" w:fill="FFFFFF"/>
        </w:rPr>
        <w:t xml:space="preserve"> Saifudin, </w:t>
      </w:r>
      <w:r>
        <w:rPr>
          <w:rFonts w:ascii="Times New Roman" w:hAnsi="Times New Roman" w:cs="Times New Roman"/>
          <w:color w:val="000000" w:themeColor="text1"/>
          <w:shd w:val="clear" w:color="auto" w:fill="FFFFFF"/>
          <w:lang w:val="en-US"/>
        </w:rPr>
        <w:t>“</w:t>
      </w:r>
      <w:r w:rsidR="00992DE2" w:rsidRPr="00992DE2">
        <w:rPr>
          <w:rFonts w:ascii="Times New Roman" w:hAnsi="Times New Roman" w:cs="Times New Roman"/>
          <w:color w:val="000000" w:themeColor="text1"/>
          <w:shd w:val="clear" w:color="auto" w:fill="FFFFFF"/>
        </w:rPr>
        <w:t xml:space="preserve">Pengujian </w:t>
      </w:r>
      <w:r w:rsidRPr="00992DE2">
        <w:rPr>
          <w:rFonts w:ascii="Times New Roman" w:hAnsi="Times New Roman" w:cs="Times New Roman"/>
          <w:color w:val="000000" w:themeColor="text1"/>
          <w:shd w:val="clear" w:color="auto" w:fill="FFFFFF"/>
        </w:rPr>
        <w:t>Black Box Pada Aplikasi Sistem Seleksi Sales Terbaik Menggunakan Teknik Equivalence Partitions</w:t>
      </w:r>
      <w:r>
        <w:rPr>
          <w:rFonts w:ascii="Times New Roman" w:hAnsi="Times New Roman" w:cs="Times New Roman"/>
          <w:color w:val="000000" w:themeColor="text1"/>
          <w:shd w:val="clear" w:color="auto" w:fill="FFFFFF"/>
        </w:rPr>
        <w:t>,</w:t>
      </w:r>
      <w:r>
        <w:rPr>
          <w:rFonts w:ascii="Times New Roman" w:hAnsi="Times New Roman" w:cs="Times New Roman"/>
          <w:color w:val="000000" w:themeColor="text1"/>
          <w:shd w:val="clear" w:color="auto" w:fill="FFFFFF"/>
          <w:lang w:val="en-US"/>
        </w:rPr>
        <w:t>”</w:t>
      </w:r>
      <w:r w:rsidR="00992DE2" w:rsidRPr="00992DE2">
        <w:rPr>
          <w:rFonts w:ascii="Times New Roman" w:hAnsi="Times New Roman" w:cs="Times New Roman"/>
          <w:color w:val="000000" w:themeColor="text1"/>
          <w:shd w:val="clear" w:color="auto" w:fill="FFFFFF"/>
        </w:rPr>
        <w:t xml:space="preserve"> </w:t>
      </w:r>
      <w:r w:rsidR="00992DE2" w:rsidRPr="00FB2DA6">
        <w:rPr>
          <w:rFonts w:ascii="Times New Roman" w:hAnsi="Times New Roman" w:cs="Times New Roman"/>
          <w:i/>
          <w:color w:val="000000" w:themeColor="text1"/>
          <w:shd w:val="clear" w:color="auto" w:fill="FFFFFF"/>
        </w:rPr>
        <w:t>Jurnal Informatika Universitas Pamulang</w:t>
      </w:r>
      <w:r>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lang w:val="en-US"/>
        </w:rPr>
        <w:t xml:space="preserve">vol. </w:t>
      </w:r>
      <w:r>
        <w:rPr>
          <w:rFonts w:ascii="Times New Roman" w:hAnsi="Times New Roman" w:cs="Times New Roman"/>
          <w:color w:val="000000" w:themeColor="text1"/>
          <w:shd w:val="clear" w:color="auto" w:fill="FFFFFF"/>
        </w:rPr>
        <w:t>4</w:t>
      </w:r>
      <w:r>
        <w:rPr>
          <w:rFonts w:ascii="Times New Roman" w:hAnsi="Times New Roman" w:cs="Times New Roman"/>
          <w:color w:val="000000" w:themeColor="text1"/>
          <w:shd w:val="clear" w:color="auto" w:fill="FFFFFF"/>
          <w:lang w:val="en-US"/>
        </w:rPr>
        <w:t>, no. 4, pp.</w:t>
      </w:r>
      <w:r>
        <w:rPr>
          <w:rFonts w:ascii="Times New Roman" w:hAnsi="Times New Roman" w:cs="Times New Roman"/>
          <w:color w:val="000000" w:themeColor="text1"/>
          <w:shd w:val="clear" w:color="auto" w:fill="FFFFFF"/>
        </w:rPr>
        <w:t xml:space="preserve"> 125-130, </w:t>
      </w:r>
      <w:r w:rsidRPr="00992DE2">
        <w:rPr>
          <w:rFonts w:ascii="Times New Roman" w:hAnsi="Times New Roman" w:cs="Times New Roman"/>
          <w:color w:val="000000" w:themeColor="text1"/>
          <w:shd w:val="clear" w:color="auto" w:fill="FFFFFF"/>
        </w:rPr>
        <w:t>2019</w:t>
      </w:r>
      <w:r>
        <w:rPr>
          <w:rFonts w:ascii="Times New Roman" w:hAnsi="Times New Roman" w:cs="Times New Roman"/>
          <w:color w:val="000000" w:themeColor="text1"/>
          <w:shd w:val="clear" w:color="auto" w:fill="FFFFFF"/>
          <w:lang w:val="en-US"/>
        </w:rPr>
        <w:t>.</w:t>
      </w:r>
    </w:p>
    <w:p w:rsidR="003262E3" w:rsidRPr="00E90328" w:rsidRDefault="00842B2F" w:rsidP="007177E8">
      <w:pPr>
        <w:pStyle w:val="ListParagraph"/>
        <w:numPr>
          <w:ilvl w:val="0"/>
          <w:numId w:val="8"/>
        </w:numPr>
        <w:spacing w:after="60" w:line="240" w:lineRule="auto"/>
        <w:ind w:left="426" w:hanging="568"/>
        <w:contextualSpacing w:val="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R. Parlika, T. A.</w:t>
      </w:r>
      <w:r w:rsidR="00992DE2" w:rsidRPr="00992DE2">
        <w:rPr>
          <w:rFonts w:ascii="Times New Roman" w:hAnsi="Times New Roman" w:cs="Times New Roman"/>
          <w:color w:val="000000" w:themeColor="text1"/>
          <w:lang w:val="en-US"/>
        </w:rPr>
        <w:t xml:space="preserve"> Nisaaâ, </w:t>
      </w:r>
      <w:r>
        <w:rPr>
          <w:rFonts w:ascii="Times New Roman" w:hAnsi="Times New Roman" w:cs="Times New Roman"/>
          <w:color w:val="000000" w:themeColor="text1"/>
          <w:lang w:val="en-US"/>
        </w:rPr>
        <w:t>S. M.</w:t>
      </w:r>
      <w:r w:rsidR="00992DE2" w:rsidRPr="00992DE2">
        <w:rPr>
          <w:rFonts w:ascii="Times New Roman" w:hAnsi="Times New Roman" w:cs="Times New Roman"/>
          <w:color w:val="000000" w:themeColor="text1"/>
          <w:lang w:val="en-US"/>
        </w:rPr>
        <w:t xml:space="preserve"> Ningrum,</w:t>
      </w:r>
      <w:r>
        <w:rPr>
          <w:rFonts w:ascii="Times New Roman" w:hAnsi="Times New Roman" w:cs="Times New Roman"/>
          <w:color w:val="000000" w:themeColor="text1"/>
          <w:lang w:val="en-US"/>
        </w:rPr>
        <w:t xml:space="preserve"> dan</w:t>
      </w:r>
      <w:r w:rsidR="00992DE2" w:rsidRPr="00992DE2">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 xml:space="preserve">B. A. </w:t>
      </w:r>
      <w:r w:rsidR="00992DE2" w:rsidRPr="00992DE2">
        <w:rPr>
          <w:rFonts w:ascii="Times New Roman" w:hAnsi="Times New Roman" w:cs="Times New Roman"/>
          <w:color w:val="000000" w:themeColor="text1"/>
          <w:lang w:val="en-US"/>
        </w:rPr>
        <w:t xml:space="preserve">Haque, </w:t>
      </w:r>
      <w:r>
        <w:rPr>
          <w:rFonts w:ascii="Times New Roman" w:hAnsi="Times New Roman" w:cs="Times New Roman"/>
          <w:color w:val="000000" w:themeColor="text1"/>
          <w:lang w:val="en-US"/>
        </w:rPr>
        <w:t>“</w:t>
      </w:r>
      <w:r w:rsidR="00992DE2" w:rsidRPr="00992DE2">
        <w:rPr>
          <w:rFonts w:ascii="Times New Roman" w:hAnsi="Times New Roman" w:cs="Times New Roman"/>
          <w:color w:val="000000" w:themeColor="text1"/>
          <w:lang w:val="en-US"/>
        </w:rPr>
        <w:t>Studi Literatur Kekurangan da</w:t>
      </w:r>
      <w:r>
        <w:rPr>
          <w:rFonts w:ascii="Times New Roman" w:hAnsi="Times New Roman" w:cs="Times New Roman"/>
          <w:color w:val="000000" w:themeColor="text1"/>
          <w:lang w:val="en-US"/>
        </w:rPr>
        <w:t xml:space="preserve">n Kelebihan Pengujian Black Box,” </w:t>
      </w:r>
      <w:r w:rsidRPr="00842B2F">
        <w:rPr>
          <w:rFonts w:ascii="Times New Roman" w:hAnsi="Times New Roman" w:cs="Times New Roman"/>
          <w:i/>
          <w:color w:val="000000" w:themeColor="text1"/>
          <w:lang w:val="en-US"/>
        </w:rPr>
        <w:t>Teknomatika</w:t>
      </w:r>
      <w:r>
        <w:rPr>
          <w:rFonts w:ascii="Times New Roman" w:hAnsi="Times New Roman" w:cs="Times New Roman"/>
          <w:color w:val="000000" w:themeColor="text1"/>
          <w:lang w:val="en-US"/>
        </w:rPr>
        <w:t xml:space="preserve">, vol. 10, no. 2, pp. 131-140, </w:t>
      </w:r>
      <w:r w:rsidRPr="00992DE2">
        <w:rPr>
          <w:rFonts w:ascii="Times New Roman" w:hAnsi="Times New Roman" w:cs="Times New Roman"/>
          <w:color w:val="000000" w:themeColor="text1"/>
          <w:lang w:val="en-US"/>
        </w:rPr>
        <w:t>2020</w:t>
      </w:r>
      <w:r>
        <w:rPr>
          <w:rFonts w:ascii="Times New Roman" w:hAnsi="Times New Roman" w:cs="Times New Roman"/>
          <w:color w:val="000000" w:themeColor="text1"/>
          <w:lang w:val="en-US"/>
        </w:rPr>
        <w:t>.</w:t>
      </w:r>
    </w:p>
    <w:sectPr w:rsidR="003262E3" w:rsidRPr="00E90328" w:rsidSect="004B2F9C">
      <w:type w:val="continuous"/>
      <w:pgSz w:w="11906" w:h="16838"/>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6B3" w:rsidRDefault="00E276B3" w:rsidP="00BD3DF2">
      <w:pPr>
        <w:spacing w:after="0" w:line="240" w:lineRule="auto"/>
      </w:pPr>
      <w:r>
        <w:separator/>
      </w:r>
    </w:p>
  </w:endnote>
  <w:endnote w:type="continuationSeparator" w:id="0">
    <w:p w:rsidR="00E276B3" w:rsidRDefault="00E276B3" w:rsidP="00BD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F62" w:rsidRPr="00BC03DE" w:rsidRDefault="000C17E4" w:rsidP="00A14801">
    <w:pPr>
      <w:pStyle w:val="Footer"/>
      <w:tabs>
        <w:tab w:val="clear" w:pos="4513"/>
        <w:tab w:val="clear" w:pos="9026"/>
        <w:tab w:val="center" w:pos="4678"/>
        <w:tab w:val="right" w:pos="9639"/>
      </w:tabs>
      <w:jc w:val="both"/>
      <w:rPr>
        <w:rFonts w:ascii="Times New Roman" w:hAnsi="Times New Roman" w:cs="Times New Roman"/>
        <w:sz w:val="24"/>
        <w:szCs w:val="24"/>
      </w:rPr>
    </w:pPr>
    <w:r>
      <w:rPr>
        <w:rFonts w:ascii="Times New Roman" w:hAnsi="Times New Roman" w:cs="Times New Roman"/>
        <w:b/>
        <w:bCs/>
        <w:iCs/>
        <w:sz w:val="24"/>
        <w:szCs w:val="24"/>
        <w:lang w:val="en-US"/>
      </w:rPr>
      <w:t>METEOR</w:t>
    </w:r>
    <w:r w:rsidR="00DC624E" w:rsidRPr="00BC03DE">
      <w:rPr>
        <w:rFonts w:ascii="Times New Roman" w:hAnsi="Times New Roman" w:cs="Times New Roman"/>
        <w:b/>
        <w:bCs/>
        <w:iCs/>
        <w:sz w:val="24"/>
        <w:szCs w:val="24"/>
      </w:rPr>
      <w:t xml:space="preserve">, Vol. </w:t>
    </w:r>
    <w:r w:rsidR="00CD4E7F">
      <w:rPr>
        <w:rFonts w:ascii="Times New Roman" w:hAnsi="Times New Roman" w:cs="Times New Roman"/>
        <w:b/>
        <w:bCs/>
        <w:iCs/>
        <w:sz w:val="24"/>
        <w:szCs w:val="24"/>
        <w:lang w:val="en-US"/>
      </w:rPr>
      <w:t>16</w:t>
    </w:r>
    <w:r w:rsidR="00CD4E7F">
      <w:rPr>
        <w:rFonts w:ascii="Times New Roman" w:hAnsi="Times New Roman" w:cs="Times New Roman"/>
        <w:b/>
        <w:bCs/>
        <w:iCs/>
        <w:sz w:val="24"/>
        <w:szCs w:val="24"/>
      </w:rPr>
      <w:t xml:space="preserve"> </w:t>
    </w:r>
    <w:r w:rsidR="00DC624E" w:rsidRPr="00BC03DE">
      <w:rPr>
        <w:rFonts w:ascii="Times New Roman" w:hAnsi="Times New Roman" w:cs="Times New Roman"/>
        <w:b/>
        <w:bCs/>
        <w:iCs/>
        <w:sz w:val="24"/>
        <w:szCs w:val="24"/>
      </w:rPr>
      <w:t>No.</w:t>
    </w:r>
    <w:r w:rsidR="00CD4E7F">
      <w:rPr>
        <w:rFonts w:ascii="Times New Roman" w:hAnsi="Times New Roman" w:cs="Times New Roman"/>
        <w:b/>
        <w:bCs/>
        <w:iCs/>
        <w:sz w:val="24"/>
        <w:szCs w:val="24"/>
      </w:rPr>
      <w:t xml:space="preserve"> 2</w:t>
    </w:r>
    <w:r w:rsidR="00CD4E7F">
      <w:rPr>
        <w:rFonts w:ascii="Times New Roman" w:hAnsi="Times New Roman" w:cs="Times New Roman"/>
        <w:b/>
        <w:bCs/>
        <w:iCs/>
        <w:sz w:val="24"/>
        <w:szCs w:val="24"/>
        <w:lang w:val="en-US"/>
      </w:rPr>
      <w:t xml:space="preserve">, </w:t>
    </w:r>
    <w:r w:rsidR="00DC624E" w:rsidRPr="00BC03DE">
      <w:rPr>
        <w:rFonts w:ascii="Times New Roman" w:hAnsi="Times New Roman" w:cs="Times New Roman"/>
        <w:b/>
        <w:bCs/>
        <w:iCs/>
        <w:sz w:val="24"/>
        <w:szCs w:val="24"/>
        <w:lang w:val="en-US"/>
      </w:rPr>
      <w:t xml:space="preserve"> </w:t>
    </w:r>
    <w:r w:rsidR="00A14801">
      <w:rPr>
        <w:rFonts w:ascii="Times New Roman" w:hAnsi="Times New Roman" w:cs="Times New Roman"/>
        <w:b/>
        <w:bCs/>
        <w:iCs/>
        <w:sz w:val="24"/>
        <w:szCs w:val="24"/>
        <w:lang w:val="en-US"/>
      </w:rPr>
      <w:t>Desember</w:t>
    </w:r>
    <w:r w:rsidR="00DC624E" w:rsidRPr="00BC03DE">
      <w:rPr>
        <w:rFonts w:ascii="Times New Roman" w:hAnsi="Times New Roman" w:cs="Times New Roman"/>
        <w:b/>
        <w:bCs/>
        <w:iCs/>
        <w:sz w:val="24"/>
        <w:szCs w:val="24"/>
      </w:rPr>
      <w:t xml:space="preserve"> 20</w:t>
    </w:r>
    <w:r w:rsidR="00CD4E7F">
      <w:rPr>
        <w:rFonts w:ascii="Times New Roman" w:hAnsi="Times New Roman" w:cs="Times New Roman"/>
        <w:b/>
        <w:bCs/>
        <w:iCs/>
        <w:sz w:val="24"/>
        <w:szCs w:val="24"/>
        <w:lang w:val="en-US"/>
      </w:rPr>
      <w:t>23</w:t>
    </w:r>
    <w:sdt>
      <w:sdtPr>
        <w:rPr>
          <w:rFonts w:ascii="Times New Roman" w:hAnsi="Times New Roman" w:cs="Times New Roman"/>
          <w:sz w:val="24"/>
          <w:szCs w:val="24"/>
        </w:rPr>
        <w:id w:val="-1645724791"/>
        <w:docPartObj>
          <w:docPartGallery w:val="Page Numbers (Bottom of Page)"/>
          <w:docPartUnique/>
        </w:docPartObj>
      </w:sdtPr>
      <w:sdtEndPr/>
      <w:sdtContent>
        <w:r w:rsidR="00DC624E" w:rsidRPr="00BC03DE">
          <w:rPr>
            <w:rFonts w:ascii="Times New Roman" w:hAnsi="Times New Roman" w:cs="Times New Roman"/>
            <w:sz w:val="24"/>
            <w:szCs w:val="24"/>
          </w:rPr>
          <w:tab/>
        </w:r>
        <w:r w:rsidR="00DC624E" w:rsidRPr="00BC03DE">
          <w:rPr>
            <w:rFonts w:ascii="Times New Roman" w:hAnsi="Times New Roman" w:cs="Times New Roman"/>
            <w:sz w:val="24"/>
            <w:szCs w:val="24"/>
          </w:rPr>
          <w:tab/>
        </w:r>
        <w:r w:rsidR="00DC624E" w:rsidRPr="00BC03DE">
          <w:rPr>
            <w:rFonts w:ascii="Times New Roman" w:hAnsi="Times New Roman" w:cs="Times New Roman"/>
            <w:sz w:val="24"/>
            <w:szCs w:val="24"/>
          </w:rPr>
          <w:fldChar w:fldCharType="begin"/>
        </w:r>
        <w:r w:rsidR="00DC624E" w:rsidRPr="00BC2F62">
          <w:rPr>
            <w:rFonts w:ascii="Times New Roman" w:hAnsi="Times New Roman" w:cs="Times New Roman"/>
            <w:sz w:val="24"/>
            <w:szCs w:val="24"/>
          </w:rPr>
          <w:instrText xml:space="preserve"> PAGE   \* MERGEFORMAT </w:instrText>
        </w:r>
        <w:r w:rsidR="00DC624E" w:rsidRPr="00BC03DE">
          <w:rPr>
            <w:rFonts w:ascii="Times New Roman" w:hAnsi="Times New Roman" w:cs="Times New Roman"/>
            <w:sz w:val="24"/>
            <w:szCs w:val="24"/>
          </w:rPr>
          <w:fldChar w:fldCharType="separate"/>
        </w:r>
        <w:r w:rsidR="0056354F">
          <w:rPr>
            <w:rFonts w:ascii="Times New Roman" w:hAnsi="Times New Roman" w:cs="Times New Roman"/>
            <w:noProof/>
            <w:sz w:val="24"/>
            <w:szCs w:val="24"/>
          </w:rPr>
          <w:t>6</w:t>
        </w:r>
        <w:r w:rsidR="00DC624E" w:rsidRPr="00BC03DE">
          <w:rPr>
            <w:rFonts w:ascii="Times New Roman" w:hAnsi="Times New Roman" w:cs="Times New Roman"/>
            <w:sz w:val="24"/>
            <w:szCs w:val="24"/>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6B3" w:rsidRDefault="00E276B3" w:rsidP="00BD3DF2">
      <w:pPr>
        <w:spacing w:after="0" w:line="240" w:lineRule="auto"/>
      </w:pPr>
      <w:r>
        <w:separator/>
      </w:r>
    </w:p>
  </w:footnote>
  <w:footnote w:type="continuationSeparator" w:id="0">
    <w:p w:rsidR="00E276B3" w:rsidRDefault="00E276B3" w:rsidP="00BD3D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rPr>
        <w:b/>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3"/>
    <w:multiLevelType w:val="multilevel"/>
    <w:tmpl w:val="00000003"/>
    <w:name w:val="WW8Num19"/>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15:restartNumberingAfterBreak="0">
    <w:nsid w:val="00000005"/>
    <w:multiLevelType w:val="multilevel"/>
    <w:tmpl w:val="00000005"/>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3" w15:restartNumberingAfterBreak="0">
    <w:nsid w:val="03092767"/>
    <w:multiLevelType w:val="hybridMultilevel"/>
    <w:tmpl w:val="CD3E77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235675"/>
    <w:multiLevelType w:val="hybridMultilevel"/>
    <w:tmpl w:val="14043652"/>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5" w15:restartNumberingAfterBreak="0">
    <w:nsid w:val="04916751"/>
    <w:multiLevelType w:val="hybridMultilevel"/>
    <w:tmpl w:val="B2527AAA"/>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 w15:restartNumberingAfterBreak="0">
    <w:nsid w:val="056B149F"/>
    <w:multiLevelType w:val="hybridMultilevel"/>
    <w:tmpl w:val="ABB02B7C"/>
    <w:lvl w:ilvl="0" w:tplc="321A87D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8364E2"/>
    <w:multiLevelType w:val="multilevel"/>
    <w:tmpl w:val="DE2CD1BA"/>
    <w:lvl w:ilvl="0">
      <w:start w:val="1"/>
      <w:numFmt w:val="decimal"/>
      <w:suff w:val="space"/>
      <w:lvlText w:val="[%1]  "/>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1CA7F1C"/>
    <w:multiLevelType w:val="multilevel"/>
    <w:tmpl w:val="0954580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220C6EBB"/>
    <w:multiLevelType w:val="hybridMultilevel"/>
    <w:tmpl w:val="84E60DCC"/>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0" w15:restartNumberingAfterBreak="0">
    <w:nsid w:val="229972DA"/>
    <w:multiLevelType w:val="hybridMultilevel"/>
    <w:tmpl w:val="BB92516E"/>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1" w15:restartNumberingAfterBreak="0">
    <w:nsid w:val="245B5ECE"/>
    <w:multiLevelType w:val="hybridMultilevel"/>
    <w:tmpl w:val="900471DC"/>
    <w:lvl w:ilvl="0" w:tplc="A9DCD0D0">
      <w:start w:val="1"/>
      <w:numFmt w:val="bullet"/>
      <w:lvlText w:val=""/>
      <w:lvlJc w:val="left"/>
      <w:pPr>
        <w:ind w:left="1222" w:hanging="360"/>
      </w:pPr>
      <w:rPr>
        <w:rFonts w:ascii="Symbol" w:hAnsi="Symbol" w:hint="default"/>
        <w:color w:val="auto"/>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12" w15:restartNumberingAfterBreak="0">
    <w:nsid w:val="26EB4585"/>
    <w:multiLevelType w:val="hybridMultilevel"/>
    <w:tmpl w:val="458EAD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D26A31"/>
    <w:multiLevelType w:val="hybridMultilevel"/>
    <w:tmpl w:val="13DAEA5A"/>
    <w:lvl w:ilvl="0" w:tplc="15FA9F7A">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98475D"/>
    <w:multiLevelType w:val="hybridMultilevel"/>
    <w:tmpl w:val="13FE7E34"/>
    <w:lvl w:ilvl="0" w:tplc="94C82260">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9C3B9C"/>
    <w:multiLevelType w:val="hybridMultilevel"/>
    <w:tmpl w:val="6AB895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23651C"/>
    <w:multiLevelType w:val="hybridMultilevel"/>
    <w:tmpl w:val="8F424572"/>
    <w:lvl w:ilvl="0" w:tplc="2960A9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4CDA0375"/>
    <w:multiLevelType w:val="hybridMultilevel"/>
    <w:tmpl w:val="63FE7F96"/>
    <w:lvl w:ilvl="0" w:tplc="456A6CE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57791650"/>
    <w:multiLevelType w:val="hybridMultilevel"/>
    <w:tmpl w:val="1F32189C"/>
    <w:lvl w:ilvl="0" w:tplc="790AED02">
      <w:start w:val="1"/>
      <w:numFmt w:val="decimal"/>
      <w:lvlText w:val="%1."/>
      <w:lvlJc w:val="left"/>
      <w:pPr>
        <w:ind w:left="785" w:hanging="360"/>
      </w:pPr>
      <w:rPr>
        <w:rFonts w:hint="default"/>
        <w:i w:val="0"/>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9" w15:restartNumberingAfterBreak="0">
    <w:nsid w:val="5AD97CD8"/>
    <w:multiLevelType w:val="hybridMultilevel"/>
    <w:tmpl w:val="EB70DE26"/>
    <w:lvl w:ilvl="0" w:tplc="C9A437D8">
      <w:start w:val="1072"/>
      <w:numFmt w:val="bullet"/>
      <w:pStyle w:val="Heading1"/>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0" w15:restartNumberingAfterBreak="0">
    <w:nsid w:val="5DF432A8"/>
    <w:multiLevelType w:val="hybridMultilevel"/>
    <w:tmpl w:val="80BE9B14"/>
    <w:lvl w:ilvl="0" w:tplc="AA48328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6278528C"/>
    <w:multiLevelType w:val="hybridMultilevel"/>
    <w:tmpl w:val="D85E06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8A400E"/>
    <w:multiLevelType w:val="hybridMultilevel"/>
    <w:tmpl w:val="12D01C5A"/>
    <w:lvl w:ilvl="0" w:tplc="A9DCD0D0">
      <w:start w:val="1"/>
      <w:numFmt w:val="bullet"/>
      <w:lvlText w:val=""/>
      <w:lvlJc w:val="left"/>
      <w:pPr>
        <w:ind w:left="502" w:hanging="360"/>
      </w:pPr>
      <w:rPr>
        <w:rFonts w:ascii="Symbol" w:hAnsi="Symbol"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70194395"/>
    <w:multiLevelType w:val="hybridMultilevel"/>
    <w:tmpl w:val="8B4A09A6"/>
    <w:lvl w:ilvl="0" w:tplc="494E9B8A">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73B256BD"/>
    <w:multiLevelType w:val="hybridMultilevel"/>
    <w:tmpl w:val="B1E29EB6"/>
    <w:lvl w:ilvl="0" w:tplc="456A6CE8">
      <w:start w:val="1"/>
      <w:numFmt w:val="lowerLetter"/>
      <w:lvlText w:val="%1."/>
      <w:lvlJc w:val="left"/>
      <w:pPr>
        <w:ind w:left="1212"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15:restartNumberingAfterBreak="0">
    <w:nsid w:val="7DCD680A"/>
    <w:multiLevelType w:val="hybridMultilevel"/>
    <w:tmpl w:val="87AC7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2507E9"/>
    <w:multiLevelType w:val="hybridMultilevel"/>
    <w:tmpl w:val="1F32189C"/>
    <w:lvl w:ilvl="0" w:tplc="790AED02">
      <w:start w:val="1"/>
      <w:numFmt w:val="decimal"/>
      <w:lvlText w:val="%1."/>
      <w:lvlJc w:val="left"/>
      <w:pPr>
        <w:ind w:left="785" w:hanging="360"/>
      </w:pPr>
      <w:rPr>
        <w:rFonts w:hint="default"/>
        <w:i w:val="0"/>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19"/>
  </w:num>
  <w:num w:numId="2">
    <w:abstractNumId w:val="8"/>
  </w:num>
  <w:num w:numId="3">
    <w:abstractNumId w:val="0"/>
  </w:num>
  <w:num w:numId="4">
    <w:abstractNumId w:val="1"/>
  </w:num>
  <w:num w:numId="5">
    <w:abstractNumId w:val="2"/>
  </w:num>
  <w:num w:numId="6">
    <w:abstractNumId w:val="25"/>
  </w:num>
  <w:num w:numId="7">
    <w:abstractNumId w:val="6"/>
  </w:num>
  <w:num w:numId="8">
    <w:abstractNumId w:val="7"/>
  </w:num>
  <w:num w:numId="9">
    <w:abstractNumId w:val="17"/>
  </w:num>
  <w:num w:numId="10">
    <w:abstractNumId w:val="12"/>
  </w:num>
  <w:num w:numId="11">
    <w:abstractNumId w:val="16"/>
  </w:num>
  <w:num w:numId="12">
    <w:abstractNumId w:val="23"/>
  </w:num>
  <w:num w:numId="13">
    <w:abstractNumId w:val="9"/>
  </w:num>
  <w:num w:numId="14">
    <w:abstractNumId w:val="10"/>
  </w:num>
  <w:num w:numId="15">
    <w:abstractNumId w:val="5"/>
  </w:num>
  <w:num w:numId="16">
    <w:abstractNumId w:val="4"/>
  </w:num>
  <w:num w:numId="17">
    <w:abstractNumId w:val="21"/>
  </w:num>
  <w:num w:numId="18">
    <w:abstractNumId w:val="15"/>
  </w:num>
  <w:num w:numId="19">
    <w:abstractNumId w:val="3"/>
  </w:num>
  <w:num w:numId="20">
    <w:abstractNumId w:val="20"/>
  </w:num>
  <w:num w:numId="21">
    <w:abstractNumId w:val="18"/>
  </w:num>
  <w:num w:numId="22">
    <w:abstractNumId w:val="26"/>
  </w:num>
  <w:num w:numId="23">
    <w:abstractNumId w:val="24"/>
  </w:num>
  <w:num w:numId="24">
    <w:abstractNumId w:val="22"/>
  </w:num>
  <w:num w:numId="25">
    <w:abstractNumId w:val="11"/>
  </w:num>
  <w:num w:numId="26">
    <w:abstractNumId w:val="1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A79"/>
    <w:rsid w:val="00013331"/>
    <w:rsid w:val="00026852"/>
    <w:rsid w:val="00027317"/>
    <w:rsid w:val="00045698"/>
    <w:rsid w:val="00052360"/>
    <w:rsid w:val="000550AB"/>
    <w:rsid w:val="00057C78"/>
    <w:rsid w:val="000601A9"/>
    <w:rsid w:val="00071394"/>
    <w:rsid w:val="000767AC"/>
    <w:rsid w:val="00080C2B"/>
    <w:rsid w:val="00082B02"/>
    <w:rsid w:val="00087478"/>
    <w:rsid w:val="00096D42"/>
    <w:rsid w:val="000973D1"/>
    <w:rsid w:val="0009781F"/>
    <w:rsid w:val="000A288A"/>
    <w:rsid w:val="000B2834"/>
    <w:rsid w:val="000C17E4"/>
    <w:rsid w:val="000C31DF"/>
    <w:rsid w:val="000C5A7E"/>
    <w:rsid w:val="000C6E91"/>
    <w:rsid w:val="000D0AC6"/>
    <w:rsid w:val="000D788E"/>
    <w:rsid w:val="000E5FB5"/>
    <w:rsid w:val="000E646C"/>
    <w:rsid w:val="000E6927"/>
    <w:rsid w:val="000F3926"/>
    <w:rsid w:val="00104E50"/>
    <w:rsid w:val="001221B0"/>
    <w:rsid w:val="00130C98"/>
    <w:rsid w:val="00136458"/>
    <w:rsid w:val="0014123F"/>
    <w:rsid w:val="00154D13"/>
    <w:rsid w:val="00166D83"/>
    <w:rsid w:val="00167ABC"/>
    <w:rsid w:val="001721A3"/>
    <w:rsid w:val="001807B9"/>
    <w:rsid w:val="00194B51"/>
    <w:rsid w:val="001A00C2"/>
    <w:rsid w:val="001A3C26"/>
    <w:rsid w:val="001B28B7"/>
    <w:rsid w:val="001B3250"/>
    <w:rsid w:val="001C41A3"/>
    <w:rsid w:val="001C665C"/>
    <w:rsid w:val="001C7524"/>
    <w:rsid w:val="001C79A0"/>
    <w:rsid w:val="001D2450"/>
    <w:rsid w:val="001D5634"/>
    <w:rsid w:val="001F2277"/>
    <w:rsid w:val="001F7E97"/>
    <w:rsid w:val="00200051"/>
    <w:rsid w:val="0020143E"/>
    <w:rsid w:val="00230423"/>
    <w:rsid w:val="0023056D"/>
    <w:rsid w:val="00231CEA"/>
    <w:rsid w:val="0023691F"/>
    <w:rsid w:val="0024363E"/>
    <w:rsid w:val="00247F0A"/>
    <w:rsid w:val="0025468B"/>
    <w:rsid w:val="00260B8B"/>
    <w:rsid w:val="00263DD8"/>
    <w:rsid w:val="00264A93"/>
    <w:rsid w:val="00270826"/>
    <w:rsid w:val="00275DB3"/>
    <w:rsid w:val="00280FA7"/>
    <w:rsid w:val="00291A15"/>
    <w:rsid w:val="002930A1"/>
    <w:rsid w:val="00295877"/>
    <w:rsid w:val="002A2644"/>
    <w:rsid w:val="002A73E1"/>
    <w:rsid w:val="002B31E0"/>
    <w:rsid w:val="002C16BA"/>
    <w:rsid w:val="002D074D"/>
    <w:rsid w:val="002D3CE9"/>
    <w:rsid w:val="002D5658"/>
    <w:rsid w:val="002F11B1"/>
    <w:rsid w:val="002F4A24"/>
    <w:rsid w:val="002F7EE6"/>
    <w:rsid w:val="00305C29"/>
    <w:rsid w:val="00314187"/>
    <w:rsid w:val="00326147"/>
    <w:rsid w:val="003262E3"/>
    <w:rsid w:val="003336E5"/>
    <w:rsid w:val="0033714C"/>
    <w:rsid w:val="00337298"/>
    <w:rsid w:val="00337E4A"/>
    <w:rsid w:val="0036471D"/>
    <w:rsid w:val="00375BCD"/>
    <w:rsid w:val="00380431"/>
    <w:rsid w:val="00381098"/>
    <w:rsid w:val="003914F2"/>
    <w:rsid w:val="003951FA"/>
    <w:rsid w:val="003C13AF"/>
    <w:rsid w:val="003C5E0E"/>
    <w:rsid w:val="003D1666"/>
    <w:rsid w:val="004057E8"/>
    <w:rsid w:val="004115D8"/>
    <w:rsid w:val="00414311"/>
    <w:rsid w:val="0042090F"/>
    <w:rsid w:val="0042333B"/>
    <w:rsid w:val="00432F43"/>
    <w:rsid w:val="00442882"/>
    <w:rsid w:val="004428A8"/>
    <w:rsid w:val="00442AAC"/>
    <w:rsid w:val="004511E0"/>
    <w:rsid w:val="00452DBB"/>
    <w:rsid w:val="0045526D"/>
    <w:rsid w:val="00461241"/>
    <w:rsid w:val="00470564"/>
    <w:rsid w:val="004714EA"/>
    <w:rsid w:val="00472FE4"/>
    <w:rsid w:val="004733C1"/>
    <w:rsid w:val="00473FBF"/>
    <w:rsid w:val="00482F54"/>
    <w:rsid w:val="00483209"/>
    <w:rsid w:val="00483D0B"/>
    <w:rsid w:val="0048457A"/>
    <w:rsid w:val="00486140"/>
    <w:rsid w:val="00490195"/>
    <w:rsid w:val="0049029B"/>
    <w:rsid w:val="004A22E3"/>
    <w:rsid w:val="004A318B"/>
    <w:rsid w:val="004A51EA"/>
    <w:rsid w:val="004B27FD"/>
    <w:rsid w:val="004B2F9C"/>
    <w:rsid w:val="004B5C13"/>
    <w:rsid w:val="004B7DA6"/>
    <w:rsid w:val="004C2482"/>
    <w:rsid w:val="004C7CAF"/>
    <w:rsid w:val="004D0599"/>
    <w:rsid w:val="004D45E9"/>
    <w:rsid w:val="004D666F"/>
    <w:rsid w:val="004E3B2C"/>
    <w:rsid w:val="004E427F"/>
    <w:rsid w:val="004F1EE5"/>
    <w:rsid w:val="004F7229"/>
    <w:rsid w:val="004F7D1B"/>
    <w:rsid w:val="00502E62"/>
    <w:rsid w:val="00514F08"/>
    <w:rsid w:val="005208B3"/>
    <w:rsid w:val="00521107"/>
    <w:rsid w:val="005218DF"/>
    <w:rsid w:val="00525FA3"/>
    <w:rsid w:val="00531A04"/>
    <w:rsid w:val="00535EBA"/>
    <w:rsid w:val="00541B5B"/>
    <w:rsid w:val="00550EA6"/>
    <w:rsid w:val="00552F0E"/>
    <w:rsid w:val="005539BA"/>
    <w:rsid w:val="005543E8"/>
    <w:rsid w:val="00555782"/>
    <w:rsid w:val="0055783F"/>
    <w:rsid w:val="0056354F"/>
    <w:rsid w:val="0057188F"/>
    <w:rsid w:val="005831E4"/>
    <w:rsid w:val="00583700"/>
    <w:rsid w:val="00592794"/>
    <w:rsid w:val="005B09B1"/>
    <w:rsid w:val="005B199F"/>
    <w:rsid w:val="005B1C09"/>
    <w:rsid w:val="005B25AF"/>
    <w:rsid w:val="005B6D02"/>
    <w:rsid w:val="005C06C8"/>
    <w:rsid w:val="005C36F0"/>
    <w:rsid w:val="005C6B14"/>
    <w:rsid w:val="005D23F7"/>
    <w:rsid w:val="005D6635"/>
    <w:rsid w:val="005E3175"/>
    <w:rsid w:val="005E35C4"/>
    <w:rsid w:val="005E7728"/>
    <w:rsid w:val="005F1219"/>
    <w:rsid w:val="005F3A06"/>
    <w:rsid w:val="005F4B71"/>
    <w:rsid w:val="006056BE"/>
    <w:rsid w:val="0061349F"/>
    <w:rsid w:val="006171B3"/>
    <w:rsid w:val="00617C9B"/>
    <w:rsid w:val="00635CBD"/>
    <w:rsid w:val="00640A7A"/>
    <w:rsid w:val="0066706D"/>
    <w:rsid w:val="006709DA"/>
    <w:rsid w:val="006756A9"/>
    <w:rsid w:val="00695032"/>
    <w:rsid w:val="00695845"/>
    <w:rsid w:val="006A33A6"/>
    <w:rsid w:val="006A4B12"/>
    <w:rsid w:val="006A7A2A"/>
    <w:rsid w:val="006B0E27"/>
    <w:rsid w:val="006B629D"/>
    <w:rsid w:val="006B7E3A"/>
    <w:rsid w:val="006C18C4"/>
    <w:rsid w:val="006D6D19"/>
    <w:rsid w:val="006E2F74"/>
    <w:rsid w:val="006E3D96"/>
    <w:rsid w:val="006E3E35"/>
    <w:rsid w:val="006F2DD2"/>
    <w:rsid w:val="006F6FA0"/>
    <w:rsid w:val="00712E82"/>
    <w:rsid w:val="007177E8"/>
    <w:rsid w:val="007223D5"/>
    <w:rsid w:val="00724ED7"/>
    <w:rsid w:val="00731E10"/>
    <w:rsid w:val="00732D95"/>
    <w:rsid w:val="00734DF0"/>
    <w:rsid w:val="00736793"/>
    <w:rsid w:val="00746F48"/>
    <w:rsid w:val="007544C6"/>
    <w:rsid w:val="00760A3E"/>
    <w:rsid w:val="00762A79"/>
    <w:rsid w:val="00762E81"/>
    <w:rsid w:val="00783ED1"/>
    <w:rsid w:val="00790192"/>
    <w:rsid w:val="00790BC7"/>
    <w:rsid w:val="007912A2"/>
    <w:rsid w:val="007A510A"/>
    <w:rsid w:val="007A6F11"/>
    <w:rsid w:val="007B46BC"/>
    <w:rsid w:val="007C2346"/>
    <w:rsid w:val="007C3E3D"/>
    <w:rsid w:val="007C62B0"/>
    <w:rsid w:val="007C7F05"/>
    <w:rsid w:val="007E0822"/>
    <w:rsid w:val="007F0EE3"/>
    <w:rsid w:val="007F75DC"/>
    <w:rsid w:val="00814B2A"/>
    <w:rsid w:val="008154A5"/>
    <w:rsid w:val="00815747"/>
    <w:rsid w:val="0081746D"/>
    <w:rsid w:val="008267F9"/>
    <w:rsid w:val="008318D9"/>
    <w:rsid w:val="00842B2F"/>
    <w:rsid w:val="0084671F"/>
    <w:rsid w:val="0087450D"/>
    <w:rsid w:val="00893A3F"/>
    <w:rsid w:val="008957F8"/>
    <w:rsid w:val="008A106B"/>
    <w:rsid w:val="008A3CD3"/>
    <w:rsid w:val="008B11D9"/>
    <w:rsid w:val="008B19CC"/>
    <w:rsid w:val="008B3067"/>
    <w:rsid w:val="008B5E8C"/>
    <w:rsid w:val="008D0AEE"/>
    <w:rsid w:val="008D6DA1"/>
    <w:rsid w:val="008E12FC"/>
    <w:rsid w:val="008E37D3"/>
    <w:rsid w:val="008E3AAF"/>
    <w:rsid w:val="008E4A5B"/>
    <w:rsid w:val="008E7571"/>
    <w:rsid w:val="008F094D"/>
    <w:rsid w:val="008F0AAB"/>
    <w:rsid w:val="008F2123"/>
    <w:rsid w:val="008F2D2C"/>
    <w:rsid w:val="008F7BDB"/>
    <w:rsid w:val="00903B31"/>
    <w:rsid w:val="009079AB"/>
    <w:rsid w:val="009258B5"/>
    <w:rsid w:val="00930B95"/>
    <w:rsid w:val="0093683C"/>
    <w:rsid w:val="0093781A"/>
    <w:rsid w:val="009378B9"/>
    <w:rsid w:val="00952982"/>
    <w:rsid w:val="00962CA1"/>
    <w:rsid w:val="00963D34"/>
    <w:rsid w:val="009657B5"/>
    <w:rsid w:val="00974414"/>
    <w:rsid w:val="00983018"/>
    <w:rsid w:val="0098476B"/>
    <w:rsid w:val="0098710F"/>
    <w:rsid w:val="00991EBD"/>
    <w:rsid w:val="00992DE2"/>
    <w:rsid w:val="009966C6"/>
    <w:rsid w:val="009A679D"/>
    <w:rsid w:val="009B1F3D"/>
    <w:rsid w:val="009B4398"/>
    <w:rsid w:val="009C0371"/>
    <w:rsid w:val="009C13E5"/>
    <w:rsid w:val="009C4838"/>
    <w:rsid w:val="009C4BE4"/>
    <w:rsid w:val="009D0317"/>
    <w:rsid w:val="009D22D5"/>
    <w:rsid w:val="009D6FB2"/>
    <w:rsid w:val="009E2269"/>
    <w:rsid w:val="009E4C5D"/>
    <w:rsid w:val="00A02ABB"/>
    <w:rsid w:val="00A03D71"/>
    <w:rsid w:val="00A10BB0"/>
    <w:rsid w:val="00A14801"/>
    <w:rsid w:val="00A214E1"/>
    <w:rsid w:val="00A2276E"/>
    <w:rsid w:val="00A37C6F"/>
    <w:rsid w:val="00A618F9"/>
    <w:rsid w:val="00A70590"/>
    <w:rsid w:val="00A7430C"/>
    <w:rsid w:val="00A74655"/>
    <w:rsid w:val="00A75595"/>
    <w:rsid w:val="00A8738D"/>
    <w:rsid w:val="00AA0504"/>
    <w:rsid w:val="00AA4294"/>
    <w:rsid w:val="00AC5189"/>
    <w:rsid w:val="00AC532E"/>
    <w:rsid w:val="00AC628D"/>
    <w:rsid w:val="00AF5ED5"/>
    <w:rsid w:val="00AF623A"/>
    <w:rsid w:val="00B003A4"/>
    <w:rsid w:val="00B03EFF"/>
    <w:rsid w:val="00B0553E"/>
    <w:rsid w:val="00B20F6D"/>
    <w:rsid w:val="00B2417F"/>
    <w:rsid w:val="00B249C9"/>
    <w:rsid w:val="00B27A81"/>
    <w:rsid w:val="00B3034B"/>
    <w:rsid w:val="00B329CF"/>
    <w:rsid w:val="00B5153F"/>
    <w:rsid w:val="00B51E88"/>
    <w:rsid w:val="00B526A3"/>
    <w:rsid w:val="00B53B02"/>
    <w:rsid w:val="00B57D3B"/>
    <w:rsid w:val="00B57E80"/>
    <w:rsid w:val="00B61FEC"/>
    <w:rsid w:val="00B71E3A"/>
    <w:rsid w:val="00B76C89"/>
    <w:rsid w:val="00B8132F"/>
    <w:rsid w:val="00B81A52"/>
    <w:rsid w:val="00B81D9E"/>
    <w:rsid w:val="00B81EB6"/>
    <w:rsid w:val="00B843EE"/>
    <w:rsid w:val="00B9081C"/>
    <w:rsid w:val="00BA1FD2"/>
    <w:rsid w:val="00BA37B2"/>
    <w:rsid w:val="00BB36FD"/>
    <w:rsid w:val="00BC2F62"/>
    <w:rsid w:val="00BC75CA"/>
    <w:rsid w:val="00BC765F"/>
    <w:rsid w:val="00BD3DF2"/>
    <w:rsid w:val="00BD46EA"/>
    <w:rsid w:val="00BD4F90"/>
    <w:rsid w:val="00BD56F8"/>
    <w:rsid w:val="00BD692F"/>
    <w:rsid w:val="00BE122E"/>
    <w:rsid w:val="00C050E6"/>
    <w:rsid w:val="00C05853"/>
    <w:rsid w:val="00C12717"/>
    <w:rsid w:val="00C23B5D"/>
    <w:rsid w:val="00C31ED1"/>
    <w:rsid w:val="00C35A97"/>
    <w:rsid w:val="00C47F45"/>
    <w:rsid w:val="00C53120"/>
    <w:rsid w:val="00C63ADD"/>
    <w:rsid w:val="00C7149F"/>
    <w:rsid w:val="00C8422B"/>
    <w:rsid w:val="00C90453"/>
    <w:rsid w:val="00C94422"/>
    <w:rsid w:val="00C958E2"/>
    <w:rsid w:val="00CA0444"/>
    <w:rsid w:val="00CA7750"/>
    <w:rsid w:val="00CB1532"/>
    <w:rsid w:val="00CB5385"/>
    <w:rsid w:val="00CC00AE"/>
    <w:rsid w:val="00CC0689"/>
    <w:rsid w:val="00CC7440"/>
    <w:rsid w:val="00CC7E46"/>
    <w:rsid w:val="00CD11C9"/>
    <w:rsid w:val="00CD310F"/>
    <w:rsid w:val="00CD3494"/>
    <w:rsid w:val="00CD4E7F"/>
    <w:rsid w:val="00CE1588"/>
    <w:rsid w:val="00D14880"/>
    <w:rsid w:val="00D1558A"/>
    <w:rsid w:val="00D23BD5"/>
    <w:rsid w:val="00D27A9C"/>
    <w:rsid w:val="00D3241E"/>
    <w:rsid w:val="00D33B1C"/>
    <w:rsid w:val="00D37116"/>
    <w:rsid w:val="00D46A3A"/>
    <w:rsid w:val="00D55A1B"/>
    <w:rsid w:val="00D562FF"/>
    <w:rsid w:val="00D57ADB"/>
    <w:rsid w:val="00D6304B"/>
    <w:rsid w:val="00D723C7"/>
    <w:rsid w:val="00D742D0"/>
    <w:rsid w:val="00D80AFD"/>
    <w:rsid w:val="00D816C8"/>
    <w:rsid w:val="00D820C1"/>
    <w:rsid w:val="00D934D6"/>
    <w:rsid w:val="00DB194B"/>
    <w:rsid w:val="00DB5E65"/>
    <w:rsid w:val="00DB6786"/>
    <w:rsid w:val="00DB79BF"/>
    <w:rsid w:val="00DC624E"/>
    <w:rsid w:val="00DD0325"/>
    <w:rsid w:val="00DE58F2"/>
    <w:rsid w:val="00DF36B0"/>
    <w:rsid w:val="00DF4063"/>
    <w:rsid w:val="00E07381"/>
    <w:rsid w:val="00E20CEC"/>
    <w:rsid w:val="00E2165D"/>
    <w:rsid w:val="00E22AAE"/>
    <w:rsid w:val="00E26020"/>
    <w:rsid w:val="00E276B3"/>
    <w:rsid w:val="00E35599"/>
    <w:rsid w:val="00E5400D"/>
    <w:rsid w:val="00E55828"/>
    <w:rsid w:val="00E5707D"/>
    <w:rsid w:val="00E60CAB"/>
    <w:rsid w:val="00E70CAE"/>
    <w:rsid w:val="00E70FFF"/>
    <w:rsid w:val="00E75F8F"/>
    <w:rsid w:val="00E80032"/>
    <w:rsid w:val="00E81E89"/>
    <w:rsid w:val="00E82193"/>
    <w:rsid w:val="00E90328"/>
    <w:rsid w:val="00E91CB6"/>
    <w:rsid w:val="00EA3E26"/>
    <w:rsid w:val="00EA482D"/>
    <w:rsid w:val="00EB1848"/>
    <w:rsid w:val="00EB431A"/>
    <w:rsid w:val="00EC0792"/>
    <w:rsid w:val="00EC6CEF"/>
    <w:rsid w:val="00ED13E2"/>
    <w:rsid w:val="00EE5711"/>
    <w:rsid w:val="00EF1263"/>
    <w:rsid w:val="00EF2E8F"/>
    <w:rsid w:val="00EF3EA8"/>
    <w:rsid w:val="00EF7C10"/>
    <w:rsid w:val="00F02AE4"/>
    <w:rsid w:val="00F1269D"/>
    <w:rsid w:val="00F13F36"/>
    <w:rsid w:val="00F228F8"/>
    <w:rsid w:val="00F33B95"/>
    <w:rsid w:val="00F356F5"/>
    <w:rsid w:val="00F374DE"/>
    <w:rsid w:val="00F37A36"/>
    <w:rsid w:val="00F40AAC"/>
    <w:rsid w:val="00F4452A"/>
    <w:rsid w:val="00F45597"/>
    <w:rsid w:val="00F527FD"/>
    <w:rsid w:val="00F545EA"/>
    <w:rsid w:val="00F5577B"/>
    <w:rsid w:val="00F5793F"/>
    <w:rsid w:val="00F6141E"/>
    <w:rsid w:val="00F679C1"/>
    <w:rsid w:val="00F7188F"/>
    <w:rsid w:val="00F71A5F"/>
    <w:rsid w:val="00F72C13"/>
    <w:rsid w:val="00F76E94"/>
    <w:rsid w:val="00F864BE"/>
    <w:rsid w:val="00FA032B"/>
    <w:rsid w:val="00FA3CFB"/>
    <w:rsid w:val="00FB039A"/>
    <w:rsid w:val="00FB2DA6"/>
    <w:rsid w:val="00FB3AAE"/>
    <w:rsid w:val="00FB54A4"/>
    <w:rsid w:val="00FD48F8"/>
    <w:rsid w:val="00FD55B9"/>
    <w:rsid w:val="00FE0BAB"/>
    <w:rsid w:val="00FE3FDC"/>
    <w:rsid w:val="00FF4ACC"/>
    <w:rsid w:val="00FF5197"/>
    <w:rsid w:val="00FF5CC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4FE6F0-ADD5-4D7F-BA4F-2468E0CA2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A79"/>
  </w:style>
  <w:style w:type="paragraph" w:styleId="Heading1">
    <w:name w:val="heading 1"/>
    <w:basedOn w:val="Normal"/>
    <w:next w:val="Normal"/>
    <w:link w:val="Heading1Char"/>
    <w:qFormat/>
    <w:rsid w:val="006B0E27"/>
    <w:pPr>
      <w:keepNext/>
      <w:numPr>
        <w:numId w:val="1"/>
      </w:numPr>
      <w:suppressAutoHyphens/>
      <w:spacing w:after="115" w:line="240" w:lineRule="auto"/>
      <w:jc w:val="center"/>
      <w:outlineLvl w:val="0"/>
    </w:pPr>
    <w:rPr>
      <w:rFonts w:ascii="Times New Roman" w:eastAsia="Times New Roman" w:hAnsi="Times New Roman" w:cs="Times New Roman"/>
      <w:b/>
      <w:smallCaps/>
      <w:sz w:val="20"/>
      <w:szCs w:val="20"/>
      <w:lang w:eastAsia="zh-CN"/>
    </w:rPr>
  </w:style>
  <w:style w:type="paragraph" w:styleId="Heading2">
    <w:name w:val="heading 2"/>
    <w:basedOn w:val="Normal"/>
    <w:next w:val="Normal"/>
    <w:link w:val="Heading2Char"/>
    <w:uiPriority w:val="9"/>
    <w:semiHidden/>
    <w:unhideWhenUsed/>
    <w:qFormat/>
    <w:rsid w:val="00B20F6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62A79"/>
    <w:pPr>
      <w:spacing w:after="0"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2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A79"/>
    <w:rPr>
      <w:rFonts w:ascii="Tahoma" w:hAnsi="Tahoma" w:cs="Tahoma"/>
      <w:sz w:val="16"/>
      <w:szCs w:val="16"/>
    </w:rPr>
  </w:style>
  <w:style w:type="paragraph" w:styleId="ListParagraph">
    <w:name w:val="List Paragraph"/>
    <w:basedOn w:val="Normal"/>
    <w:uiPriority w:val="1"/>
    <w:qFormat/>
    <w:rsid w:val="00762A79"/>
    <w:pPr>
      <w:ind w:left="720"/>
      <w:contextualSpacing/>
    </w:pPr>
  </w:style>
  <w:style w:type="character" w:styleId="Hyperlink">
    <w:name w:val="Hyperlink"/>
    <w:basedOn w:val="DefaultParagraphFont"/>
    <w:uiPriority w:val="99"/>
    <w:unhideWhenUsed/>
    <w:rsid w:val="00F356F5"/>
    <w:rPr>
      <w:color w:val="0000FF" w:themeColor="hyperlink"/>
      <w:u w:val="single"/>
    </w:rPr>
  </w:style>
  <w:style w:type="character" w:customStyle="1" w:styleId="shorttext">
    <w:name w:val="short_text"/>
    <w:basedOn w:val="DefaultParagraphFont"/>
    <w:rsid w:val="00231CEA"/>
  </w:style>
  <w:style w:type="paragraph" w:styleId="Header">
    <w:name w:val="header"/>
    <w:basedOn w:val="Normal"/>
    <w:link w:val="HeaderChar"/>
    <w:unhideWhenUsed/>
    <w:rsid w:val="00BD3DF2"/>
    <w:pPr>
      <w:tabs>
        <w:tab w:val="center" w:pos="4513"/>
        <w:tab w:val="right" w:pos="9026"/>
      </w:tabs>
      <w:spacing w:after="0" w:line="240" w:lineRule="auto"/>
    </w:pPr>
  </w:style>
  <w:style w:type="character" w:customStyle="1" w:styleId="HeaderChar">
    <w:name w:val="Header Char"/>
    <w:basedOn w:val="DefaultParagraphFont"/>
    <w:link w:val="Header"/>
    <w:rsid w:val="00BD3DF2"/>
  </w:style>
  <w:style w:type="paragraph" w:styleId="Footer">
    <w:name w:val="footer"/>
    <w:basedOn w:val="Normal"/>
    <w:link w:val="FooterChar"/>
    <w:uiPriority w:val="99"/>
    <w:unhideWhenUsed/>
    <w:rsid w:val="00BD3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DF2"/>
  </w:style>
  <w:style w:type="paragraph" w:styleId="HTMLPreformatted">
    <w:name w:val="HTML Preformatted"/>
    <w:basedOn w:val="Normal"/>
    <w:link w:val="HTMLPreformattedChar"/>
    <w:uiPriority w:val="99"/>
    <w:semiHidden/>
    <w:unhideWhenUsed/>
    <w:rsid w:val="00E216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165D"/>
    <w:rPr>
      <w:rFonts w:ascii="Consolas" w:hAnsi="Consolas"/>
      <w:sz w:val="20"/>
      <w:szCs w:val="20"/>
    </w:rPr>
  </w:style>
  <w:style w:type="table" w:customStyle="1" w:styleId="PlainTable21">
    <w:name w:val="Plain Table 21"/>
    <w:basedOn w:val="TableNormal"/>
    <w:uiPriority w:val="42"/>
    <w:rsid w:val="003C5E0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F72C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2C13"/>
    <w:rPr>
      <w:sz w:val="20"/>
      <w:szCs w:val="20"/>
    </w:rPr>
  </w:style>
  <w:style w:type="character" w:styleId="FootnoteReference">
    <w:name w:val="footnote reference"/>
    <w:basedOn w:val="DefaultParagraphFont"/>
    <w:uiPriority w:val="99"/>
    <w:semiHidden/>
    <w:unhideWhenUsed/>
    <w:rsid w:val="00F72C13"/>
    <w:rPr>
      <w:vertAlign w:val="superscript"/>
    </w:rPr>
  </w:style>
  <w:style w:type="character" w:customStyle="1" w:styleId="Mention">
    <w:name w:val="Mention"/>
    <w:basedOn w:val="DefaultParagraphFont"/>
    <w:uiPriority w:val="99"/>
    <w:semiHidden/>
    <w:unhideWhenUsed/>
    <w:rsid w:val="00BC2F62"/>
    <w:rPr>
      <w:color w:val="2B579A"/>
      <w:shd w:val="clear" w:color="auto" w:fill="E6E6E6"/>
    </w:rPr>
  </w:style>
  <w:style w:type="character" w:styleId="CommentReference">
    <w:name w:val="annotation reference"/>
    <w:basedOn w:val="DefaultParagraphFont"/>
    <w:uiPriority w:val="99"/>
    <w:semiHidden/>
    <w:unhideWhenUsed/>
    <w:rsid w:val="0057188F"/>
    <w:rPr>
      <w:sz w:val="16"/>
      <w:szCs w:val="16"/>
    </w:rPr>
  </w:style>
  <w:style w:type="paragraph" w:styleId="CommentText">
    <w:name w:val="annotation text"/>
    <w:basedOn w:val="Normal"/>
    <w:link w:val="CommentTextChar"/>
    <w:uiPriority w:val="99"/>
    <w:semiHidden/>
    <w:unhideWhenUsed/>
    <w:rsid w:val="0057188F"/>
    <w:pPr>
      <w:spacing w:line="240" w:lineRule="auto"/>
    </w:pPr>
    <w:rPr>
      <w:sz w:val="20"/>
      <w:szCs w:val="20"/>
    </w:rPr>
  </w:style>
  <w:style w:type="character" w:customStyle="1" w:styleId="CommentTextChar">
    <w:name w:val="Comment Text Char"/>
    <w:basedOn w:val="DefaultParagraphFont"/>
    <w:link w:val="CommentText"/>
    <w:uiPriority w:val="99"/>
    <w:semiHidden/>
    <w:rsid w:val="0057188F"/>
    <w:rPr>
      <w:sz w:val="20"/>
      <w:szCs w:val="20"/>
    </w:rPr>
  </w:style>
  <w:style w:type="paragraph" w:styleId="CommentSubject">
    <w:name w:val="annotation subject"/>
    <w:basedOn w:val="CommentText"/>
    <w:next w:val="CommentText"/>
    <w:link w:val="CommentSubjectChar"/>
    <w:uiPriority w:val="99"/>
    <w:semiHidden/>
    <w:unhideWhenUsed/>
    <w:rsid w:val="0057188F"/>
    <w:rPr>
      <w:b/>
      <w:bCs/>
    </w:rPr>
  </w:style>
  <w:style w:type="character" w:customStyle="1" w:styleId="CommentSubjectChar">
    <w:name w:val="Comment Subject Char"/>
    <w:basedOn w:val="CommentTextChar"/>
    <w:link w:val="CommentSubject"/>
    <w:uiPriority w:val="99"/>
    <w:semiHidden/>
    <w:rsid w:val="0057188F"/>
    <w:rPr>
      <w:b/>
      <w:bCs/>
      <w:sz w:val="20"/>
      <w:szCs w:val="20"/>
    </w:rPr>
  </w:style>
  <w:style w:type="character" w:styleId="PlaceholderText">
    <w:name w:val="Placeholder Text"/>
    <w:basedOn w:val="DefaultParagraphFont"/>
    <w:uiPriority w:val="99"/>
    <w:semiHidden/>
    <w:rsid w:val="008B5E8C"/>
    <w:rPr>
      <w:color w:val="808080"/>
    </w:rPr>
  </w:style>
  <w:style w:type="character" w:customStyle="1" w:styleId="Heading1Char">
    <w:name w:val="Heading 1 Char"/>
    <w:basedOn w:val="DefaultParagraphFont"/>
    <w:link w:val="Heading1"/>
    <w:rsid w:val="006B0E27"/>
    <w:rPr>
      <w:rFonts w:ascii="Times New Roman" w:eastAsia="Times New Roman" w:hAnsi="Times New Roman" w:cs="Times New Roman"/>
      <w:b/>
      <w:smallCaps/>
      <w:sz w:val="20"/>
      <w:szCs w:val="20"/>
      <w:lang w:eastAsia="zh-CN"/>
    </w:rPr>
  </w:style>
  <w:style w:type="character" w:styleId="Emphasis">
    <w:name w:val="Emphasis"/>
    <w:qFormat/>
    <w:rsid w:val="006B0E27"/>
    <w:rPr>
      <w:i/>
      <w:iCs/>
    </w:rPr>
  </w:style>
  <w:style w:type="paragraph" w:customStyle="1" w:styleId="JSKReferenceItem">
    <w:name w:val="JSK Reference Item"/>
    <w:basedOn w:val="Normal"/>
    <w:rsid w:val="006B0E27"/>
    <w:pPr>
      <w:numPr>
        <w:numId w:val="5"/>
      </w:numPr>
      <w:suppressAutoHyphens/>
      <w:snapToGrid w:val="0"/>
      <w:spacing w:after="0" w:line="240" w:lineRule="auto"/>
      <w:jc w:val="both"/>
    </w:pPr>
    <w:rPr>
      <w:rFonts w:ascii="Times New Roman" w:eastAsia="Times New Roman" w:hAnsi="Times New Roman" w:cs="Times New Roman"/>
      <w:sz w:val="16"/>
      <w:szCs w:val="24"/>
      <w:lang w:eastAsia="zh-CN"/>
    </w:rPr>
  </w:style>
  <w:style w:type="paragraph" w:styleId="Bibliography">
    <w:name w:val="Bibliography"/>
    <w:basedOn w:val="Normal"/>
    <w:next w:val="Normal"/>
    <w:uiPriority w:val="37"/>
    <w:semiHidden/>
    <w:unhideWhenUsed/>
    <w:rsid w:val="00461241"/>
    <w:pPr>
      <w:spacing w:after="160" w:line="256" w:lineRule="auto"/>
    </w:pPr>
    <w:rPr>
      <w:lang w:val="en-US"/>
    </w:rPr>
  </w:style>
  <w:style w:type="paragraph" w:customStyle="1" w:styleId="TableParagraph">
    <w:name w:val="Table Paragraph"/>
    <w:basedOn w:val="Normal"/>
    <w:uiPriority w:val="1"/>
    <w:qFormat/>
    <w:rsid w:val="006A7A2A"/>
    <w:pPr>
      <w:widowControl w:val="0"/>
      <w:autoSpaceDE w:val="0"/>
      <w:autoSpaceDN w:val="0"/>
      <w:spacing w:before="13" w:after="0" w:line="240" w:lineRule="auto"/>
      <w:ind w:left="726"/>
    </w:pPr>
    <w:rPr>
      <w:rFonts w:ascii="Times New Roman" w:eastAsia="Times New Roman" w:hAnsi="Times New Roman" w:cs="Times New Roman"/>
      <w:lang w:val="id"/>
    </w:rPr>
  </w:style>
  <w:style w:type="paragraph" w:styleId="BodyText">
    <w:name w:val="Body Text"/>
    <w:basedOn w:val="Normal"/>
    <w:link w:val="BodyTextChar"/>
    <w:uiPriority w:val="1"/>
    <w:qFormat/>
    <w:rsid w:val="00DD0325"/>
    <w:pPr>
      <w:widowControl w:val="0"/>
      <w:autoSpaceDE w:val="0"/>
      <w:autoSpaceDN w:val="0"/>
      <w:spacing w:after="0" w:line="240" w:lineRule="auto"/>
    </w:pPr>
    <w:rPr>
      <w:rFonts w:ascii="Times New Roman" w:eastAsia="Times New Roman" w:hAnsi="Times New Roman" w:cs="Times New Roman"/>
      <w:sz w:val="20"/>
      <w:szCs w:val="20"/>
      <w:lang w:val="id"/>
    </w:rPr>
  </w:style>
  <w:style w:type="character" w:customStyle="1" w:styleId="BodyTextChar">
    <w:name w:val="Body Text Char"/>
    <w:basedOn w:val="DefaultParagraphFont"/>
    <w:link w:val="BodyText"/>
    <w:uiPriority w:val="1"/>
    <w:rsid w:val="00DD0325"/>
    <w:rPr>
      <w:rFonts w:ascii="Times New Roman" w:eastAsia="Times New Roman" w:hAnsi="Times New Roman" w:cs="Times New Roman"/>
      <w:sz w:val="20"/>
      <w:szCs w:val="20"/>
      <w:lang w:val="id"/>
    </w:rPr>
  </w:style>
  <w:style w:type="character" w:customStyle="1" w:styleId="Heading2Char">
    <w:name w:val="Heading 2 Char"/>
    <w:basedOn w:val="DefaultParagraphFont"/>
    <w:link w:val="Heading2"/>
    <w:uiPriority w:val="9"/>
    <w:semiHidden/>
    <w:rsid w:val="00B20F6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938059">
      <w:bodyDiv w:val="1"/>
      <w:marLeft w:val="0"/>
      <w:marRight w:val="0"/>
      <w:marTop w:val="0"/>
      <w:marBottom w:val="0"/>
      <w:divBdr>
        <w:top w:val="none" w:sz="0" w:space="0" w:color="auto"/>
        <w:left w:val="none" w:sz="0" w:space="0" w:color="auto"/>
        <w:bottom w:val="none" w:sz="0" w:space="0" w:color="auto"/>
        <w:right w:val="none" w:sz="0" w:space="0" w:color="auto"/>
      </w:divBdr>
    </w:div>
    <w:div w:id="431557147">
      <w:bodyDiv w:val="1"/>
      <w:marLeft w:val="0"/>
      <w:marRight w:val="0"/>
      <w:marTop w:val="0"/>
      <w:marBottom w:val="0"/>
      <w:divBdr>
        <w:top w:val="none" w:sz="0" w:space="0" w:color="auto"/>
        <w:left w:val="none" w:sz="0" w:space="0" w:color="auto"/>
        <w:bottom w:val="none" w:sz="0" w:space="0" w:color="auto"/>
        <w:right w:val="none" w:sz="0" w:space="0" w:color="auto"/>
      </w:divBdr>
      <w:divsChild>
        <w:div w:id="6520084">
          <w:marLeft w:val="0"/>
          <w:marRight w:val="0"/>
          <w:marTop w:val="0"/>
          <w:marBottom w:val="0"/>
          <w:divBdr>
            <w:top w:val="none" w:sz="0" w:space="0" w:color="auto"/>
            <w:left w:val="none" w:sz="0" w:space="0" w:color="auto"/>
            <w:bottom w:val="none" w:sz="0" w:space="0" w:color="auto"/>
            <w:right w:val="none" w:sz="0" w:space="0" w:color="auto"/>
          </w:divBdr>
          <w:divsChild>
            <w:div w:id="18481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3009">
      <w:bodyDiv w:val="1"/>
      <w:marLeft w:val="0"/>
      <w:marRight w:val="0"/>
      <w:marTop w:val="0"/>
      <w:marBottom w:val="0"/>
      <w:divBdr>
        <w:top w:val="none" w:sz="0" w:space="0" w:color="auto"/>
        <w:left w:val="none" w:sz="0" w:space="0" w:color="auto"/>
        <w:bottom w:val="none" w:sz="0" w:space="0" w:color="auto"/>
        <w:right w:val="none" w:sz="0" w:space="0" w:color="auto"/>
      </w:divBdr>
    </w:div>
    <w:div w:id="572084351">
      <w:bodyDiv w:val="1"/>
      <w:marLeft w:val="0"/>
      <w:marRight w:val="0"/>
      <w:marTop w:val="0"/>
      <w:marBottom w:val="0"/>
      <w:divBdr>
        <w:top w:val="none" w:sz="0" w:space="0" w:color="auto"/>
        <w:left w:val="none" w:sz="0" w:space="0" w:color="auto"/>
        <w:bottom w:val="none" w:sz="0" w:space="0" w:color="auto"/>
        <w:right w:val="none" w:sz="0" w:space="0" w:color="auto"/>
      </w:divBdr>
    </w:div>
    <w:div w:id="633943768">
      <w:bodyDiv w:val="1"/>
      <w:marLeft w:val="0"/>
      <w:marRight w:val="0"/>
      <w:marTop w:val="0"/>
      <w:marBottom w:val="0"/>
      <w:divBdr>
        <w:top w:val="none" w:sz="0" w:space="0" w:color="auto"/>
        <w:left w:val="none" w:sz="0" w:space="0" w:color="auto"/>
        <w:bottom w:val="none" w:sz="0" w:space="0" w:color="auto"/>
        <w:right w:val="none" w:sz="0" w:space="0" w:color="auto"/>
      </w:divBdr>
    </w:div>
    <w:div w:id="929312267">
      <w:bodyDiv w:val="1"/>
      <w:marLeft w:val="0"/>
      <w:marRight w:val="0"/>
      <w:marTop w:val="0"/>
      <w:marBottom w:val="0"/>
      <w:divBdr>
        <w:top w:val="none" w:sz="0" w:space="0" w:color="auto"/>
        <w:left w:val="none" w:sz="0" w:space="0" w:color="auto"/>
        <w:bottom w:val="none" w:sz="0" w:space="0" w:color="auto"/>
        <w:right w:val="none" w:sz="0" w:space="0" w:color="auto"/>
      </w:divBdr>
    </w:div>
    <w:div w:id="1626159809">
      <w:bodyDiv w:val="1"/>
      <w:marLeft w:val="0"/>
      <w:marRight w:val="0"/>
      <w:marTop w:val="0"/>
      <w:marBottom w:val="0"/>
      <w:divBdr>
        <w:top w:val="none" w:sz="0" w:space="0" w:color="auto"/>
        <w:left w:val="none" w:sz="0" w:space="0" w:color="auto"/>
        <w:bottom w:val="none" w:sz="0" w:space="0" w:color="auto"/>
        <w:right w:val="none" w:sz="0" w:space="0" w:color="auto"/>
      </w:divBdr>
    </w:div>
    <w:div w:id="173015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9050">
          <a:solidFill>
            <a:schemeClr val="tx1"/>
          </a:solidFill>
        </a:ln>
      </a:spPr>
      <a:bodyPr lIns="0" tIns="0" rIns="0" bIns="0"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0E28597-CA14-44DF-8FFD-4FD12CF52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7</Pages>
  <Words>2635</Words>
  <Characters>15021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 marssy</dc:creator>
  <cp:lastModifiedBy>Windows 10</cp:lastModifiedBy>
  <cp:revision>46</cp:revision>
  <cp:lastPrinted>2023-10-30T10:29:00Z</cp:lastPrinted>
  <dcterms:created xsi:type="dcterms:W3CDTF">2023-12-14T05:24:00Z</dcterms:created>
  <dcterms:modified xsi:type="dcterms:W3CDTF">2023-12-19T10:24:00Z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