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969"/>
        <w:gridCol w:w="7670"/>
      </w:tblGrid>
      <w:tr w:rsidR="00DB5E65" w:rsidTr="00166D83">
        <w:trPr>
          <w:cnfStyle w:val="100000000000" w:firstRow="1" w:lastRow="0" w:firstColumn="0" w:lastColumn="0" w:oddVBand="0" w:evenVBand="0" w:oddHBand="0"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rsidR="0025468B" w:rsidRDefault="00DB5E65" w:rsidP="0025468B">
            <w:pPr>
              <w:autoSpaceDE w:val="0"/>
              <w:autoSpaceDN w:val="0"/>
              <w:adjustRightInd w:val="0"/>
              <w:jc w:val="center"/>
              <w:rPr>
                <w:noProof/>
                <w:lang w:eastAsia="id-ID"/>
              </w:rPr>
            </w:pPr>
            <w:bookmarkStart w:id="0" w:name="_Hlk480318415"/>
            <w:r>
              <w:rPr>
                <w:noProof/>
                <w:lang w:val="en-US"/>
              </w:rPr>
              <w:drawing>
                <wp:inline distT="0" distB="0" distL="0" distR="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37816" cy="905360"/>
                          </a:xfrm>
                          <a:prstGeom prst="rect">
                            <a:avLst/>
                          </a:prstGeom>
                        </pic:spPr>
                      </pic:pic>
                    </a:graphicData>
                  </a:graphic>
                </wp:inline>
              </w:drawing>
            </w:r>
          </w:p>
        </w:tc>
        <w:tc>
          <w:tcPr>
            <w:tcW w:w="8079" w:type="dxa"/>
            <w:shd w:val="clear" w:color="auto" w:fill="D9D9D9" w:themeFill="background1" w:themeFillShade="D9"/>
            <w:vAlign w:val="center"/>
          </w:tcPr>
          <w:p w:rsidR="002930A1" w:rsidRPr="001C79A0"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w:t>
            </w:r>
            <w:r w:rsidR="001C79A0" w:rsidRPr="001C79A0">
              <w:rPr>
                <w:rFonts w:ascii="Times New Roman" w:eastAsia="Calibri" w:hAnsi="Times New Roman" w:cs="Times New Roman"/>
                <w:b w:val="0"/>
                <w:i/>
                <w:color w:val="1F497D" w:themeColor="text2"/>
                <w:sz w:val="66"/>
                <w:szCs w:val="66"/>
                <w:lang w:val="en-US"/>
              </w:rPr>
              <w:t xml:space="preserve"> STIP MARUNDA</w:t>
            </w:r>
          </w:p>
        </w:tc>
      </w:tr>
      <w:tr w:rsidR="00DB5E65" w:rsidTr="002546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tcPr>
          <w:p w:rsidR="0025468B" w:rsidRDefault="0025468B" w:rsidP="002930A1">
            <w:pPr>
              <w:autoSpaceDE w:val="0"/>
              <w:autoSpaceDN w:val="0"/>
              <w:adjustRightInd w:val="0"/>
              <w:ind w:left="-90"/>
              <w:rPr>
                <w:rFonts w:ascii="Times New Roman" w:hAnsi="Times New Roman" w:cs="Times New Roman"/>
                <w:b w:val="0"/>
                <w:noProof/>
                <w:sz w:val="16"/>
                <w:szCs w:val="16"/>
                <w:lang w:val="en-US" w:eastAsia="id-ID"/>
              </w:rPr>
            </w:pPr>
            <w:r w:rsidRPr="0025468B">
              <w:rPr>
                <w:rFonts w:ascii="Times New Roman" w:hAnsi="Times New Roman" w:cs="Times New Roman"/>
                <w:b w:val="0"/>
                <w:noProof/>
                <w:sz w:val="16"/>
                <w:szCs w:val="16"/>
                <w:lang w:eastAsia="id-ID"/>
              </w:rPr>
              <w:t>ISSN</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5F4B71">
              <w:rPr>
                <w:rFonts w:ascii="Times New Roman" w:hAnsi="Times New Roman" w:cs="Times New Roman"/>
                <w:b w:val="0"/>
                <w:noProof/>
                <w:sz w:val="16"/>
                <w:szCs w:val="16"/>
                <w:lang w:eastAsia="id-ID"/>
              </w:rPr>
              <w:t>1</w:t>
            </w:r>
            <w:r w:rsidR="005F4B71">
              <w:rPr>
                <w:rFonts w:ascii="Times New Roman" w:hAnsi="Times New Roman" w:cs="Times New Roman"/>
                <w:b w:val="0"/>
                <w:noProof/>
                <w:sz w:val="16"/>
                <w:szCs w:val="16"/>
                <w:lang w:val="en-US" w:eastAsia="id-ID"/>
              </w:rPr>
              <w:t xml:space="preserve">979 </w:t>
            </w:r>
            <w:r w:rsidR="002930A1">
              <w:rPr>
                <w:rFonts w:ascii="Times New Roman" w:hAnsi="Times New Roman" w:cs="Times New Roman"/>
                <w:b w:val="0"/>
                <w:noProof/>
                <w:sz w:val="16"/>
                <w:szCs w:val="16"/>
                <w:lang w:val="en-US" w:eastAsia="id-ID"/>
              </w:rPr>
              <w:t>–</w:t>
            </w:r>
            <w:r w:rsidR="005F4B71">
              <w:rPr>
                <w:rFonts w:ascii="Times New Roman" w:hAnsi="Times New Roman" w:cs="Times New Roman"/>
                <w:b w:val="0"/>
                <w:noProof/>
                <w:sz w:val="16"/>
                <w:szCs w:val="16"/>
                <w:lang w:val="en-US" w:eastAsia="id-ID"/>
              </w:rPr>
              <w:t xml:space="preserve"> 4746</w:t>
            </w:r>
          </w:p>
          <w:p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r>
              <w:rPr>
                <w:rFonts w:ascii="Times New Roman" w:hAnsi="Times New Roman" w:cs="Times New Roman"/>
                <w:b w:val="0"/>
                <w:noProof/>
                <w:sz w:val="16"/>
                <w:szCs w:val="16"/>
                <w:lang w:val="en-US" w:eastAsia="id-ID"/>
              </w:rPr>
              <w:t xml:space="preserve">EISSN </w:t>
            </w:r>
            <w:r w:rsidR="00893A3F">
              <w:rPr>
                <w:rFonts w:ascii="Times New Roman" w:hAnsi="Times New Roman" w:cs="Times New Roman"/>
                <w:b w:val="0"/>
                <w:noProof/>
                <w:sz w:val="16"/>
                <w:szCs w:val="16"/>
                <w:lang w:val="en-US" w:eastAsia="id-ID"/>
              </w:rPr>
              <w:t xml:space="preserve"> </w:t>
            </w:r>
            <w:r>
              <w:rPr>
                <w:rFonts w:ascii="Times New Roman" w:hAnsi="Times New Roman" w:cs="Times New Roman"/>
                <w:b w:val="0"/>
                <w:noProof/>
                <w:sz w:val="16"/>
                <w:szCs w:val="16"/>
                <w:lang w:val="en-US" w:eastAsia="id-ID"/>
              </w:rPr>
              <w:t>:</w:t>
            </w:r>
          </w:p>
        </w:tc>
        <w:tc>
          <w:tcPr>
            <w:tcW w:w="8079" w:type="dxa"/>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BC2F62" w:rsidTr="0047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8" w:space="0" w:color="auto"/>
            </w:tcBorders>
          </w:tcPr>
          <w:p w:rsidR="00D272FF" w:rsidRPr="00D272FF" w:rsidRDefault="00D272FF" w:rsidP="00D272FF">
            <w:pPr>
              <w:pStyle w:val="Heading2"/>
              <w:tabs>
                <w:tab w:val="left" w:pos="720"/>
              </w:tabs>
              <w:spacing w:before="0" w:line="276" w:lineRule="auto"/>
              <w:ind w:right="101"/>
              <w:jc w:val="center"/>
              <w:outlineLvl w:val="1"/>
              <w:rPr>
                <w:rFonts w:ascii="Times New Roman" w:hAnsi="Times New Roman" w:cs="Times New Roman"/>
                <w:b/>
                <w:bCs/>
                <w:iCs/>
                <w:color w:val="000000" w:themeColor="text1"/>
                <w:sz w:val="22"/>
                <w:szCs w:val="22"/>
                <w:lang w:val="en-US"/>
              </w:rPr>
            </w:pPr>
          </w:p>
          <w:p w:rsidR="0017167B" w:rsidRDefault="00D272FF" w:rsidP="0017167B">
            <w:pPr>
              <w:pStyle w:val="Heading2"/>
              <w:tabs>
                <w:tab w:val="left" w:pos="720"/>
              </w:tabs>
              <w:spacing w:before="0" w:line="276" w:lineRule="auto"/>
              <w:ind w:right="101"/>
              <w:jc w:val="center"/>
              <w:outlineLvl w:val="1"/>
              <w:rPr>
                <w:rFonts w:ascii="Times New Roman" w:hAnsi="Times New Roman" w:cs="Times New Roman"/>
                <w:b/>
                <w:bCs/>
                <w:iCs/>
                <w:color w:val="000000" w:themeColor="text1"/>
                <w:sz w:val="28"/>
                <w:lang w:val="en-US"/>
              </w:rPr>
            </w:pPr>
            <w:r w:rsidRPr="00D272FF">
              <w:rPr>
                <w:rFonts w:ascii="Times New Roman" w:hAnsi="Times New Roman" w:cs="Times New Roman"/>
                <w:b/>
                <w:bCs/>
                <w:iCs/>
                <w:color w:val="000000" w:themeColor="text1"/>
                <w:sz w:val="28"/>
                <w:lang w:val="en-US"/>
              </w:rPr>
              <w:t xml:space="preserve">Analisis Penyebab Dan Dampak Terjadinya Kebocoran </w:t>
            </w:r>
          </w:p>
          <w:p w:rsidR="00D272FF" w:rsidRPr="0017167B" w:rsidRDefault="00D272FF" w:rsidP="0017167B">
            <w:pPr>
              <w:pStyle w:val="Heading2"/>
              <w:tabs>
                <w:tab w:val="left" w:pos="720"/>
              </w:tabs>
              <w:spacing w:before="0" w:line="276" w:lineRule="auto"/>
              <w:ind w:right="101"/>
              <w:jc w:val="center"/>
              <w:outlineLvl w:val="1"/>
              <w:rPr>
                <w:rFonts w:ascii="Times New Roman" w:hAnsi="Times New Roman" w:cs="Times New Roman"/>
                <w:b/>
                <w:bCs/>
                <w:iCs/>
                <w:color w:val="000000" w:themeColor="text1"/>
                <w:sz w:val="28"/>
                <w:lang w:val="en-US"/>
              </w:rPr>
            </w:pPr>
            <w:r w:rsidRPr="00D272FF">
              <w:rPr>
                <w:rFonts w:ascii="Times New Roman" w:hAnsi="Times New Roman" w:cs="Times New Roman"/>
                <w:b/>
                <w:bCs/>
                <w:iCs/>
                <w:color w:val="000000" w:themeColor="text1"/>
                <w:sz w:val="28"/>
                <w:lang w:val="en-US"/>
              </w:rPr>
              <w:t>Dinding Palka Kapal MV. DK 02</w:t>
            </w:r>
          </w:p>
          <w:p w:rsidR="00D272FF" w:rsidRDefault="00D272FF" w:rsidP="003C5E0E">
            <w:pPr>
              <w:autoSpaceDE w:val="0"/>
              <w:autoSpaceDN w:val="0"/>
              <w:adjustRightInd w:val="0"/>
              <w:jc w:val="center"/>
              <w:rPr>
                <w:rFonts w:ascii="Times New Roman" w:eastAsia="Calibri" w:hAnsi="Times New Roman" w:cs="Times New Roman"/>
                <w:b w:val="0"/>
                <w:i/>
                <w:szCs w:val="20"/>
                <w:lang w:val="en-US"/>
              </w:rPr>
            </w:pPr>
          </w:p>
          <w:p w:rsidR="003C5E0E" w:rsidRDefault="0007610E" w:rsidP="0007610E">
            <w:pPr>
              <w:autoSpaceDE w:val="0"/>
              <w:autoSpaceDN w:val="0"/>
              <w:adjustRightInd w:val="0"/>
              <w:jc w:val="center"/>
              <w:rPr>
                <w:rFonts w:ascii="TimesNewRomanPS-ItalicMT" w:hAnsi="TimesNewRomanPS-ItalicMT" w:cs="TimesNewRomanPS-ItalicMT"/>
                <w:b w:val="0"/>
                <w:iCs/>
                <w:szCs w:val="20"/>
                <w:lang w:val="en-US"/>
              </w:rPr>
            </w:pPr>
            <w:r w:rsidRPr="0017167B">
              <w:rPr>
                <w:rFonts w:ascii="Times New Roman" w:eastAsia="Calibri" w:hAnsi="Times New Roman" w:cs="Times New Roman"/>
                <w:b w:val="0"/>
                <w:szCs w:val="20"/>
                <w:lang w:val="en-US"/>
              </w:rPr>
              <w:t>Reza Dinata Nugraha</w:t>
            </w:r>
            <w:r w:rsidR="003C5E0E" w:rsidRPr="0017167B">
              <w:rPr>
                <w:rFonts w:ascii="Times New Roman" w:eastAsia="Calibri" w:hAnsi="Times New Roman" w:cs="Times New Roman"/>
                <w:b w:val="0"/>
                <w:szCs w:val="20"/>
                <w:vertAlign w:val="superscript"/>
              </w:rPr>
              <w:t>1)</w:t>
            </w:r>
            <w:r w:rsidR="003C5E0E" w:rsidRPr="0017167B">
              <w:rPr>
                <w:rFonts w:ascii="Times New Roman" w:eastAsia="Calibri" w:hAnsi="Times New Roman" w:cs="Times New Roman"/>
                <w:b w:val="0"/>
                <w:szCs w:val="20"/>
              </w:rPr>
              <w:t xml:space="preserve">, </w:t>
            </w:r>
            <w:r w:rsidRPr="0017167B">
              <w:rPr>
                <w:rFonts w:ascii="Times New Roman" w:eastAsia="Calibri" w:hAnsi="Times New Roman" w:cs="Times New Roman"/>
                <w:b w:val="0"/>
                <w:szCs w:val="20"/>
                <w:lang w:val="en-US"/>
              </w:rPr>
              <w:t>Mohammad Sapta Heriyawan</w:t>
            </w:r>
            <w:r w:rsidRPr="0017167B">
              <w:rPr>
                <w:rFonts w:ascii="Times New Roman" w:eastAsia="Calibri" w:hAnsi="Times New Roman" w:cs="Times New Roman"/>
                <w:b w:val="0"/>
                <w:szCs w:val="20"/>
                <w:vertAlign w:val="superscript"/>
                <w:lang w:val="en-US"/>
              </w:rPr>
              <w:t>2</w:t>
            </w:r>
            <w:r w:rsidR="008F2D2C" w:rsidRPr="0017167B">
              <w:rPr>
                <w:rFonts w:ascii="Times New Roman" w:eastAsia="Calibri" w:hAnsi="Times New Roman" w:cs="Times New Roman"/>
                <w:b w:val="0"/>
                <w:szCs w:val="20"/>
                <w:vertAlign w:val="superscript"/>
                <w:lang w:val="en-US"/>
              </w:rPr>
              <w:t>)</w:t>
            </w:r>
            <w:r w:rsidR="003C5E0E" w:rsidRPr="0017167B">
              <w:rPr>
                <w:rFonts w:ascii="TimesNewRomanPS-ItalicMT" w:hAnsi="TimesNewRomanPS-ItalicMT" w:cs="TimesNewRomanPS-ItalicMT"/>
                <w:b w:val="0"/>
                <w:iCs/>
                <w:szCs w:val="20"/>
                <w:lang w:val="en-US"/>
              </w:rPr>
              <w:t xml:space="preserve"> </w:t>
            </w:r>
          </w:p>
          <w:p w:rsidR="0017167B" w:rsidRPr="0017167B" w:rsidRDefault="0017167B" w:rsidP="0007610E">
            <w:pPr>
              <w:autoSpaceDE w:val="0"/>
              <w:autoSpaceDN w:val="0"/>
              <w:adjustRightInd w:val="0"/>
              <w:jc w:val="center"/>
              <w:rPr>
                <w:rFonts w:ascii="Times New Roman" w:eastAsia="Calibri" w:hAnsi="Times New Roman" w:cs="Times New Roman"/>
                <w:b w:val="0"/>
                <w:bCs w:val="0"/>
                <w:szCs w:val="20"/>
              </w:rPr>
            </w:pPr>
            <w:r>
              <w:rPr>
                <w:rFonts w:ascii="TimesNewRomanPS-ItalicMT" w:hAnsi="TimesNewRomanPS-ItalicMT" w:cs="TimesNewRomanPS-ItalicMT"/>
                <w:b w:val="0"/>
                <w:iCs/>
                <w:szCs w:val="20"/>
                <w:lang w:val="en-US"/>
              </w:rPr>
              <w:t>Politeknik Ilmu Pelayaran Semarang</w:t>
            </w:r>
          </w:p>
          <w:p w:rsidR="003C5E0E" w:rsidRDefault="0017167B" w:rsidP="00F6141E">
            <w:pPr>
              <w:autoSpaceDE w:val="0"/>
              <w:autoSpaceDN w:val="0"/>
              <w:adjustRightInd w:val="0"/>
              <w:jc w:val="center"/>
              <w:rPr>
                <w:rFonts w:ascii="Times New Roman" w:hAnsi="Times New Roman" w:cs="Times New Roman"/>
                <w:b w:val="0"/>
                <w:i/>
                <w:color w:val="202124"/>
                <w:shd w:val="clear" w:color="auto" w:fill="FFFFFF"/>
                <w:lang w:val="en-US"/>
              </w:rPr>
            </w:pPr>
            <w:r w:rsidRPr="0017167B">
              <w:rPr>
                <w:rFonts w:ascii="Times New Roman" w:hAnsi="Times New Roman" w:cs="Times New Roman"/>
                <w:b w:val="0"/>
                <w:i/>
                <w:color w:val="202124"/>
                <w:shd w:val="clear" w:color="auto" w:fill="FFFFFF"/>
              </w:rPr>
              <w:t>Jl. Singosari Raya No.2A, Wonodri, Kec. Semarang Sel., Kota Semarang, Jawa Tengah 50242</w:t>
            </w:r>
          </w:p>
          <w:p w:rsidR="0017167B" w:rsidRPr="0017167B" w:rsidRDefault="0017167B" w:rsidP="00F6141E">
            <w:pPr>
              <w:autoSpaceDE w:val="0"/>
              <w:autoSpaceDN w:val="0"/>
              <w:adjustRightInd w:val="0"/>
              <w:jc w:val="center"/>
              <w:rPr>
                <w:rFonts w:ascii="Times New Roman" w:hAnsi="Times New Roman" w:cs="Times New Roman"/>
                <w:b w:val="0"/>
                <w:i/>
                <w:color w:val="000000" w:themeColor="text1"/>
                <w:lang w:val="en-US"/>
              </w:rPr>
            </w:pPr>
          </w:p>
        </w:tc>
      </w:tr>
      <w:tr w:rsidR="003C5E0E" w:rsidRPr="00BC2F62" w:rsidTr="0047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17167B" w:rsidRPr="0017167B" w:rsidRDefault="0017167B" w:rsidP="0017167B">
            <w:pPr>
              <w:autoSpaceDE w:val="0"/>
              <w:autoSpaceDN w:val="0"/>
              <w:adjustRightInd w:val="0"/>
              <w:jc w:val="center"/>
              <w:rPr>
                <w:rFonts w:ascii="Times New Roman" w:eastAsia="Calibri" w:hAnsi="Times New Roman" w:cs="Times New Roman"/>
                <w:b w:val="0"/>
                <w:i/>
                <w:lang w:val="en-US"/>
              </w:rPr>
            </w:pPr>
          </w:p>
          <w:p w:rsidR="00260B8B" w:rsidRDefault="00F72C13" w:rsidP="0017167B">
            <w:pPr>
              <w:autoSpaceDE w:val="0"/>
              <w:autoSpaceDN w:val="0"/>
              <w:adjustRightInd w:val="0"/>
              <w:jc w:val="center"/>
              <w:rPr>
                <w:rFonts w:ascii="Times New Roman" w:eastAsia="Calibri" w:hAnsi="Times New Roman" w:cs="Times New Roman"/>
                <w:b w:val="0"/>
                <w:i/>
                <w:sz w:val="20"/>
                <w:szCs w:val="20"/>
                <w:lang w:val="en-US"/>
              </w:rPr>
            </w:pP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isubmit pada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irevisi pada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iterima pada :</w:t>
            </w:r>
            <w:r w:rsidR="00314187" w:rsidRPr="00BC2F62">
              <w:rPr>
                <w:rFonts w:ascii="Times New Roman" w:eastAsia="Calibri" w:hAnsi="Times New Roman" w:cs="Times New Roman"/>
                <w:b w:val="0"/>
                <w:i/>
                <w:sz w:val="20"/>
                <w:szCs w:val="20"/>
                <w:lang w:val="en-US"/>
              </w:rPr>
              <w:t xml:space="preserve"> </w:t>
            </w:r>
            <w:r w:rsidRPr="00BC2F62">
              <w:rPr>
                <w:rFonts w:ascii="Times New Roman" w:eastAsia="Calibri" w:hAnsi="Times New Roman" w:cs="Times New Roman"/>
                <w:b w:val="0"/>
                <w:i/>
                <w:sz w:val="20"/>
                <w:szCs w:val="20"/>
                <w:lang w:val="en-US"/>
              </w:rPr>
              <w:t>01/01/01</w:t>
            </w:r>
          </w:p>
          <w:p w:rsidR="0017167B" w:rsidRPr="0017167B" w:rsidRDefault="0017167B" w:rsidP="0017167B">
            <w:pPr>
              <w:autoSpaceDE w:val="0"/>
              <w:autoSpaceDN w:val="0"/>
              <w:adjustRightInd w:val="0"/>
              <w:jc w:val="center"/>
              <w:rPr>
                <w:rFonts w:ascii="Times New Roman" w:eastAsia="Calibri" w:hAnsi="Times New Roman" w:cs="Times New Roman"/>
                <w:b w:val="0"/>
                <w:i/>
                <w:lang w:val="en-US"/>
              </w:rPr>
            </w:pPr>
          </w:p>
        </w:tc>
      </w:tr>
    </w:tbl>
    <w:p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07610E" w:rsidRPr="00AC4742" w:rsidRDefault="008D0AEE" w:rsidP="0017167B">
      <w:pPr>
        <w:spacing w:after="0" w:line="240" w:lineRule="auto"/>
        <w:jc w:val="center"/>
        <w:rPr>
          <w:rFonts w:ascii="Times New Roman" w:hAnsi="Times New Roman" w:cs="Times New Roman"/>
          <w:b/>
          <w:color w:val="000000" w:themeColor="text1"/>
          <w:lang w:val="en-US"/>
        </w:rPr>
      </w:pPr>
      <w:r w:rsidRPr="00AC4742">
        <w:rPr>
          <w:rFonts w:ascii="Times New Roman" w:hAnsi="Times New Roman" w:cs="Times New Roman"/>
          <w:b/>
          <w:color w:val="000000" w:themeColor="text1"/>
        </w:rPr>
        <w:t>Abstrak</w:t>
      </w:r>
    </w:p>
    <w:p w:rsidR="00AC4742" w:rsidRDefault="00BF50ED" w:rsidP="00D73FB5">
      <w:pPr>
        <w:spacing w:after="0"/>
        <w:jc w:val="both"/>
        <w:rPr>
          <w:rFonts w:ascii="Times New Roman" w:hAnsi="Times New Roman" w:cs="Times New Roman"/>
          <w:bCs/>
          <w:lang w:val="en-US"/>
        </w:rPr>
      </w:pPr>
      <w:proofErr w:type="gramStart"/>
      <w:r w:rsidRPr="0017167B">
        <w:rPr>
          <w:rFonts w:ascii="Times New Roman" w:eastAsia="MS Mincho" w:hAnsi="Times New Roman" w:cs="Times New Roman"/>
          <w:bCs/>
          <w:lang w:val="en-US"/>
        </w:rPr>
        <w:t xml:space="preserve">Kapal MV.DK 02 </w:t>
      </w:r>
      <w:r w:rsidR="0017167B" w:rsidRPr="000D2AF2">
        <w:rPr>
          <w:rFonts w:ascii="Times New Roman" w:eastAsia="MS Mincho" w:hAnsi="Times New Roman" w:cs="Times New Roman"/>
          <w:lang w:val="en-US"/>
        </w:rPr>
        <w:t xml:space="preserve">merupakan </w:t>
      </w:r>
      <w:r w:rsidR="0017167B" w:rsidRPr="000D2AF2">
        <w:rPr>
          <w:rFonts w:ascii="Times New Roman" w:eastAsia="MS Mincho" w:hAnsi="Times New Roman" w:cs="Times New Roman"/>
        </w:rPr>
        <w:t>kapal</w:t>
      </w:r>
      <w:r w:rsidR="0017167B" w:rsidRPr="000D2AF2">
        <w:rPr>
          <w:rFonts w:ascii="Times New Roman" w:eastAsia="MS Mincho" w:hAnsi="Times New Roman" w:cs="Times New Roman"/>
          <w:lang w:val="en-US"/>
        </w:rPr>
        <w:t xml:space="preserve"> </w:t>
      </w:r>
      <w:r w:rsidR="00AC4742" w:rsidRPr="00AC4742">
        <w:rPr>
          <w:rFonts w:ascii="Times New Roman" w:eastAsia="MS Mincho" w:hAnsi="Times New Roman" w:cs="Times New Roman"/>
          <w:i/>
          <w:lang w:val="en-US"/>
        </w:rPr>
        <w:t>bulk carrier</w:t>
      </w:r>
      <w:r w:rsidR="00AC4742">
        <w:rPr>
          <w:rFonts w:ascii="Times New Roman" w:eastAsia="MS Mincho" w:hAnsi="Times New Roman" w:cs="Times New Roman"/>
          <w:lang w:val="en-US"/>
        </w:rPr>
        <w:t xml:space="preserve"> </w:t>
      </w:r>
      <w:r w:rsidR="0017167B" w:rsidRPr="000D2AF2">
        <w:rPr>
          <w:rFonts w:ascii="Times New Roman" w:eastAsia="MS Mincho" w:hAnsi="Times New Roman" w:cs="Times New Roman"/>
          <w:lang w:val="en-US"/>
        </w:rPr>
        <w:t>yang</w:t>
      </w:r>
      <w:r w:rsidR="0017167B" w:rsidRPr="000D2AF2">
        <w:rPr>
          <w:rFonts w:ascii="Times New Roman" w:eastAsia="MS Mincho" w:hAnsi="Times New Roman" w:cs="Times New Roman"/>
        </w:rPr>
        <w:t xml:space="preserve"> dib</w:t>
      </w:r>
      <w:r w:rsidR="0017167B" w:rsidRPr="000D2AF2">
        <w:rPr>
          <w:rFonts w:ascii="Times New Roman" w:eastAsia="MS Mincho" w:hAnsi="Times New Roman" w:cs="Times New Roman"/>
          <w:lang w:val="en-US"/>
        </w:rPr>
        <w:t>angun</w:t>
      </w:r>
      <w:r w:rsidR="0017167B" w:rsidRPr="000D2AF2">
        <w:rPr>
          <w:rFonts w:ascii="Times New Roman" w:eastAsia="MS Mincho" w:hAnsi="Times New Roman" w:cs="Times New Roman"/>
        </w:rPr>
        <w:t xml:space="preserve"> tahun 199</w:t>
      </w:r>
      <w:r w:rsidR="0017167B" w:rsidRPr="000D2AF2">
        <w:rPr>
          <w:rFonts w:ascii="Times New Roman" w:eastAsia="MS Mincho" w:hAnsi="Times New Roman" w:cs="Times New Roman"/>
          <w:lang w:val="en-US"/>
        </w:rPr>
        <w:t>8</w:t>
      </w:r>
      <w:r w:rsidR="0017167B" w:rsidRPr="000D2AF2">
        <w:rPr>
          <w:rFonts w:ascii="Times New Roman" w:eastAsia="MS Mincho" w:hAnsi="Times New Roman" w:cs="Times New Roman"/>
        </w:rPr>
        <w:t>.</w:t>
      </w:r>
      <w:proofErr w:type="gramEnd"/>
      <w:r w:rsidR="0017167B" w:rsidRPr="000D2AF2">
        <w:rPr>
          <w:rFonts w:ascii="Times New Roman" w:eastAsia="MS Mincho" w:hAnsi="Times New Roman" w:cs="Times New Roman"/>
        </w:rPr>
        <w:t xml:space="preserve"> </w:t>
      </w:r>
      <w:r w:rsidR="0017167B">
        <w:rPr>
          <w:rFonts w:ascii="Times New Roman" w:eastAsia="MS Mincho" w:hAnsi="Times New Roman" w:cs="Times New Roman"/>
          <w:bCs/>
          <w:lang w:val="en-US"/>
        </w:rPr>
        <w:t xml:space="preserve">Saat </w:t>
      </w:r>
      <w:r w:rsidR="0007610E" w:rsidRPr="0017167B">
        <w:rPr>
          <w:rFonts w:ascii="Times New Roman" w:eastAsia="MS Mincho" w:hAnsi="Times New Roman" w:cs="Times New Roman"/>
          <w:bCs/>
        </w:rPr>
        <w:t>kegiatan berlabuh jangkar diwilayah Balikpapan</w:t>
      </w:r>
      <w:r w:rsidR="0007610E" w:rsidRPr="0017167B">
        <w:rPr>
          <w:rFonts w:ascii="Times New Roman" w:eastAsia="MS Mincho" w:hAnsi="Times New Roman" w:cs="Times New Roman"/>
          <w:bCs/>
          <w:iCs/>
        </w:rPr>
        <w:t xml:space="preserve"> </w:t>
      </w:r>
      <w:r w:rsidR="0007610E" w:rsidRPr="0017167B">
        <w:rPr>
          <w:rFonts w:ascii="Times New Roman" w:eastAsia="MS Mincho" w:hAnsi="Times New Roman" w:cs="Times New Roman"/>
          <w:bCs/>
          <w:i/>
          <w:iCs/>
        </w:rPr>
        <w:t>anchorage</w:t>
      </w:r>
      <w:r w:rsidRPr="0017167B">
        <w:rPr>
          <w:rFonts w:ascii="Times New Roman" w:eastAsia="MS Mincho" w:hAnsi="Times New Roman" w:cs="Times New Roman"/>
          <w:bCs/>
          <w:lang w:val="en-US"/>
        </w:rPr>
        <w:t xml:space="preserve"> </w:t>
      </w:r>
      <w:r w:rsidR="0017167B">
        <w:rPr>
          <w:rFonts w:ascii="Times New Roman" w:eastAsia="MS Mincho" w:hAnsi="Times New Roman" w:cs="Times New Roman"/>
          <w:bCs/>
          <w:lang w:val="en-US"/>
        </w:rPr>
        <w:t>p</w:t>
      </w:r>
      <w:r w:rsidR="0007610E" w:rsidRPr="0017167B">
        <w:rPr>
          <w:rFonts w:ascii="Times New Roman" w:eastAsia="MS Mincho" w:hAnsi="Times New Roman" w:cs="Times New Roman"/>
          <w:bCs/>
        </w:rPr>
        <w:t xml:space="preserve">eneliti menemukan adanya kebocoran dinding palka no </w:t>
      </w:r>
      <w:proofErr w:type="gramStart"/>
      <w:r w:rsidR="0007610E" w:rsidRPr="0017167B">
        <w:rPr>
          <w:rFonts w:ascii="Times New Roman" w:eastAsia="MS Mincho" w:hAnsi="Times New Roman" w:cs="Times New Roman"/>
          <w:bCs/>
        </w:rPr>
        <w:t>4</w:t>
      </w:r>
      <w:proofErr w:type="gramEnd"/>
      <w:r w:rsidR="0007610E" w:rsidRPr="0017167B">
        <w:rPr>
          <w:rFonts w:ascii="Times New Roman" w:eastAsia="MS Mincho" w:hAnsi="Times New Roman" w:cs="Times New Roman"/>
          <w:bCs/>
        </w:rPr>
        <w:t xml:space="preserve"> dan adanya air </w:t>
      </w:r>
      <w:r w:rsidR="0007610E" w:rsidRPr="0017167B">
        <w:rPr>
          <w:rFonts w:ascii="Times New Roman" w:eastAsia="MS Mincho" w:hAnsi="Times New Roman" w:cs="Times New Roman"/>
          <w:bCs/>
          <w:i/>
          <w:iCs/>
        </w:rPr>
        <w:t>ballast</w:t>
      </w:r>
      <w:r w:rsidRPr="0017167B">
        <w:rPr>
          <w:rFonts w:ascii="Times New Roman" w:eastAsia="MS Mincho" w:hAnsi="Times New Roman" w:cs="Times New Roman"/>
          <w:bCs/>
        </w:rPr>
        <w:t xml:space="preserve"> yang masuk ke dalam palka</w:t>
      </w:r>
      <w:r w:rsidRPr="0017167B">
        <w:rPr>
          <w:rFonts w:ascii="Times New Roman" w:eastAsia="MS Mincho" w:hAnsi="Times New Roman" w:cs="Times New Roman"/>
          <w:bCs/>
          <w:lang w:val="en-US"/>
        </w:rPr>
        <w:t xml:space="preserve">. </w:t>
      </w:r>
      <w:r w:rsidR="00D73FB5" w:rsidRPr="0017167B">
        <w:rPr>
          <w:rFonts w:ascii="Times New Roman" w:hAnsi="Times New Roman" w:cs="Times New Roman"/>
          <w:bCs/>
          <w:lang w:val="en-US"/>
        </w:rPr>
        <w:t xml:space="preserve">Tujuan </w:t>
      </w:r>
      <w:r w:rsidR="0007610E" w:rsidRPr="0017167B">
        <w:rPr>
          <w:rFonts w:ascii="Times New Roman" w:hAnsi="Times New Roman" w:cs="Times New Roman"/>
          <w:bCs/>
        </w:rPr>
        <w:t xml:space="preserve">penelitian </w:t>
      </w:r>
      <w:r w:rsidRPr="0017167B">
        <w:rPr>
          <w:rFonts w:ascii="Times New Roman" w:hAnsi="Times New Roman" w:cs="Times New Roman"/>
          <w:bCs/>
          <w:lang w:val="en-US"/>
        </w:rPr>
        <w:t xml:space="preserve">ini adalah </w:t>
      </w:r>
      <w:r w:rsidR="0007610E" w:rsidRPr="0017167B">
        <w:rPr>
          <w:rFonts w:ascii="Times New Roman" w:hAnsi="Times New Roman" w:cs="Times New Roman"/>
          <w:bCs/>
        </w:rPr>
        <w:t xml:space="preserve">mengetahui faktor penyebab utama terjadinya kebocoran dinding palka, mengetahui dampak-dampak </w:t>
      </w:r>
      <w:proofErr w:type="gramStart"/>
      <w:r w:rsidR="0007610E" w:rsidRPr="0017167B">
        <w:rPr>
          <w:rFonts w:ascii="Times New Roman" w:hAnsi="Times New Roman" w:cs="Times New Roman"/>
          <w:bCs/>
        </w:rPr>
        <w:t>apa</w:t>
      </w:r>
      <w:proofErr w:type="gramEnd"/>
      <w:r w:rsidR="0007610E" w:rsidRPr="0017167B">
        <w:rPr>
          <w:rFonts w:ascii="Times New Roman" w:hAnsi="Times New Roman" w:cs="Times New Roman"/>
          <w:bCs/>
        </w:rPr>
        <w:t xml:space="preserve"> saja yang dapat ditimbulkan dari terjadinya kebocoran dinding palka, mengetahui upaya apa saja yang dilakukan untuk menaggulangi kebocoran dinding palka pada MV. DK 02.</w:t>
      </w:r>
      <w:r w:rsidR="0007610E" w:rsidRPr="0017167B">
        <w:rPr>
          <w:rFonts w:ascii="Times New Roman" w:hAnsi="Times New Roman" w:cs="Times New Roman"/>
          <w:bCs/>
          <w:lang w:val="en-US"/>
        </w:rPr>
        <w:t xml:space="preserve"> </w:t>
      </w:r>
      <w:proofErr w:type="gramStart"/>
      <w:r w:rsidR="00D73FB5" w:rsidRPr="0017167B">
        <w:rPr>
          <w:rFonts w:ascii="Times New Roman" w:hAnsi="Times New Roman" w:cs="Times New Roman"/>
          <w:bCs/>
          <w:lang w:val="en-US"/>
        </w:rPr>
        <w:t>Peneliti menggunakan m</w:t>
      </w:r>
      <w:r w:rsidR="0007610E" w:rsidRPr="0017167B">
        <w:rPr>
          <w:rFonts w:ascii="Times New Roman" w:hAnsi="Times New Roman" w:cs="Times New Roman"/>
          <w:bCs/>
        </w:rPr>
        <w:t xml:space="preserve">etode diskriptif kualitatif </w:t>
      </w:r>
      <w:r w:rsidR="00AC4742">
        <w:rPr>
          <w:rFonts w:ascii="Times New Roman" w:hAnsi="Times New Roman" w:cs="Times New Roman"/>
          <w:bCs/>
        </w:rPr>
        <w:t>melalui observasi, wawancara</w:t>
      </w:r>
      <w:r w:rsidR="00AC4742">
        <w:rPr>
          <w:rFonts w:ascii="Times New Roman" w:hAnsi="Times New Roman" w:cs="Times New Roman"/>
          <w:bCs/>
          <w:lang w:val="en-US"/>
        </w:rPr>
        <w:t xml:space="preserve">, </w:t>
      </w:r>
      <w:r w:rsidR="00D73FB5" w:rsidRPr="0017167B">
        <w:rPr>
          <w:rFonts w:ascii="Times New Roman" w:hAnsi="Times New Roman" w:cs="Times New Roman"/>
          <w:bCs/>
        </w:rPr>
        <w:t>studi pustaka</w:t>
      </w:r>
      <w:r w:rsidR="00D73FB5" w:rsidRPr="0017167B">
        <w:rPr>
          <w:rFonts w:ascii="Times New Roman" w:hAnsi="Times New Roman" w:cs="Times New Roman"/>
          <w:bCs/>
          <w:lang w:val="en-US"/>
        </w:rPr>
        <w:t xml:space="preserve"> dan </w:t>
      </w:r>
      <w:r w:rsidR="0007610E" w:rsidRPr="0017167B">
        <w:rPr>
          <w:rFonts w:ascii="Times New Roman" w:hAnsi="Times New Roman" w:cs="Times New Roman"/>
          <w:bCs/>
        </w:rPr>
        <w:t>pengambilan gambar</w:t>
      </w:r>
      <w:r w:rsidR="00D73FB5" w:rsidRPr="0017167B">
        <w:rPr>
          <w:rFonts w:ascii="Times New Roman" w:hAnsi="Times New Roman" w:cs="Times New Roman"/>
          <w:bCs/>
          <w:lang w:val="en-US"/>
        </w:rPr>
        <w:t>.</w:t>
      </w:r>
      <w:proofErr w:type="gramEnd"/>
      <w:r w:rsidR="0017167B">
        <w:rPr>
          <w:rFonts w:ascii="Times New Roman" w:eastAsia="MS Mincho" w:hAnsi="Times New Roman" w:cs="Times New Roman"/>
          <w:bCs/>
          <w:lang w:val="en-US"/>
        </w:rPr>
        <w:t xml:space="preserve"> </w:t>
      </w:r>
      <w:r w:rsidR="00D73FB5" w:rsidRPr="0017167B">
        <w:rPr>
          <w:rFonts w:ascii="Times New Roman" w:hAnsi="Times New Roman" w:cs="Times New Roman"/>
          <w:bCs/>
          <w:lang w:val="en-US"/>
        </w:rPr>
        <w:t xml:space="preserve">Faktor </w:t>
      </w:r>
      <w:r w:rsidR="0007610E" w:rsidRPr="0017167B">
        <w:rPr>
          <w:rFonts w:ascii="Times New Roman" w:hAnsi="Times New Roman" w:cs="Times New Roman"/>
          <w:bCs/>
          <w:lang w:val="en-US"/>
        </w:rPr>
        <w:t>penyebab</w:t>
      </w:r>
      <w:r w:rsidR="0007610E" w:rsidRPr="0017167B">
        <w:rPr>
          <w:rFonts w:ascii="Times New Roman" w:hAnsi="Times New Roman" w:cs="Times New Roman"/>
          <w:bCs/>
        </w:rPr>
        <w:t xml:space="preserve"> kebocoran dinding palka</w:t>
      </w:r>
      <w:r w:rsidR="00AC4742">
        <w:rPr>
          <w:rFonts w:ascii="Times New Roman" w:hAnsi="Times New Roman" w:cs="Times New Roman"/>
          <w:bCs/>
          <w:lang w:val="en-US"/>
        </w:rPr>
        <w:t xml:space="preserve">: </w:t>
      </w:r>
      <w:r w:rsidR="0007610E" w:rsidRPr="0017167B">
        <w:rPr>
          <w:rFonts w:ascii="Times New Roman" w:hAnsi="Times New Roman" w:cs="Times New Roman"/>
          <w:bCs/>
        </w:rPr>
        <w:t xml:space="preserve"> 1) Terbenturnya alat bongkar muat </w:t>
      </w:r>
      <w:r w:rsidR="0007610E" w:rsidRPr="0017167B">
        <w:rPr>
          <w:rFonts w:ascii="Times New Roman" w:hAnsi="Times New Roman" w:cs="Times New Roman"/>
          <w:bCs/>
          <w:iCs/>
        </w:rPr>
        <w:t xml:space="preserve">grab </w:t>
      </w:r>
      <w:r w:rsidR="0007610E" w:rsidRPr="0017167B">
        <w:rPr>
          <w:rFonts w:ascii="Times New Roman" w:hAnsi="Times New Roman" w:cs="Times New Roman"/>
          <w:bCs/>
        </w:rPr>
        <w:t xml:space="preserve">dengan dinding palka, 2) Kondisi plat palka yang sudah menipis, </w:t>
      </w:r>
    </w:p>
    <w:p w:rsidR="00D73FB5" w:rsidRPr="0017167B" w:rsidRDefault="0007610E" w:rsidP="00D73FB5">
      <w:pPr>
        <w:spacing w:after="0"/>
        <w:jc w:val="both"/>
        <w:rPr>
          <w:rFonts w:ascii="Times New Roman" w:eastAsia="MS Mincho" w:hAnsi="Times New Roman" w:cs="Times New Roman"/>
          <w:bCs/>
          <w:lang w:val="en-US"/>
        </w:rPr>
      </w:pPr>
      <w:r w:rsidRPr="0017167B">
        <w:rPr>
          <w:rFonts w:ascii="Times New Roman" w:hAnsi="Times New Roman" w:cs="Times New Roman"/>
          <w:bCs/>
        </w:rPr>
        <w:t xml:space="preserve">3) Tenaga </w:t>
      </w:r>
      <w:r w:rsidRPr="00AC4742">
        <w:rPr>
          <w:rFonts w:ascii="Times New Roman" w:hAnsi="Times New Roman" w:cs="Times New Roman"/>
          <w:bCs/>
          <w:i/>
          <w:iCs/>
        </w:rPr>
        <w:t>operator crane</w:t>
      </w:r>
      <w:r w:rsidRPr="0017167B">
        <w:rPr>
          <w:rFonts w:ascii="Times New Roman" w:hAnsi="Times New Roman" w:cs="Times New Roman"/>
          <w:bCs/>
        </w:rPr>
        <w:t xml:space="preserve"> yang kurang terampil. </w:t>
      </w:r>
      <w:r w:rsidR="00BF50ED" w:rsidRPr="0017167B">
        <w:rPr>
          <w:rFonts w:ascii="Times New Roman" w:hAnsi="Times New Roman" w:cs="Times New Roman"/>
          <w:bCs/>
          <w:lang w:val="en-US"/>
        </w:rPr>
        <w:t>U</w:t>
      </w:r>
      <w:r w:rsidRPr="0017167B">
        <w:rPr>
          <w:rFonts w:ascii="Times New Roman" w:hAnsi="Times New Roman" w:cs="Times New Roman"/>
          <w:bCs/>
        </w:rPr>
        <w:t xml:space="preserve">paya yang dilakukan : 1) Melakukan penyumbatan terhadap plat dinding palka yang bocor, 2) Melakukan pengurasan air </w:t>
      </w:r>
      <w:r w:rsidRPr="00AC4742">
        <w:rPr>
          <w:rFonts w:ascii="Times New Roman" w:hAnsi="Times New Roman" w:cs="Times New Roman"/>
          <w:bCs/>
          <w:i/>
          <w:iCs/>
        </w:rPr>
        <w:t xml:space="preserve">ballast </w:t>
      </w:r>
      <w:r w:rsidRPr="0017167B">
        <w:rPr>
          <w:rFonts w:ascii="Times New Roman" w:hAnsi="Times New Roman" w:cs="Times New Roman"/>
          <w:bCs/>
        </w:rPr>
        <w:t xml:space="preserve">untuk mengurangi debit air yang dapat masuk kedalam </w:t>
      </w:r>
      <w:r w:rsidRPr="0017167B">
        <w:rPr>
          <w:rFonts w:ascii="Times New Roman" w:hAnsi="Times New Roman" w:cs="Times New Roman"/>
          <w:bCs/>
          <w:iCs/>
        </w:rPr>
        <w:t xml:space="preserve">palka, </w:t>
      </w:r>
      <w:r w:rsidRPr="0017167B">
        <w:rPr>
          <w:rFonts w:ascii="Times New Roman" w:hAnsi="Times New Roman" w:cs="Times New Roman"/>
          <w:bCs/>
        </w:rPr>
        <w:t>3)</w:t>
      </w:r>
      <w:r w:rsidRPr="0017167B">
        <w:rPr>
          <w:rFonts w:ascii="Times New Roman" w:hAnsi="Times New Roman" w:cs="Times New Roman"/>
          <w:bCs/>
          <w:iCs/>
        </w:rPr>
        <w:t xml:space="preserve"> </w:t>
      </w:r>
      <w:r w:rsidRPr="0017167B">
        <w:rPr>
          <w:rFonts w:ascii="Times New Roman" w:hAnsi="Times New Roman" w:cs="Times New Roman"/>
          <w:bCs/>
        </w:rPr>
        <w:t xml:space="preserve">Melakukan pengurasan air yang berada didalam </w:t>
      </w:r>
      <w:r w:rsidRPr="0017167B">
        <w:rPr>
          <w:rFonts w:ascii="Times New Roman" w:hAnsi="Times New Roman" w:cs="Times New Roman"/>
          <w:bCs/>
          <w:iCs/>
        </w:rPr>
        <w:t xml:space="preserve">palka </w:t>
      </w:r>
      <w:r w:rsidRPr="0017167B">
        <w:rPr>
          <w:rFonts w:ascii="Times New Roman" w:hAnsi="Times New Roman" w:cs="Times New Roman"/>
          <w:bCs/>
        </w:rPr>
        <w:t xml:space="preserve">menggunakan pompa </w:t>
      </w:r>
      <w:r w:rsidRPr="0017167B">
        <w:rPr>
          <w:rFonts w:ascii="Times New Roman" w:hAnsi="Times New Roman" w:cs="Times New Roman"/>
          <w:bCs/>
          <w:iCs/>
        </w:rPr>
        <w:t>bilgies</w:t>
      </w:r>
      <w:r w:rsidRPr="0017167B">
        <w:rPr>
          <w:rFonts w:ascii="Times New Roman" w:hAnsi="Times New Roman" w:cs="Times New Roman"/>
          <w:bCs/>
        </w:rPr>
        <w:t xml:space="preserve"> </w:t>
      </w:r>
      <w:r w:rsidR="00BF50ED" w:rsidRPr="0017167B">
        <w:rPr>
          <w:rFonts w:ascii="Times New Roman" w:hAnsi="Times New Roman" w:cs="Times New Roman"/>
          <w:bCs/>
          <w:lang w:val="en-US"/>
        </w:rPr>
        <w:t xml:space="preserve">atau </w:t>
      </w:r>
      <w:r w:rsidRPr="0017167B">
        <w:rPr>
          <w:rFonts w:ascii="Times New Roman" w:hAnsi="Times New Roman" w:cs="Times New Roman"/>
          <w:bCs/>
          <w:iCs/>
        </w:rPr>
        <w:t xml:space="preserve">drum </w:t>
      </w:r>
      <w:r w:rsidRPr="0017167B">
        <w:rPr>
          <w:rFonts w:ascii="Times New Roman" w:hAnsi="Times New Roman" w:cs="Times New Roman"/>
          <w:bCs/>
        </w:rPr>
        <w:t xml:space="preserve">bekas, 4) Melakukan </w:t>
      </w:r>
      <w:r w:rsidRPr="0017167B">
        <w:rPr>
          <w:rFonts w:ascii="Times New Roman" w:hAnsi="Times New Roman" w:cs="Times New Roman"/>
          <w:bCs/>
          <w:iCs/>
        </w:rPr>
        <w:t>welding</w:t>
      </w:r>
      <w:r w:rsidRPr="0017167B">
        <w:rPr>
          <w:rFonts w:ascii="Times New Roman" w:hAnsi="Times New Roman" w:cs="Times New Roman"/>
          <w:bCs/>
        </w:rPr>
        <w:t xml:space="preserve"> pada plat dinding palka yang berlubang dan memastikannya rapat.</w:t>
      </w:r>
      <w:r w:rsidR="00D73FB5" w:rsidRPr="0017167B">
        <w:rPr>
          <w:rFonts w:ascii="Times New Roman" w:eastAsia="Calibri" w:hAnsi="Times New Roman" w:cs="Times New Roman"/>
          <w:sz w:val="20"/>
          <w:szCs w:val="20"/>
          <w:lang w:val="en-US"/>
        </w:rPr>
        <w:t xml:space="preserve">          </w:t>
      </w:r>
    </w:p>
    <w:p w:rsidR="00D73FB5" w:rsidRPr="0017167B" w:rsidRDefault="00815747" w:rsidP="0017167B">
      <w:pPr>
        <w:spacing w:after="0"/>
        <w:jc w:val="right"/>
        <w:rPr>
          <w:rFonts w:ascii="Times New Roman" w:eastAsia="Calibri" w:hAnsi="Times New Roman" w:cs="Times New Roman"/>
          <w:i/>
          <w:sz w:val="20"/>
          <w:szCs w:val="20"/>
          <w:lang w:val="en-US"/>
        </w:rPr>
      </w:pPr>
      <w:r>
        <w:rPr>
          <w:rFonts w:ascii="Times New Roman" w:eastAsia="Calibri" w:hAnsi="Times New Roman" w:cs="Times New Roman"/>
          <w:i/>
          <w:sz w:val="20"/>
          <w:szCs w:val="20"/>
          <w:lang w:val="en-US"/>
        </w:rPr>
        <w:t xml:space="preserve">Copyright </w:t>
      </w:r>
      <w:r>
        <w:rPr>
          <w:rFonts w:ascii="Times New Roman" w:eastAsia="Calibri" w:hAnsi="Times New Roman" w:cs="Times New Roman"/>
          <w:i/>
          <w:sz w:val="20"/>
          <w:szCs w:val="20"/>
        </w:rPr>
        <w:t>©</w:t>
      </w:r>
      <w:r w:rsidR="000C17E4">
        <w:rPr>
          <w:rFonts w:ascii="Times New Roman" w:eastAsia="Calibri" w:hAnsi="Times New Roman" w:cs="Times New Roman"/>
          <w:i/>
          <w:sz w:val="20"/>
          <w:szCs w:val="20"/>
          <w:lang w:val="en-US"/>
        </w:rPr>
        <w:t xml:space="preserve"> 2018</w:t>
      </w:r>
      <w:r>
        <w:rPr>
          <w:rFonts w:ascii="Times New Roman" w:eastAsia="Calibri" w:hAnsi="Times New Roman" w:cs="Times New Roman"/>
          <w:i/>
          <w:sz w:val="20"/>
          <w:szCs w:val="20"/>
          <w:lang w:val="en-US"/>
        </w:rPr>
        <w:t xml:space="preserve">, </w:t>
      </w:r>
      <w:r w:rsidR="000C17E4" w:rsidRPr="001C79A0">
        <w:rPr>
          <w:rFonts w:ascii="Bookman Old Style" w:eastAsia="Calibri" w:hAnsi="Bookman Old Style" w:cs="Times New Roman"/>
          <w:b/>
          <w:i/>
          <w:sz w:val="20"/>
          <w:szCs w:val="20"/>
          <w:lang w:val="en-US"/>
        </w:rPr>
        <w:t>METEOR</w:t>
      </w:r>
      <w:r w:rsidR="001C79A0" w:rsidRPr="001C79A0">
        <w:rPr>
          <w:rFonts w:ascii="Times New Roman" w:eastAsia="Calibri" w:hAnsi="Times New Roman" w:cs="Times New Roman"/>
          <w:b/>
          <w:i/>
          <w:sz w:val="20"/>
          <w:szCs w:val="20"/>
          <w:lang w:val="en-US"/>
        </w:rPr>
        <w:t xml:space="preserve"> STIP MARUNDA</w:t>
      </w:r>
      <w:r w:rsidR="001C79A0">
        <w:rPr>
          <w:rFonts w:ascii="Times New Roman" w:eastAsia="Calibri" w:hAnsi="Times New Roman" w:cs="Times New Roman"/>
          <w:sz w:val="20"/>
          <w:szCs w:val="20"/>
          <w:lang w:val="en-US"/>
        </w:rPr>
        <w:t>,</w:t>
      </w:r>
      <w:r>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w:t>
      </w:r>
      <w:proofErr w:type="gramStart"/>
      <w:r w:rsidR="000C17E4">
        <w:rPr>
          <w:rFonts w:ascii="Times New Roman" w:eastAsia="Calibri" w:hAnsi="Times New Roman" w:cs="Times New Roman"/>
          <w:i/>
          <w:sz w:val="20"/>
          <w:szCs w:val="20"/>
          <w:lang w:val="en-US"/>
        </w:rPr>
        <w:t>:1979</w:t>
      </w:r>
      <w:proofErr w:type="gramEnd"/>
      <w:r w:rsidR="000C17E4">
        <w:rPr>
          <w:rFonts w:ascii="Times New Roman" w:eastAsia="Calibri" w:hAnsi="Times New Roman" w:cs="Times New Roman"/>
          <w:i/>
          <w:sz w:val="20"/>
          <w:szCs w:val="20"/>
          <w:lang w:val="en-US"/>
        </w:rPr>
        <w:t>-4746</w:t>
      </w:r>
      <w:r w:rsidR="000C17E4">
        <w:rPr>
          <w:rFonts w:ascii="Times New Roman" w:eastAsia="Calibri" w:hAnsi="Times New Roman" w:cs="Times New Roman"/>
          <w:i/>
          <w:sz w:val="20"/>
          <w:szCs w:val="20"/>
        </w:rPr>
        <w:t>, eISSN :</w:t>
      </w:r>
      <w:r w:rsidR="00BC75CA">
        <w:rPr>
          <w:rFonts w:ascii="Times New Roman" w:eastAsia="Calibri" w:hAnsi="Times New Roman" w:cs="Times New Roman"/>
          <w:i/>
          <w:sz w:val="20"/>
          <w:szCs w:val="20"/>
          <w:lang w:val="en-US"/>
        </w:rPr>
        <w:t>2685-4775</w:t>
      </w:r>
      <w:r w:rsidR="000C17E4">
        <w:rPr>
          <w:rFonts w:ascii="Times New Roman" w:eastAsia="Calibri" w:hAnsi="Times New Roman" w:cs="Times New Roman"/>
          <w:i/>
          <w:sz w:val="20"/>
          <w:szCs w:val="20"/>
        </w:rPr>
        <w:t xml:space="preserve"> </w:t>
      </w: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C75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Pr="0017167B" w:rsidRDefault="003D1666" w:rsidP="00D73FB5">
            <w:pPr>
              <w:autoSpaceDE w:val="0"/>
              <w:autoSpaceDN w:val="0"/>
              <w:adjustRightInd w:val="0"/>
              <w:jc w:val="both"/>
              <w:rPr>
                <w:rFonts w:ascii="Times New Roman" w:hAnsi="Times New Roman" w:cs="Times New Roman"/>
                <w:b w:val="0"/>
                <w:color w:val="000000" w:themeColor="text1"/>
                <w:sz w:val="20"/>
                <w:szCs w:val="20"/>
                <w:lang w:val="en-US"/>
              </w:rPr>
            </w:pPr>
            <w:r w:rsidRPr="0017167B">
              <w:rPr>
                <w:rFonts w:ascii="Times New Roman" w:eastAsia="Calibri" w:hAnsi="Times New Roman" w:cs="Times New Roman"/>
                <w:sz w:val="20"/>
                <w:szCs w:val="20"/>
              </w:rPr>
              <w:t>Kata Kunci</w:t>
            </w:r>
            <w:r w:rsidRPr="0017167B">
              <w:rPr>
                <w:rFonts w:ascii="Times New Roman" w:eastAsia="Calibri" w:hAnsi="Times New Roman" w:cs="Times New Roman"/>
                <w:b w:val="0"/>
                <w:sz w:val="20"/>
                <w:szCs w:val="20"/>
              </w:rPr>
              <w:t xml:space="preserve"> : </w:t>
            </w:r>
            <w:r w:rsidR="0017167B">
              <w:rPr>
                <w:rFonts w:ascii="Times New Roman" w:eastAsia="Calibri" w:hAnsi="Times New Roman" w:cs="Times New Roman"/>
                <w:b w:val="0"/>
                <w:sz w:val="20"/>
                <w:szCs w:val="20"/>
                <w:lang w:val="en-US"/>
              </w:rPr>
              <w:t>k</w:t>
            </w:r>
            <w:r w:rsidR="00D73FB5" w:rsidRPr="0017167B">
              <w:rPr>
                <w:rFonts w:ascii="Times New Roman" w:eastAsia="Calibri" w:hAnsi="Times New Roman" w:cs="Times New Roman"/>
                <w:b w:val="0"/>
                <w:sz w:val="20"/>
                <w:szCs w:val="20"/>
                <w:lang w:val="en-US"/>
              </w:rPr>
              <w:t>ebocoran dinding palka, bongkar muat</w:t>
            </w:r>
          </w:p>
        </w:tc>
      </w:tr>
    </w:tbl>
    <w:p w:rsidR="0017167B" w:rsidRPr="00F6141E" w:rsidRDefault="0017167B" w:rsidP="0017167B">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17167B" w:rsidRPr="00AC4742" w:rsidRDefault="0017167B" w:rsidP="00CC08F4">
      <w:pPr>
        <w:spacing w:after="0" w:line="240" w:lineRule="auto"/>
        <w:jc w:val="center"/>
        <w:rPr>
          <w:rFonts w:ascii="Times New Roman" w:hAnsi="Times New Roman" w:cs="Times New Roman"/>
          <w:b/>
          <w:i/>
          <w:color w:val="000000" w:themeColor="text1"/>
          <w:lang w:val="en-US"/>
        </w:rPr>
      </w:pPr>
      <w:r w:rsidRPr="00AC4742">
        <w:rPr>
          <w:rFonts w:ascii="Times New Roman" w:hAnsi="Times New Roman" w:cs="Times New Roman"/>
          <w:b/>
          <w:i/>
          <w:color w:val="000000" w:themeColor="text1"/>
        </w:rPr>
        <w:t>Abstra</w:t>
      </w:r>
      <w:r w:rsidRPr="00AC4742">
        <w:rPr>
          <w:rFonts w:ascii="Times New Roman" w:hAnsi="Times New Roman" w:cs="Times New Roman"/>
          <w:b/>
          <w:i/>
          <w:color w:val="000000" w:themeColor="text1"/>
          <w:lang w:val="en-US"/>
        </w:rPr>
        <w:t>ck</w:t>
      </w:r>
    </w:p>
    <w:p w:rsidR="00AC4742" w:rsidRDefault="00AC4742" w:rsidP="00AC4742">
      <w:pPr>
        <w:spacing w:after="0"/>
        <w:jc w:val="both"/>
        <w:rPr>
          <w:rFonts w:ascii="Times New Roman" w:eastAsia="MS Mincho" w:hAnsi="Times New Roman" w:cs="Times New Roman"/>
          <w:bCs/>
          <w:i/>
          <w:lang w:val="en-US"/>
        </w:rPr>
      </w:pPr>
      <w:r w:rsidRPr="00AC4742">
        <w:rPr>
          <w:rFonts w:ascii="Times New Roman" w:eastAsia="MS Mincho" w:hAnsi="Times New Roman" w:cs="Times New Roman"/>
          <w:bCs/>
          <w:i/>
          <w:lang w:val="en-US"/>
        </w:rPr>
        <w:t xml:space="preserve">The MV.DK 02 ship is a bulk carrier ship built in 1998. When anchoring activities in the Balikpapan anchorage area, researchers found a leak in the wall of hatch No. 4 and the presence of ballast water entering the hold. The purpose of this study was to determine the main causes of hatch wall leaks, to find out the impacts that could result from a hatch wall leak, to find out what efforts </w:t>
      </w:r>
      <w:proofErr w:type="gramStart"/>
      <w:r w:rsidRPr="00AC4742">
        <w:rPr>
          <w:rFonts w:ascii="Times New Roman" w:eastAsia="MS Mincho" w:hAnsi="Times New Roman" w:cs="Times New Roman"/>
          <w:bCs/>
          <w:i/>
          <w:lang w:val="en-US"/>
        </w:rPr>
        <w:t>were made</w:t>
      </w:r>
      <w:proofErr w:type="gramEnd"/>
      <w:r w:rsidRPr="00AC4742">
        <w:rPr>
          <w:rFonts w:ascii="Times New Roman" w:eastAsia="MS Mincho" w:hAnsi="Times New Roman" w:cs="Times New Roman"/>
          <w:bCs/>
          <w:i/>
          <w:lang w:val="en-US"/>
        </w:rPr>
        <w:t xml:space="preserve"> to deal with hatch wall leaks on the MV. </w:t>
      </w:r>
      <w:proofErr w:type="gramStart"/>
      <w:r w:rsidRPr="00AC4742">
        <w:rPr>
          <w:rFonts w:ascii="Times New Roman" w:eastAsia="MS Mincho" w:hAnsi="Times New Roman" w:cs="Times New Roman"/>
          <w:bCs/>
          <w:i/>
          <w:lang w:val="en-US"/>
        </w:rPr>
        <w:t>DK 02.</w:t>
      </w:r>
      <w:proofErr w:type="gramEnd"/>
      <w:r w:rsidRPr="00AC4742">
        <w:rPr>
          <w:rFonts w:ascii="Times New Roman" w:eastAsia="MS Mincho" w:hAnsi="Times New Roman" w:cs="Times New Roman"/>
          <w:bCs/>
          <w:i/>
          <w:lang w:val="en-US"/>
        </w:rPr>
        <w:t xml:space="preserve"> Researchers used qualitative descriptive methods through observation, interviews, literature study and taking pictures. Factors causing hatch wall leaks: 1) Collision of the grab loading and unloading equipment with the hatch wall, 2) Thinning of the hatch plate, 3) Unskilled crane operators. Efforts were made: 1) Blocking the leaky hatch wall plate, 2) Draining ballast water to reduce the water discharge that can enter the hold, 3) Draining the water inside the hold using a bilgies pump or used drums, 4) Performing welding on the perforated hatch wall plates and ensuring they are tight.</w:t>
      </w:r>
    </w:p>
    <w:p w:rsidR="0017167B" w:rsidRPr="0017167B" w:rsidRDefault="0017167B" w:rsidP="00AC4742">
      <w:pPr>
        <w:spacing w:after="0"/>
        <w:jc w:val="right"/>
        <w:rPr>
          <w:rFonts w:ascii="Times New Roman" w:eastAsia="Calibri" w:hAnsi="Times New Roman" w:cs="Times New Roman"/>
          <w:i/>
          <w:sz w:val="20"/>
          <w:szCs w:val="20"/>
          <w:lang w:val="en-US"/>
        </w:rPr>
      </w:pPr>
      <w:r>
        <w:rPr>
          <w:rFonts w:ascii="Times New Roman" w:eastAsia="Calibri" w:hAnsi="Times New Roman" w:cs="Times New Roman"/>
          <w:i/>
          <w:sz w:val="20"/>
          <w:szCs w:val="20"/>
          <w:lang w:val="en-US"/>
        </w:rPr>
        <w:t xml:space="preserve">Copyright </w:t>
      </w:r>
      <w:r>
        <w:rPr>
          <w:rFonts w:ascii="Times New Roman" w:eastAsia="Calibri" w:hAnsi="Times New Roman" w:cs="Times New Roman"/>
          <w:i/>
          <w:sz w:val="20"/>
          <w:szCs w:val="20"/>
        </w:rPr>
        <w:t>©</w:t>
      </w:r>
      <w:r>
        <w:rPr>
          <w:rFonts w:ascii="Times New Roman" w:eastAsia="Calibri" w:hAnsi="Times New Roman" w:cs="Times New Roman"/>
          <w:i/>
          <w:sz w:val="20"/>
          <w:szCs w:val="20"/>
          <w:lang w:val="en-US"/>
        </w:rPr>
        <w:t xml:space="preserve"> 2018, </w:t>
      </w:r>
      <w:r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 xml:space="preserve">, </w:t>
      </w:r>
      <w:r>
        <w:rPr>
          <w:rFonts w:ascii="Times New Roman" w:eastAsia="Calibri" w:hAnsi="Times New Roman" w:cs="Times New Roman"/>
          <w:i/>
          <w:sz w:val="20"/>
          <w:szCs w:val="20"/>
          <w:lang w:val="en-US"/>
        </w:rPr>
        <w:t>ISSN</w:t>
      </w:r>
      <w:proofErr w:type="gramStart"/>
      <w:r>
        <w:rPr>
          <w:rFonts w:ascii="Times New Roman" w:eastAsia="Calibri" w:hAnsi="Times New Roman" w:cs="Times New Roman"/>
          <w:i/>
          <w:sz w:val="20"/>
          <w:szCs w:val="20"/>
          <w:lang w:val="en-US"/>
        </w:rPr>
        <w:t>:1979</w:t>
      </w:r>
      <w:proofErr w:type="gramEnd"/>
      <w:r>
        <w:rPr>
          <w:rFonts w:ascii="Times New Roman" w:eastAsia="Calibri" w:hAnsi="Times New Roman" w:cs="Times New Roman"/>
          <w:i/>
          <w:sz w:val="20"/>
          <w:szCs w:val="20"/>
          <w:lang w:val="en-US"/>
        </w:rPr>
        <w:t>-4746</w:t>
      </w:r>
      <w:r>
        <w:rPr>
          <w:rFonts w:ascii="Times New Roman" w:eastAsia="Calibri" w:hAnsi="Times New Roman" w:cs="Times New Roman"/>
          <w:i/>
          <w:sz w:val="20"/>
          <w:szCs w:val="20"/>
        </w:rPr>
        <w:t>, eISSN :</w:t>
      </w:r>
      <w:r>
        <w:rPr>
          <w:rFonts w:ascii="Times New Roman" w:eastAsia="Calibri" w:hAnsi="Times New Roman" w:cs="Times New Roman"/>
          <w:i/>
          <w:sz w:val="20"/>
          <w:szCs w:val="20"/>
          <w:lang w:val="en-US"/>
        </w:rPr>
        <w:t>2685-4775</w:t>
      </w:r>
      <w:r>
        <w:rPr>
          <w:rFonts w:ascii="Times New Roman" w:eastAsia="Calibri" w:hAnsi="Times New Roman" w:cs="Times New Roman"/>
          <w:i/>
          <w:sz w:val="20"/>
          <w:szCs w:val="20"/>
        </w:rPr>
        <w:t xml:space="preserve"> </w:t>
      </w: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17167B" w:rsidRPr="00BC2F62" w:rsidTr="00C75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17167B" w:rsidRPr="0017167B" w:rsidRDefault="0017167B" w:rsidP="00C75E2F">
            <w:pPr>
              <w:autoSpaceDE w:val="0"/>
              <w:autoSpaceDN w:val="0"/>
              <w:adjustRightInd w:val="0"/>
              <w:jc w:val="both"/>
              <w:rPr>
                <w:rFonts w:ascii="Times New Roman" w:hAnsi="Times New Roman" w:cs="Times New Roman"/>
                <w:b w:val="0"/>
                <w:i/>
                <w:color w:val="000000" w:themeColor="text1"/>
                <w:sz w:val="20"/>
                <w:szCs w:val="20"/>
                <w:lang w:val="en-US"/>
              </w:rPr>
            </w:pPr>
            <w:r w:rsidRPr="0017167B">
              <w:rPr>
                <w:rFonts w:ascii="Times New Roman" w:eastAsia="Calibri" w:hAnsi="Times New Roman" w:cs="Times New Roman"/>
                <w:i/>
                <w:sz w:val="20"/>
                <w:szCs w:val="20"/>
              </w:rPr>
              <w:t xml:space="preserve">Keywords: </w:t>
            </w:r>
            <w:r w:rsidRPr="0017167B">
              <w:rPr>
                <w:rFonts w:ascii="Times New Roman" w:eastAsia="Calibri" w:hAnsi="Times New Roman" w:cs="Times New Roman"/>
                <w:b w:val="0"/>
                <w:i/>
                <w:sz w:val="20"/>
                <w:szCs w:val="20"/>
              </w:rPr>
              <w:t>hatch wall leakage, loading and unloading</w:t>
            </w:r>
          </w:p>
        </w:tc>
      </w:tr>
    </w:tbl>
    <w:p w:rsidR="00F6141E" w:rsidRPr="00D73FB5"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p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F5577B">
          <w:footerReference w:type="default" r:id="rId11"/>
          <w:type w:val="continuous"/>
          <w:pgSz w:w="11906" w:h="16838"/>
          <w:pgMar w:top="1134" w:right="1134" w:bottom="1134" w:left="1134" w:header="709" w:footer="709" w:gutter="0"/>
          <w:pgNumType w:start="1"/>
          <w:cols w:space="708"/>
          <w:docGrid w:linePitch="360"/>
        </w:sectPr>
      </w:pPr>
    </w:p>
    <w:p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lastRenderedPageBreak/>
        <w:t>P</w:t>
      </w:r>
      <w:r w:rsidR="00DB79BF">
        <w:rPr>
          <w:rFonts w:ascii="Times New Roman" w:eastAsia="Calibri" w:hAnsi="Times New Roman" w:cs="Times New Roman"/>
          <w:b/>
          <w:bCs/>
          <w:lang w:val="en-US"/>
        </w:rPr>
        <w:t>ENDAHULAN</w:t>
      </w:r>
      <w:r w:rsidR="00D73FB5">
        <w:rPr>
          <w:rFonts w:ascii="Times New Roman" w:eastAsia="Calibri" w:hAnsi="Times New Roman" w:cs="Times New Roman"/>
          <w:b/>
          <w:bCs/>
          <w:lang w:val="en-US"/>
        </w:rPr>
        <w:t xml:space="preserve"> </w:t>
      </w:r>
    </w:p>
    <w:p w:rsid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CC08F4" w:rsidRPr="00405F8C" w:rsidRDefault="000D2AF2" w:rsidP="00405F8C">
      <w:pPr>
        <w:pStyle w:val="BodyText"/>
        <w:spacing w:after="0" w:line="240" w:lineRule="auto"/>
        <w:ind w:left="284" w:right="17" w:firstLine="400"/>
        <w:rPr>
          <w:sz w:val="22"/>
          <w:szCs w:val="22"/>
        </w:rPr>
      </w:pPr>
      <w:proofErr w:type="gramStart"/>
      <w:r w:rsidRPr="00405F8C">
        <w:rPr>
          <w:sz w:val="22"/>
          <w:szCs w:val="22"/>
        </w:rPr>
        <w:t xml:space="preserve">Sebagai alat transportasi </w:t>
      </w:r>
      <w:r w:rsidRPr="00405F8C">
        <w:rPr>
          <w:sz w:val="22"/>
          <w:szCs w:val="22"/>
          <w:lang w:val="en-US"/>
        </w:rPr>
        <w:t>pengangkut barang</w:t>
      </w:r>
      <w:r w:rsidRPr="00405F8C">
        <w:rPr>
          <w:sz w:val="22"/>
          <w:szCs w:val="22"/>
        </w:rPr>
        <w:t xml:space="preserve"> yang </w:t>
      </w:r>
      <w:r w:rsidRPr="00405F8C">
        <w:rPr>
          <w:sz w:val="22"/>
          <w:szCs w:val="22"/>
          <w:lang w:val="en-US"/>
        </w:rPr>
        <w:t xml:space="preserve">paling efektif dan efisien, </w:t>
      </w:r>
      <w:r w:rsidRPr="00405F8C">
        <w:rPr>
          <w:sz w:val="22"/>
          <w:szCs w:val="22"/>
        </w:rPr>
        <w:t>kapal memiliki b</w:t>
      </w:r>
      <w:r w:rsidRPr="00405F8C">
        <w:rPr>
          <w:sz w:val="22"/>
          <w:szCs w:val="22"/>
          <w:lang w:val="en-US"/>
        </w:rPr>
        <w:t>eberapa</w:t>
      </w:r>
      <w:r w:rsidRPr="00405F8C">
        <w:rPr>
          <w:sz w:val="22"/>
          <w:szCs w:val="22"/>
        </w:rPr>
        <w:t xml:space="preserve"> ke</w:t>
      </w:r>
      <w:r w:rsidRPr="00405F8C">
        <w:rPr>
          <w:sz w:val="22"/>
          <w:szCs w:val="22"/>
          <w:lang w:val="en-US"/>
        </w:rPr>
        <w:t>lebihan.</w:t>
      </w:r>
      <w:proofErr w:type="gramEnd"/>
      <w:r w:rsidRPr="00405F8C">
        <w:rPr>
          <w:sz w:val="22"/>
          <w:szCs w:val="22"/>
          <w:lang w:val="en-US"/>
        </w:rPr>
        <w:t xml:space="preserve"> </w:t>
      </w:r>
      <w:proofErr w:type="gramStart"/>
      <w:r w:rsidRPr="00405F8C">
        <w:rPr>
          <w:sz w:val="22"/>
          <w:szCs w:val="22"/>
          <w:lang w:val="en-US"/>
        </w:rPr>
        <w:t>K</w:t>
      </w:r>
      <w:r w:rsidRPr="00405F8C">
        <w:rPr>
          <w:sz w:val="22"/>
          <w:szCs w:val="22"/>
        </w:rPr>
        <w:t xml:space="preserve">apal </w:t>
      </w:r>
      <w:r w:rsidRPr="00405F8C">
        <w:rPr>
          <w:sz w:val="22"/>
          <w:szCs w:val="22"/>
          <w:lang w:val="en-US"/>
        </w:rPr>
        <w:t>dapat</w:t>
      </w:r>
      <w:r w:rsidRPr="00405F8C">
        <w:rPr>
          <w:sz w:val="22"/>
          <w:szCs w:val="22"/>
        </w:rPr>
        <w:t xml:space="preserve"> me</w:t>
      </w:r>
      <w:r w:rsidRPr="00405F8C">
        <w:rPr>
          <w:sz w:val="22"/>
          <w:szCs w:val="22"/>
          <w:lang w:val="en-US"/>
        </w:rPr>
        <w:t>mbawa</w:t>
      </w:r>
      <w:r w:rsidRPr="00405F8C">
        <w:rPr>
          <w:sz w:val="22"/>
          <w:szCs w:val="22"/>
        </w:rPr>
        <w:t xml:space="preserve"> muatan dalam jumlah yang</w:t>
      </w:r>
      <w:r w:rsidRPr="00405F8C">
        <w:rPr>
          <w:sz w:val="22"/>
          <w:szCs w:val="22"/>
          <w:lang w:val="en-US"/>
        </w:rPr>
        <w:t xml:space="preserve"> lebih </w:t>
      </w:r>
      <w:r w:rsidRPr="00405F8C">
        <w:rPr>
          <w:sz w:val="22"/>
          <w:szCs w:val="22"/>
        </w:rPr>
        <w:t>banyak dibanding</w:t>
      </w:r>
      <w:r w:rsidRPr="00405F8C">
        <w:rPr>
          <w:sz w:val="22"/>
          <w:szCs w:val="22"/>
          <w:lang w:val="en-US"/>
        </w:rPr>
        <w:t>kan</w:t>
      </w:r>
      <w:r w:rsidRPr="00405F8C">
        <w:rPr>
          <w:sz w:val="22"/>
          <w:szCs w:val="22"/>
        </w:rPr>
        <w:t xml:space="preserve"> menggunakan alat transportasi</w:t>
      </w:r>
      <w:r w:rsidRPr="00405F8C">
        <w:rPr>
          <w:sz w:val="22"/>
          <w:szCs w:val="22"/>
          <w:lang w:val="en-US"/>
        </w:rPr>
        <w:t xml:space="preserve"> pengangkut </w:t>
      </w:r>
      <w:r w:rsidRPr="00405F8C">
        <w:rPr>
          <w:sz w:val="22"/>
          <w:szCs w:val="22"/>
        </w:rPr>
        <w:t>lain</w:t>
      </w:r>
      <w:r w:rsidRPr="00405F8C">
        <w:rPr>
          <w:sz w:val="22"/>
          <w:szCs w:val="22"/>
          <w:lang w:val="en-US"/>
        </w:rPr>
        <w:t>nya</w:t>
      </w:r>
      <w:r w:rsidRPr="00405F8C">
        <w:rPr>
          <w:sz w:val="22"/>
          <w:szCs w:val="22"/>
        </w:rPr>
        <w:t>.</w:t>
      </w:r>
      <w:proofErr w:type="gramEnd"/>
      <w:r w:rsidRPr="00405F8C">
        <w:rPr>
          <w:sz w:val="22"/>
          <w:szCs w:val="22"/>
        </w:rPr>
        <w:t xml:space="preserve"> </w:t>
      </w:r>
      <w:proofErr w:type="gramStart"/>
      <w:r w:rsidR="00AC3A49" w:rsidRPr="00405F8C">
        <w:rPr>
          <w:sz w:val="22"/>
          <w:szCs w:val="22"/>
        </w:rPr>
        <w:t xml:space="preserve">Salah satu jenis kapal adalah kapal </w:t>
      </w:r>
      <w:r w:rsidR="00AC3A49" w:rsidRPr="00405F8C">
        <w:rPr>
          <w:i/>
          <w:iCs/>
          <w:sz w:val="22"/>
          <w:szCs w:val="22"/>
        </w:rPr>
        <w:t>bulk carrier</w:t>
      </w:r>
      <w:r w:rsidR="00AC3A49" w:rsidRPr="00405F8C">
        <w:rPr>
          <w:sz w:val="22"/>
          <w:szCs w:val="22"/>
        </w:rPr>
        <w:t xml:space="preserve"> jenis kapal dalam pengiriman yang digunakan untuk mengangkut kargo curah (batubara, biji besi, biji-bijian, dan lainnya) </w:t>
      </w:r>
      <w:r w:rsidR="00A447BE">
        <w:rPr>
          <w:spacing w:val="-12"/>
          <w:sz w:val="22"/>
          <w:szCs w:val="22"/>
        </w:rPr>
        <w:t>[1].</w:t>
      </w:r>
      <w:proofErr w:type="gramEnd"/>
    </w:p>
    <w:p w:rsidR="00CC08F4" w:rsidRPr="00405F8C" w:rsidRDefault="001A295A" w:rsidP="00405F8C">
      <w:pPr>
        <w:pStyle w:val="BodyText"/>
        <w:spacing w:after="0" w:line="240" w:lineRule="auto"/>
        <w:ind w:left="284" w:right="17" w:firstLine="400"/>
        <w:rPr>
          <w:sz w:val="22"/>
          <w:szCs w:val="22"/>
          <w:lang w:val="en-US"/>
        </w:rPr>
      </w:pPr>
      <w:proofErr w:type="gramStart"/>
      <w:r w:rsidRPr="00405F8C">
        <w:rPr>
          <w:rFonts w:eastAsia="MS Mincho"/>
          <w:sz w:val="22"/>
          <w:szCs w:val="22"/>
        </w:rPr>
        <w:t xml:space="preserve">MV. </w:t>
      </w:r>
      <w:r w:rsidRPr="00405F8C">
        <w:rPr>
          <w:rFonts w:eastAsia="MS Mincho"/>
          <w:sz w:val="22"/>
          <w:szCs w:val="22"/>
          <w:lang w:val="en-US"/>
        </w:rPr>
        <w:t>DK 02</w:t>
      </w:r>
      <w:r w:rsidRPr="00405F8C">
        <w:rPr>
          <w:rFonts w:eastAsia="MS Mincho"/>
          <w:sz w:val="22"/>
          <w:szCs w:val="22"/>
        </w:rPr>
        <w:t xml:space="preserve"> </w:t>
      </w:r>
      <w:r w:rsidRPr="00405F8C">
        <w:rPr>
          <w:rFonts w:eastAsia="MS Mincho"/>
          <w:sz w:val="22"/>
          <w:szCs w:val="22"/>
          <w:lang w:val="en-US"/>
        </w:rPr>
        <w:t xml:space="preserve">merupakan </w:t>
      </w:r>
      <w:r w:rsidRPr="00405F8C">
        <w:rPr>
          <w:rFonts w:eastAsia="MS Mincho"/>
          <w:sz w:val="22"/>
          <w:szCs w:val="22"/>
        </w:rPr>
        <w:t>kapal</w:t>
      </w:r>
      <w:r w:rsidRPr="00405F8C">
        <w:rPr>
          <w:rFonts w:eastAsia="MS Mincho"/>
          <w:sz w:val="22"/>
          <w:szCs w:val="22"/>
          <w:lang w:val="en-US"/>
        </w:rPr>
        <w:t xml:space="preserve"> </w:t>
      </w:r>
      <w:r w:rsidR="00AC3A49" w:rsidRPr="00405F8C">
        <w:rPr>
          <w:rFonts w:eastAsia="MS Mincho"/>
          <w:i/>
          <w:sz w:val="22"/>
          <w:szCs w:val="22"/>
          <w:lang w:val="en-US"/>
        </w:rPr>
        <w:t>bulk carrier</w:t>
      </w:r>
      <w:r w:rsidR="00AC3A49" w:rsidRPr="00405F8C">
        <w:rPr>
          <w:rFonts w:eastAsia="MS Mincho"/>
          <w:sz w:val="22"/>
          <w:szCs w:val="22"/>
          <w:lang w:val="en-US"/>
        </w:rPr>
        <w:t xml:space="preserve"> </w:t>
      </w:r>
      <w:r w:rsidRPr="00405F8C">
        <w:rPr>
          <w:rFonts w:eastAsia="MS Mincho"/>
          <w:sz w:val="22"/>
          <w:szCs w:val="22"/>
          <w:lang w:val="en-US"/>
        </w:rPr>
        <w:t>yang</w:t>
      </w:r>
      <w:r w:rsidRPr="00405F8C">
        <w:rPr>
          <w:rFonts w:eastAsia="MS Mincho"/>
          <w:sz w:val="22"/>
          <w:szCs w:val="22"/>
        </w:rPr>
        <w:t xml:space="preserve"> dib</w:t>
      </w:r>
      <w:r w:rsidRPr="00405F8C">
        <w:rPr>
          <w:rFonts w:eastAsia="MS Mincho"/>
          <w:sz w:val="22"/>
          <w:szCs w:val="22"/>
          <w:lang w:val="en-US"/>
        </w:rPr>
        <w:t>angun</w:t>
      </w:r>
      <w:r w:rsidRPr="00405F8C">
        <w:rPr>
          <w:rFonts w:eastAsia="MS Mincho"/>
          <w:sz w:val="22"/>
          <w:szCs w:val="22"/>
        </w:rPr>
        <w:t xml:space="preserve"> tahun 199</w:t>
      </w:r>
      <w:r w:rsidRPr="00405F8C">
        <w:rPr>
          <w:rFonts w:eastAsia="MS Mincho"/>
          <w:sz w:val="22"/>
          <w:szCs w:val="22"/>
          <w:lang w:val="en-US"/>
        </w:rPr>
        <w:t>8</w:t>
      </w:r>
      <w:r w:rsidRPr="00405F8C">
        <w:rPr>
          <w:rFonts w:eastAsia="MS Mincho"/>
          <w:sz w:val="22"/>
          <w:szCs w:val="22"/>
        </w:rPr>
        <w:t>.</w:t>
      </w:r>
      <w:proofErr w:type="gramEnd"/>
      <w:r w:rsidRPr="00405F8C">
        <w:rPr>
          <w:rFonts w:eastAsia="MS Mincho"/>
          <w:sz w:val="22"/>
          <w:szCs w:val="22"/>
        </w:rPr>
        <w:t xml:space="preserve"> </w:t>
      </w:r>
      <w:proofErr w:type="gramStart"/>
      <w:r w:rsidRPr="00405F8C">
        <w:rPr>
          <w:rFonts w:eastAsia="MS Mincho"/>
          <w:sz w:val="22"/>
          <w:szCs w:val="22"/>
          <w:lang w:val="en-US"/>
        </w:rPr>
        <w:t>Jika</w:t>
      </w:r>
      <w:r w:rsidRPr="00405F8C">
        <w:rPr>
          <w:rFonts w:eastAsia="MS Mincho"/>
          <w:sz w:val="22"/>
          <w:szCs w:val="22"/>
        </w:rPr>
        <w:t xml:space="preserve"> dilihat dari tahun pembuatan</w:t>
      </w:r>
      <w:r w:rsidRPr="00405F8C">
        <w:rPr>
          <w:rFonts w:eastAsia="MS Mincho"/>
          <w:sz w:val="22"/>
          <w:szCs w:val="22"/>
          <w:lang w:val="en-US"/>
        </w:rPr>
        <w:t>, kapal ini harus mendapat</w:t>
      </w:r>
      <w:r w:rsidRPr="00405F8C">
        <w:rPr>
          <w:rFonts w:eastAsia="MS Mincho"/>
          <w:sz w:val="22"/>
          <w:szCs w:val="22"/>
        </w:rPr>
        <w:t xml:space="preserve"> perhatian khusus dalam perawatan dan pemeliharaan</w:t>
      </w:r>
      <w:r w:rsidRPr="00405F8C">
        <w:rPr>
          <w:rFonts w:eastAsia="MS Mincho"/>
          <w:sz w:val="22"/>
          <w:szCs w:val="22"/>
          <w:lang w:val="en-US"/>
        </w:rPr>
        <w:t xml:space="preserve"> agar dapat beroprasi semaksimal mungkin.</w:t>
      </w:r>
      <w:proofErr w:type="gramEnd"/>
      <w:r w:rsidR="00AC3A49" w:rsidRPr="00405F8C">
        <w:rPr>
          <w:sz w:val="22"/>
          <w:szCs w:val="22"/>
        </w:rPr>
        <w:t xml:space="preserve"> </w:t>
      </w:r>
      <w:r w:rsidR="000D2AF2" w:rsidRPr="00405F8C">
        <w:rPr>
          <w:sz w:val="22"/>
          <w:szCs w:val="22"/>
          <w:lang w:val="en-US"/>
        </w:rPr>
        <w:t>Ketika</w:t>
      </w:r>
      <w:r w:rsidR="000D2AF2" w:rsidRPr="00405F8C">
        <w:rPr>
          <w:sz w:val="22"/>
          <w:szCs w:val="22"/>
        </w:rPr>
        <w:t xml:space="preserve"> kapal melakukan </w:t>
      </w:r>
      <w:r w:rsidR="000D2AF2" w:rsidRPr="00405F8C">
        <w:rPr>
          <w:sz w:val="22"/>
          <w:szCs w:val="22"/>
          <w:lang w:val="en-US"/>
        </w:rPr>
        <w:t>proses pelaksanaan</w:t>
      </w:r>
      <w:r w:rsidR="000D2AF2" w:rsidRPr="00405F8C">
        <w:rPr>
          <w:sz w:val="22"/>
          <w:szCs w:val="22"/>
        </w:rPr>
        <w:t xml:space="preserve"> bongkar dan </w:t>
      </w:r>
      <w:r w:rsidR="000D2AF2" w:rsidRPr="00405F8C">
        <w:rPr>
          <w:sz w:val="22"/>
          <w:szCs w:val="22"/>
          <w:lang w:val="en-US"/>
        </w:rPr>
        <w:t>m</w:t>
      </w:r>
      <w:r w:rsidR="000D2AF2" w:rsidRPr="00405F8C">
        <w:rPr>
          <w:sz w:val="22"/>
          <w:szCs w:val="22"/>
        </w:rPr>
        <w:t>uat di sebuah pelabuhan</w:t>
      </w:r>
      <w:r w:rsidR="000D2AF2" w:rsidRPr="00405F8C">
        <w:rPr>
          <w:sz w:val="22"/>
          <w:szCs w:val="22"/>
          <w:lang w:val="en-US"/>
        </w:rPr>
        <w:t xml:space="preserve">, </w:t>
      </w:r>
      <w:r w:rsidR="000D2AF2" w:rsidRPr="00405F8C">
        <w:rPr>
          <w:sz w:val="22"/>
          <w:szCs w:val="22"/>
        </w:rPr>
        <w:t xml:space="preserve">maka </w:t>
      </w:r>
      <w:r w:rsidR="000D2AF2" w:rsidRPr="00405F8C">
        <w:rPr>
          <w:sz w:val="22"/>
          <w:szCs w:val="22"/>
          <w:lang w:val="en-US"/>
        </w:rPr>
        <w:t xml:space="preserve">diperlukan </w:t>
      </w:r>
      <w:r w:rsidR="000D2AF2" w:rsidRPr="00405F8C">
        <w:rPr>
          <w:sz w:val="22"/>
          <w:szCs w:val="22"/>
        </w:rPr>
        <w:t xml:space="preserve">proses </w:t>
      </w:r>
      <w:r w:rsidR="000D2AF2" w:rsidRPr="00405F8C">
        <w:rPr>
          <w:sz w:val="22"/>
          <w:szCs w:val="22"/>
          <w:lang w:val="en-US"/>
        </w:rPr>
        <w:t xml:space="preserve">penyiapan ruang muat atau disebut palka seperti pengecekan kebocoran dinding palka, pengecekan kebersihan palka, pengecekan tutup </w:t>
      </w:r>
      <w:r w:rsidR="000D2AF2" w:rsidRPr="00405F8C">
        <w:rPr>
          <w:i/>
          <w:iCs/>
          <w:sz w:val="22"/>
          <w:szCs w:val="22"/>
          <w:lang w:val="en-US"/>
        </w:rPr>
        <w:t>bilges</w:t>
      </w:r>
      <w:r w:rsidR="000D2AF2" w:rsidRPr="00405F8C">
        <w:rPr>
          <w:sz w:val="22"/>
          <w:szCs w:val="22"/>
          <w:lang w:val="en-US"/>
        </w:rPr>
        <w:t>, pengecekan ventilasi udara dan lain sebagainya.</w:t>
      </w:r>
      <w:r w:rsidR="00AC3A49" w:rsidRPr="00405F8C">
        <w:rPr>
          <w:sz w:val="22"/>
          <w:szCs w:val="22"/>
          <w:lang w:val="en-US"/>
        </w:rPr>
        <w:t xml:space="preserve"> </w:t>
      </w:r>
      <w:r w:rsidR="000D2AF2" w:rsidRPr="00405F8C">
        <w:rPr>
          <w:sz w:val="22"/>
          <w:szCs w:val="22"/>
        </w:rPr>
        <w:t>Dengan</w:t>
      </w:r>
      <w:r w:rsidR="000D2AF2" w:rsidRPr="00405F8C">
        <w:rPr>
          <w:spacing w:val="1"/>
          <w:sz w:val="22"/>
          <w:szCs w:val="22"/>
        </w:rPr>
        <w:t xml:space="preserve"> </w:t>
      </w:r>
      <w:r w:rsidR="000D2AF2" w:rsidRPr="00405F8C">
        <w:rPr>
          <w:sz w:val="22"/>
          <w:szCs w:val="22"/>
        </w:rPr>
        <w:t>terlaksan</w:t>
      </w:r>
      <w:r w:rsidR="000D2AF2" w:rsidRPr="00405F8C">
        <w:rPr>
          <w:sz w:val="22"/>
          <w:szCs w:val="22"/>
          <w:lang w:val="en-US"/>
        </w:rPr>
        <w:t>a</w:t>
      </w:r>
      <w:r w:rsidR="000D2AF2" w:rsidRPr="00405F8C">
        <w:rPr>
          <w:sz w:val="22"/>
          <w:szCs w:val="22"/>
        </w:rPr>
        <w:t xml:space="preserve"> </w:t>
      </w:r>
      <w:r w:rsidR="000D2AF2" w:rsidRPr="00405F8C">
        <w:rPr>
          <w:sz w:val="22"/>
          <w:szCs w:val="22"/>
          <w:lang w:val="en-ID"/>
        </w:rPr>
        <w:t>prinsip pelaksanaan</w:t>
      </w:r>
      <w:r w:rsidR="000D2AF2" w:rsidRPr="00405F8C">
        <w:rPr>
          <w:sz w:val="22"/>
          <w:szCs w:val="22"/>
          <w:lang w:val="en-US"/>
        </w:rPr>
        <w:t xml:space="preserve">, </w:t>
      </w:r>
      <w:r w:rsidR="000D2AF2" w:rsidRPr="00405F8C">
        <w:rPr>
          <w:sz w:val="22"/>
          <w:szCs w:val="22"/>
        </w:rPr>
        <w:t>proses</w:t>
      </w:r>
      <w:r w:rsidR="000D2AF2" w:rsidRPr="00405F8C">
        <w:rPr>
          <w:sz w:val="22"/>
          <w:szCs w:val="22"/>
          <w:lang w:val="en-US"/>
        </w:rPr>
        <w:t xml:space="preserve"> bongkar dan muat </w:t>
      </w:r>
      <w:proofErr w:type="gramStart"/>
      <w:r w:rsidR="000D2AF2" w:rsidRPr="00405F8C">
        <w:rPr>
          <w:sz w:val="22"/>
          <w:szCs w:val="22"/>
        </w:rPr>
        <w:t>akan</w:t>
      </w:r>
      <w:proofErr w:type="gramEnd"/>
      <w:r w:rsidR="000D2AF2" w:rsidRPr="00405F8C">
        <w:rPr>
          <w:spacing w:val="1"/>
          <w:sz w:val="22"/>
          <w:szCs w:val="22"/>
        </w:rPr>
        <w:t xml:space="preserve"> </w:t>
      </w:r>
      <w:r w:rsidR="000D2AF2" w:rsidRPr="00405F8C">
        <w:rPr>
          <w:sz w:val="22"/>
          <w:szCs w:val="22"/>
        </w:rPr>
        <w:t xml:space="preserve">berjalan dengan teratur, sistematis, cepat dan aman dengan pengeluaran biaya </w:t>
      </w:r>
      <w:r w:rsidR="000D2AF2" w:rsidRPr="00405F8C">
        <w:rPr>
          <w:sz w:val="22"/>
          <w:szCs w:val="22"/>
          <w:lang w:val="en-US"/>
        </w:rPr>
        <w:t xml:space="preserve">yang minim. </w:t>
      </w:r>
    </w:p>
    <w:p w:rsidR="00CC08F4" w:rsidRPr="00405F8C" w:rsidRDefault="000D2AF2" w:rsidP="00405F8C">
      <w:pPr>
        <w:pStyle w:val="BodyText"/>
        <w:spacing w:after="0" w:line="240" w:lineRule="auto"/>
        <w:ind w:left="284" w:right="17" w:firstLine="400"/>
        <w:rPr>
          <w:rFonts w:eastAsia="MS Mincho"/>
          <w:sz w:val="22"/>
          <w:szCs w:val="22"/>
          <w:lang w:val="en-US"/>
        </w:rPr>
      </w:pPr>
      <w:r w:rsidRPr="00405F8C">
        <w:rPr>
          <w:rFonts w:eastAsia="MS Mincho"/>
          <w:sz w:val="22"/>
          <w:szCs w:val="22"/>
          <w:lang w:val="en-US"/>
        </w:rPr>
        <w:t>Faktor yang paling utama dan sangat mempengaruhi dalam proses pelaksanaan bongkar muat kapal adalah r</w:t>
      </w:r>
      <w:r w:rsidRPr="00405F8C">
        <w:rPr>
          <w:rFonts w:eastAsia="MS Mincho"/>
          <w:sz w:val="22"/>
          <w:szCs w:val="22"/>
        </w:rPr>
        <w:t>uang muatan yang disiapkan dengan baik</w:t>
      </w:r>
      <w:r w:rsidRPr="00405F8C">
        <w:rPr>
          <w:rFonts w:eastAsia="MS Mincho"/>
          <w:sz w:val="22"/>
          <w:szCs w:val="22"/>
          <w:lang w:val="en-US"/>
        </w:rPr>
        <w:t xml:space="preserve"> dan benar</w:t>
      </w:r>
      <w:r w:rsidR="00F820D2" w:rsidRPr="00405F8C">
        <w:rPr>
          <w:rFonts w:eastAsia="MS Mincho"/>
          <w:sz w:val="22"/>
          <w:szCs w:val="22"/>
        </w:rPr>
        <w:t>.</w:t>
      </w:r>
      <w:r w:rsidR="00F820D2" w:rsidRPr="00405F8C">
        <w:rPr>
          <w:rFonts w:eastAsia="MS Mincho"/>
          <w:sz w:val="22"/>
          <w:szCs w:val="22"/>
          <w:lang w:val="en-US"/>
        </w:rPr>
        <w:t xml:space="preserve"> </w:t>
      </w:r>
      <w:proofErr w:type="gramStart"/>
      <w:r w:rsidRPr="00405F8C">
        <w:rPr>
          <w:rFonts w:eastAsia="MS Mincho"/>
          <w:sz w:val="22"/>
          <w:szCs w:val="22"/>
        </w:rPr>
        <w:t>Oleh sebab itu, pelaksanaa</w:t>
      </w:r>
      <w:r w:rsidRPr="00405F8C">
        <w:rPr>
          <w:rFonts w:eastAsia="MS Mincho"/>
          <w:sz w:val="22"/>
          <w:szCs w:val="22"/>
          <w:lang w:val="en-US"/>
        </w:rPr>
        <w:t>n</w:t>
      </w:r>
      <w:r w:rsidRPr="00405F8C">
        <w:rPr>
          <w:rFonts w:eastAsia="MS Mincho"/>
          <w:sz w:val="22"/>
          <w:szCs w:val="22"/>
        </w:rPr>
        <w:t xml:space="preserve"> dapat dilakukan </w:t>
      </w:r>
      <w:r w:rsidRPr="00405F8C">
        <w:rPr>
          <w:rFonts w:eastAsia="MS Mincho"/>
          <w:sz w:val="22"/>
          <w:szCs w:val="22"/>
          <w:lang w:val="en-US"/>
        </w:rPr>
        <w:t>dengan semaksimal</w:t>
      </w:r>
      <w:r w:rsidRPr="00405F8C">
        <w:rPr>
          <w:rFonts w:eastAsia="MS Mincho"/>
          <w:sz w:val="22"/>
          <w:szCs w:val="22"/>
        </w:rPr>
        <w:t xml:space="preserve"> mungkin</w:t>
      </w:r>
      <w:r w:rsidRPr="00405F8C">
        <w:rPr>
          <w:rFonts w:eastAsia="MS Mincho"/>
          <w:sz w:val="22"/>
          <w:szCs w:val="22"/>
          <w:lang w:val="en-US"/>
        </w:rPr>
        <w:t>.</w:t>
      </w:r>
      <w:proofErr w:type="gramEnd"/>
      <w:r w:rsidRPr="00405F8C">
        <w:rPr>
          <w:rFonts w:eastAsia="MS Mincho"/>
          <w:sz w:val="22"/>
          <w:szCs w:val="22"/>
          <w:lang w:val="en-US"/>
        </w:rPr>
        <w:t xml:space="preserve"> Ketika proses muat </w:t>
      </w:r>
      <w:r w:rsidR="00CC08F4" w:rsidRPr="00405F8C">
        <w:rPr>
          <w:rFonts w:eastAsia="MS Mincho"/>
          <w:sz w:val="22"/>
          <w:szCs w:val="22"/>
          <w:lang w:val="en-US"/>
        </w:rPr>
        <w:t xml:space="preserve">di MV. DK 02 </w:t>
      </w:r>
      <w:r w:rsidRPr="00405F8C">
        <w:rPr>
          <w:rFonts w:eastAsia="MS Mincho"/>
          <w:sz w:val="22"/>
          <w:szCs w:val="22"/>
          <w:lang w:val="en-US"/>
        </w:rPr>
        <w:t xml:space="preserve">pada </w:t>
      </w:r>
      <w:r w:rsidRPr="00405F8C">
        <w:rPr>
          <w:rFonts w:eastAsia="MS Mincho"/>
          <w:i/>
          <w:iCs/>
          <w:sz w:val="22"/>
          <w:szCs w:val="22"/>
          <w:lang w:val="en-US"/>
        </w:rPr>
        <w:t>voyage</w:t>
      </w:r>
      <w:r w:rsidRPr="00405F8C">
        <w:rPr>
          <w:rFonts w:eastAsia="MS Mincho"/>
          <w:sz w:val="22"/>
          <w:szCs w:val="22"/>
          <w:lang w:val="en-US"/>
        </w:rPr>
        <w:t xml:space="preserve"> ke 52B ka</w:t>
      </w:r>
      <w:r w:rsidR="00F820D2" w:rsidRPr="00405F8C">
        <w:rPr>
          <w:rFonts w:eastAsia="MS Mincho"/>
          <w:sz w:val="22"/>
          <w:szCs w:val="22"/>
          <w:lang w:val="en-US"/>
        </w:rPr>
        <w:t xml:space="preserve">pal melakukan kegiatan berlabuh </w:t>
      </w:r>
      <w:r w:rsidRPr="00405F8C">
        <w:rPr>
          <w:rFonts w:eastAsia="MS Mincho"/>
          <w:sz w:val="22"/>
          <w:szCs w:val="22"/>
          <w:lang w:val="en-US"/>
        </w:rPr>
        <w:t>jangkar diwilayah Balikpapan</w:t>
      </w:r>
      <w:r w:rsidRPr="00405F8C">
        <w:rPr>
          <w:rFonts w:eastAsia="MS Mincho"/>
          <w:i/>
          <w:iCs/>
          <w:sz w:val="22"/>
          <w:szCs w:val="22"/>
          <w:lang w:val="en-US"/>
        </w:rPr>
        <w:t xml:space="preserve"> anchorage</w:t>
      </w:r>
      <w:r w:rsidRPr="00405F8C">
        <w:rPr>
          <w:rFonts w:eastAsia="MS Mincho"/>
          <w:sz w:val="22"/>
          <w:szCs w:val="22"/>
          <w:lang w:val="en-US"/>
        </w:rPr>
        <w:t xml:space="preserve">, </w:t>
      </w:r>
      <w:r w:rsidR="00CC08F4" w:rsidRPr="00405F8C">
        <w:rPr>
          <w:rFonts w:eastAsia="MS Mincho"/>
          <w:sz w:val="22"/>
          <w:szCs w:val="22"/>
          <w:lang w:val="en-US"/>
        </w:rPr>
        <w:t>p</w:t>
      </w:r>
      <w:r w:rsidRPr="00405F8C">
        <w:rPr>
          <w:rFonts w:eastAsia="MS Mincho"/>
          <w:sz w:val="22"/>
          <w:szCs w:val="22"/>
          <w:lang w:val="en-US"/>
        </w:rPr>
        <w:t xml:space="preserve">eneliti menemukan adanya kebocoran dinding palka no </w:t>
      </w:r>
      <w:proofErr w:type="gramStart"/>
      <w:r w:rsidRPr="00405F8C">
        <w:rPr>
          <w:rFonts w:eastAsia="MS Mincho"/>
          <w:sz w:val="22"/>
          <w:szCs w:val="22"/>
          <w:lang w:val="en-US"/>
        </w:rPr>
        <w:t>4 dan</w:t>
      </w:r>
      <w:proofErr w:type="gramEnd"/>
      <w:r w:rsidRPr="00405F8C">
        <w:rPr>
          <w:rFonts w:eastAsia="MS Mincho"/>
          <w:sz w:val="22"/>
          <w:szCs w:val="22"/>
          <w:lang w:val="en-US"/>
        </w:rPr>
        <w:t xml:space="preserve"> adanya air </w:t>
      </w:r>
      <w:r w:rsidRPr="00405F8C">
        <w:rPr>
          <w:rFonts w:eastAsia="MS Mincho"/>
          <w:i/>
          <w:iCs/>
          <w:sz w:val="22"/>
          <w:szCs w:val="22"/>
          <w:lang w:val="en-US"/>
        </w:rPr>
        <w:t>ballast</w:t>
      </w:r>
      <w:r w:rsidR="00CC08F4" w:rsidRPr="00405F8C">
        <w:rPr>
          <w:rFonts w:eastAsia="MS Mincho"/>
          <w:sz w:val="22"/>
          <w:szCs w:val="22"/>
          <w:lang w:val="en-US"/>
        </w:rPr>
        <w:t xml:space="preserve"> yang masuk ke dalam palka. A</w:t>
      </w:r>
      <w:r w:rsidRPr="00405F8C">
        <w:rPr>
          <w:rFonts w:eastAsia="MS Mincho"/>
          <w:sz w:val="22"/>
          <w:szCs w:val="22"/>
          <w:lang w:val="en-US"/>
        </w:rPr>
        <w:t xml:space="preserve">ir </w:t>
      </w:r>
      <w:r w:rsidRPr="00405F8C">
        <w:rPr>
          <w:rFonts w:eastAsia="MS Mincho"/>
          <w:i/>
          <w:iCs/>
          <w:sz w:val="22"/>
          <w:szCs w:val="22"/>
          <w:lang w:val="en-US"/>
        </w:rPr>
        <w:t>ballast</w:t>
      </w:r>
      <w:r w:rsidRPr="00405F8C">
        <w:rPr>
          <w:rFonts w:eastAsia="MS Mincho"/>
          <w:sz w:val="22"/>
          <w:szCs w:val="22"/>
          <w:lang w:val="en-US"/>
        </w:rPr>
        <w:t xml:space="preserve"> tersebut berasal dari tangki </w:t>
      </w:r>
      <w:r w:rsidRPr="00405F8C">
        <w:rPr>
          <w:rFonts w:eastAsia="MS Mincho"/>
          <w:i/>
          <w:iCs/>
          <w:sz w:val="22"/>
          <w:szCs w:val="22"/>
          <w:lang w:val="en-US"/>
        </w:rPr>
        <w:t>ballast</w:t>
      </w:r>
      <w:r w:rsidRPr="00405F8C">
        <w:rPr>
          <w:rFonts w:eastAsia="MS Mincho"/>
          <w:sz w:val="22"/>
          <w:szCs w:val="22"/>
          <w:lang w:val="en-US"/>
        </w:rPr>
        <w:t xml:space="preserve"> 4 kanan, hal tersebut sangatlah merugikan karena jika air </w:t>
      </w:r>
      <w:r w:rsidRPr="00405F8C">
        <w:rPr>
          <w:rFonts w:eastAsia="MS Mincho"/>
          <w:i/>
          <w:iCs/>
          <w:sz w:val="22"/>
          <w:szCs w:val="22"/>
          <w:lang w:val="en-US"/>
        </w:rPr>
        <w:t>ballast</w:t>
      </w:r>
      <w:r w:rsidRPr="00405F8C">
        <w:rPr>
          <w:rFonts w:eastAsia="MS Mincho"/>
          <w:sz w:val="22"/>
          <w:szCs w:val="22"/>
          <w:lang w:val="en-US"/>
        </w:rPr>
        <w:t xml:space="preserve"> masuk kedalam palka maka menghambat proses muat yang </w:t>
      </w:r>
      <w:proofErr w:type="gramStart"/>
      <w:r w:rsidRPr="00405F8C">
        <w:rPr>
          <w:rFonts w:eastAsia="MS Mincho"/>
          <w:sz w:val="22"/>
          <w:szCs w:val="22"/>
          <w:lang w:val="en-US"/>
        </w:rPr>
        <w:t>akan</w:t>
      </w:r>
      <w:proofErr w:type="gramEnd"/>
      <w:r w:rsidRPr="00405F8C">
        <w:rPr>
          <w:rFonts w:eastAsia="MS Mincho"/>
          <w:sz w:val="22"/>
          <w:szCs w:val="22"/>
          <w:lang w:val="en-US"/>
        </w:rPr>
        <w:t xml:space="preserve"> dilakukan. Tentunya kejadiaan tersebut sangatlah merugikan dan membuat proses muat</w:t>
      </w:r>
      <w:r w:rsidRPr="00405F8C">
        <w:rPr>
          <w:rFonts w:eastAsia="MS Mincho"/>
          <w:sz w:val="22"/>
          <w:szCs w:val="22"/>
        </w:rPr>
        <w:t xml:space="preserve"> </w:t>
      </w:r>
      <w:r w:rsidRPr="00405F8C">
        <w:rPr>
          <w:rFonts w:eastAsia="MS Mincho"/>
          <w:sz w:val="22"/>
          <w:szCs w:val="22"/>
          <w:lang w:val="en-US"/>
        </w:rPr>
        <w:t>menjadi terhambat.</w:t>
      </w:r>
      <w:r w:rsidR="00A41F22" w:rsidRPr="00405F8C">
        <w:rPr>
          <w:rFonts w:eastAsia="MS Mincho"/>
          <w:sz w:val="22"/>
          <w:szCs w:val="22"/>
          <w:lang w:val="en-US"/>
        </w:rPr>
        <w:t xml:space="preserve"> </w:t>
      </w:r>
      <w:r w:rsidR="00AC3A49" w:rsidRPr="00405F8C">
        <w:rPr>
          <w:rFonts w:eastAsia="MS Mincho"/>
          <w:sz w:val="22"/>
          <w:szCs w:val="22"/>
          <w:lang w:val="en-US"/>
        </w:rPr>
        <w:t xml:space="preserve"> </w:t>
      </w:r>
    </w:p>
    <w:p w:rsidR="00F820D2" w:rsidRPr="00405F8C" w:rsidRDefault="00AC3A49" w:rsidP="00405F8C">
      <w:pPr>
        <w:pStyle w:val="BodyText"/>
        <w:spacing w:after="0" w:line="240" w:lineRule="auto"/>
        <w:ind w:left="284" w:right="17" w:firstLine="400"/>
        <w:rPr>
          <w:sz w:val="22"/>
          <w:szCs w:val="22"/>
        </w:rPr>
      </w:pPr>
      <w:r w:rsidRPr="00405F8C">
        <w:rPr>
          <w:rFonts w:eastAsia="MS Mincho"/>
          <w:sz w:val="22"/>
          <w:szCs w:val="22"/>
          <w:lang w:val="en-US"/>
        </w:rPr>
        <w:t xml:space="preserve">Palka merupakan </w:t>
      </w:r>
      <w:r w:rsidRPr="00405F8C">
        <w:rPr>
          <w:sz w:val="22"/>
          <w:szCs w:val="22"/>
          <w:lang w:val="en-US"/>
        </w:rPr>
        <w:t>r</w:t>
      </w:r>
      <w:r w:rsidRPr="00405F8C">
        <w:rPr>
          <w:sz w:val="22"/>
          <w:szCs w:val="22"/>
        </w:rPr>
        <w:t>uangan</w:t>
      </w:r>
      <w:r w:rsidRPr="00405F8C">
        <w:rPr>
          <w:spacing w:val="1"/>
          <w:sz w:val="22"/>
          <w:szCs w:val="22"/>
        </w:rPr>
        <w:t xml:space="preserve"> yang terletak di bawah </w:t>
      </w:r>
      <w:r w:rsidRPr="00405F8C">
        <w:rPr>
          <w:sz w:val="22"/>
          <w:szCs w:val="22"/>
        </w:rPr>
        <w:t>geladak dengan fungsi sebagai tempat penyimpanan muatan</w:t>
      </w:r>
      <w:r w:rsidR="00A447BE">
        <w:rPr>
          <w:iCs/>
          <w:sz w:val="22"/>
          <w:szCs w:val="22"/>
          <w:lang w:val="en-US"/>
        </w:rPr>
        <w:t xml:space="preserve"> [2]</w:t>
      </w:r>
      <w:r w:rsidR="00CC08F4" w:rsidRPr="00405F8C">
        <w:rPr>
          <w:iCs/>
          <w:sz w:val="22"/>
          <w:szCs w:val="22"/>
          <w:lang w:val="en-US"/>
        </w:rPr>
        <w:t>, sedangkan</w:t>
      </w:r>
      <w:r w:rsidR="00CC08F4" w:rsidRPr="00405F8C">
        <w:rPr>
          <w:i/>
          <w:sz w:val="22"/>
          <w:szCs w:val="22"/>
        </w:rPr>
        <w:t xml:space="preserve"> </w:t>
      </w:r>
      <w:r w:rsidR="00AC4742" w:rsidRPr="00405F8C">
        <w:rPr>
          <w:i/>
          <w:sz w:val="22"/>
          <w:szCs w:val="22"/>
        </w:rPr>
        <w:t>b</w:t>
      </w:r>
      <w:r w:rsidR="00CC08F4" w:rsidRPr="00405F8C">
        <w:rPr>
          <w:i/>
          <w:sz w:val="22"/>
          <w:szCs w:val="22"/>
        </w:rPr>
        <w:t>allast</w:t>
      </w:r>
      <w:r w:rsidR="00CC08F4" w:rsidRPr="00405F8C">
        <w:rPr>
          <w:sz w:val="22"/>
          <w:szCs w:val="22"/>
        </w:rPr>
        <w:t xml:space="preserve"> merupakan sistem </w:t>
      </w:r>
      <w:proofErr w:type="gramStart"/>
      <w:r w:rsidR="00CC08F4" w:rsidRPr="00405F8C">
        <w:rPr>
          <w:sz w:val="22"/>
          <w:szCs w:val="22"/>
        </w:rPr>
        <w:t>di  suatu</w:t>
      </w:r>
      <w:proofErr w:type="gramEnd"/>
      <w:r w:rsidR="00CC08F4" w:rsidRPr="00405F8C">
        <w:rPr>
          <w:sz w:val="22"/>
          <w:szCs w:val="22"/>
        </w:rPr>
        <w:t xml:space="preserve"> kapal yang memiliki fungsi dalam menjaga kondisi kestabilan kapal agar tetap dalam posisi dan kondisi yang aman. </w:t>
      </w:r>
      <w:proofErr w:type="gramStart"/>
      <w:r w:rsidR="00CC08F4" w:rsidRPr="00405F8C">
        <w:rPr>
          <w:sz w:val="22"/>
          <w:szCs w:val="22"/>
        </w:rPr>
        <w:t xml:space="preserve">Sistem ini ditujukan untuk menyesuaikan derajat kemiringan dan kedalaman kapal, sebagai akibat dari perubahan muatan kapal sehingga stabilitas </w:t>
      </w:r>
      <w:r w:rsidR="00CC08F4" w:rsidRPr="00405F8C">
        <w:rPr>
          <w:sz w:val="22"/>
          <w:szCs w:val="22"/>
        </w:rPr>
        <w:lastRenderedPageBreak/>
        <w:t>kapal dapat dipertahankan</w:t>
      </w:r>
      <w:r w:rsidR="00A447BE">
        <w:rPr>
          <w:sz w:val="22"/>
          <w:szCs w:val="22"/>
        </w:rPr>
        <w:t xml:space="preserve"> [3]</w:t>
      </w:r>
      <w:r w:rsidR="00CC08F4" w:rsidRPr="00405F8C">
        <w:rPr>
          <w:sz w:val="22"/>
          <w:szCs w:val="22"/>
        </w:rPr>
        <w:t>.</w:t>
      </w:r>
      <w:proofErr w:type="gramEnd"/>
      <w:r w:rsidR="00CC08F4" w:rsidRPr="00405F8C">
        <w:rPr>
          <w:sz w:val="22"/>
          <w:szCs w:val="22"/>
        </w:rPr>
        <w:t xml:space="preserve"> </w:t>
      </w:r>
      <w:r w:rsidR="00CC08F4" w:rsidRPr="00405F8C">
        <w:rPr>
          <w:i/>
          <w:iCs/>
          <w:sz w:val="22"/>
          <w:szCs w:val="22"/>
        </w:rPr>
        <w:t>B</w:t>
      </w:r>
      <w:r w:rsidR="00CC08F4" w:rsidRPr="00405F8C">
        <w:rPr>
          <w:i/>
          <w:sz w:val="22"/>
          <w:szCs w:val="22"/>
        </w:rPr>
        <w:t xml:space="preserve">allast </w:t>
      </w:r>
      <w:r w:rsidR="00CC08F4" w:rsidRPr="00405F8C">
        <w:rPr>
          <w:sz w:val="22"/>
          <w:szCs w:val="22"/>
        </w:rPr>
        <w:t>adalah suatu bobot cair/padat yang berada diatas kapal berguna untuk mengatur stabilitas kapal</w:t>
      </w:r>
      <w:r w:rsidR="00A447BE">
        <w:rPr>
          <w:sz w:val="22"/>
          <w:szCs w:val="22"/>
        </w:rPr>
        <w:t xml:space="preserve"> [4]</w:t>
      </w:r>
      <w:r w:rsidR="00CC08F4" w:rsidRPr="00405F8C">
        <w:rPr>
          <w:sz w:val="22"/>
          <w:szCs w:val="22"/>
        </w:rPr>
        <w:t>.</w:t>
      </w:r>
    </w:p>
    <w:p w:rsidR="009E4C9C" w:rsidRPr="00405F8C" w:rsidRDefault="009E4C9C" w:rsidP="00405F8C">
      <w:pPr>
        <w:pStyle w:val="BodyText"/>
        <w:spacing w:after="0" w:line="240" w:lineRule="auto"/>
        <w:ind w:left="284" w:right="17" w:firstLine="400"/>
        <w:rPr>
          <w:sz w:val="22"/>
          <w:szCs w:val="22"/>
        </w:rPr>
      </w:pPr>
      <w:r w:rsidRPr="00405F8C">
        <w:rPr>
          <w:sz w:val="22"/>
          <w:szCs w:val="22"/>
        </w:rPr>
        <w:t xml:space="preserve">Penelitian ini hampir </w:t>
      </w:r>
      <w:proofErr w:type="gramStart"/>
      <w:r w:rsidRPr="00405F8C">
        <w:rPr>
          <w:sz w:val="22"/>
          <w:szCs w:val="22"/>
        </w:rPr>
        <w:t>sama</w:t>
      </w:r>
      <w:proofErr w:type="gramEnd"/>
      <w:r w:rsidRPr="00405F8C">
        <w:rPr>
          <w:sz w:val="22"/>
          <w:szCs w:val="22"/>
        </w:rPr>
        <w:t xml:space="preserve"> dengan penelitian Rivo Ilham Fahrian Negara dengan judul analisis penyebab kebocoran plat palka no.5 pada MV. </w:t>
      </w:r>
      <w:proofErr w:type="gramStart"/>
      <w:r w:rsidRPr="00405F8C">
        <w:rPr>
          <w:sz w:val="22"/>
          <w:szCs w:val="22"/>
        </w:rPr>
        <w:t xml:space="preserve">KT 06 dan memiliki perbedaan pada penelitian ini yaitu </w:t>
      </w:r>
      <w:r w:rsidRPr="00405F8C">
        <w:rPr>
          <w:sz w:val="22"/>
          <w:szCs w:val="22"/>
          <w:lang w:val="en-US"/>
        </w:rPr>
        <w:t>penelit</w:t>
      </w:r>
      <w:r w:rsidRPr="00405F8C">
        <w:rPr>
          <w:sz w:val="22"/>
          <w:szCs w:val="22"/>
          <w:lang w:val="en-US"/>
        </w:rPr>
        <w:t>i menjelaskan tentang faktor, dampak, serta upaya dalam mengatasi kebocoran dinding palka</w:t>
      </w:r>
      <w:r w:rsidRPr="00405F8C">
        <w:rPr>
          <w:sz w:val="22"/>
          <w:szCs w:val="22"/>
        </w:rPr>
        <w:t xml:space="preserve"> pada MV.</w:t>
      </w:r>
      <w:proofErr w:type="gramEnd"/>
      <w:r w:rsidRPr="00405F8C">
        <w:rPr>
          <w:sz w:val="22"/>
          <w:szCs w:val="22"/>
        </w:rPr>
        <w:t xml:space="preserve"> </w:t>
      </w:r>
      <w:proofErr w:type="gramStart"/>
      <w:r w:rsidRPr="00405F8C">
        <w:rPr>
          <w:sz w:val="22"/>
          <w:szCs w:val="22"/>
        </w:rPr>
        <w:t>DK 02.</w:t>
      </w:r>
      <w:proofErr w:type="gramEnd"/>
    </w:p>
    <w:p w:rsidR="00B53B02" w:rsidRPr="00405F8C" w:rsidRDefault="00A41F22" w:rsidP="00405F8C">
      <w:pPr>
        <w:pStyle w:val="BodyText"/>
        <w:spacing w:after="0" w:line="240" w:lineRule="auto"/>
        <w:ind w:left="284" w:right="17" w:firstLine="400"/>
        <w:rPr>
          <w:rFonts w:eastAsia="MS Mincho"/>
          <w:sz w:val="22"/>
          <w:szCs w:val="22"/>
          <w:lang w:val="en-US"/>
        </w:rPr>
      </w:pPr>
      <w:r w:rsidRPr="00405F8C">
        <w:rPr>
          <w:sz w:val="22"/>
          <w:szCs w:val="22"/>
        </w:rPr>
        <w:t xml:space="preserve">Tujuan penelitian </w:t>
      </w:r>
      <w:r w:rsidR="00CC08F4" w:rsidRPr="00405F8C">
        <w:rPr>
          <w:sz w:val="22"/>
          <w:szCs w:val="22"/>
          <w:lang w:val="en-US"/>
        </w:rPr>
        <w:t>ini adalah</w:t>
      </w:r>
      <w:r w:rsidRPr="00405F8C">
        <w:rPr>
          <w:sz w:val="22"/>
          <w:szCs w:val="22"/>
          <w:lang w:val="en-US"/>
        </w:rPr>
        <w:t xml:space="preserve"> 1) M</w:t>
      </w:r>
      <w:r w:rsidRPr="00405F8C">
        <w:rPr>
          <w:sz w:val="22"/>
          <w:szCs w:val="22"/>
        </w:rPr>
        <w:t>engetahui faktor penyebab utama dari terjadinya kebocoran dinding palka</w:t>
      </w:r>
      <w:r w:rsidRPr="00405F8C">
        <w:rPr>
          <w:sz w:val="22"/>
          <w:szCs w:val="22"/>
          <w:lang w:val="en-US"/>
        </w:rPr>
        <w:t>, 2) M</w:t>
      </w:r>
      <w:r w:rsidRPr="00405F8C">
        <w:rPr>
          <w:sz w:val="22"/>
          <w:szCs w:val="22"/>
        </w:rPr>
        <w:t xml:space="preserve">engetahui dampak-dampak </w:t>
      </w:r>
      <w:proofErr w:type="gramStart"/>
      <w:r w:rsidRPr="00405F8C">
        <w:rPr>
          <w:sz w:val="22"/>
          <w:szCs w:val="22"/>
        </w:rPr>
        <w:t>apa</w:t>
      </w:r>
      <w:proofErr w:type="gramEnd"/>
      <w:r w:rsidRPr="00405F8C">
        <w:rPr>
          <w:sz w:val="22"/>
          <w:szCs w:val="22"/>
        </w:rPr>
        <w:t xml:space="preserve"> saja yang dapat ditimbulkan dari terjadinya kebocoran dinding palka</w:t>
      </w:r>
      <w:r w:rsidRPr="00405F8C">
        <w:rPr>
          <w:sz w:val="22"/>
          <w:szCs w:val="22"/>
          <w:lang w:val="en-US"/>
        </w:rPr>
        <w:t>, 3) M</w:t>
      </w:r>
      <w:r w:rsidRPr="00405F8C">
        <w:rPr>
          <w:sz w:val="22"/>
          <w:szCs w:val="22"/>
        </w:rPr>
        <w:t>engetahui upaya apa saja yang dilakukan untuk menanggulangi kebocoran dinding palka.</w:t>
      </w:r>
      <w:r w:rsidRPr="00405F8C">
        <w:rPr>
          <w:sz w:val="22"/>
          <w:szCs w:val="22"/>
          <w:lang w:val="en-US"/>
        </w:rPr>
        <w:t xml:space="preserve"> </w:t>
      </w:r>
    </w:p>
    <w:p w:rsidR="00877440" w:rsidRPr="00405F8C" w:rsidRDefault="00DB79BF" w:rsidP="00405F8C">
      <w:pPr>
        <w:pStyle w:val="ListParagraph"/>
        <w:numPr>
          <w:ilvl w:val="0"/>
          <w:numId w:val="2"/>
        </w:numPr>
        <w:autoSpaceDE w:val="0"/>
        <w:autoSpaceDN w:val="0"/>
        <w:adjustRightInd w:val="0"/>
        <w:spacing w:after="0" w:line="240" w:lineRule="auto"/>
        <w:ind w:left="284" w:hanging="284"/>
        <w:rPr>
          <w:rFonts w:ascii="Times New Roman" w:eastAsia="Calibri" w:hAnsi="Times New Roman" w:cs="Times New Roman"/>
          <w:b/>
          <w:bCs/>
        </w:rPr>
      </w:pPr>
      <w:r w:rsidRPr="00405F8C">
        <w:rPr>
          <w:rFonts w:ascii="Times New Roman" w:eastAsia="Calibri" w:hAnsi="Times New Roman" w:cs="Times New Roman"/>
          <w:b/>
          <w:bCs/>
          <w:lang w:val="en-US"/>
        </w:rPr>
        <w:t>METODE</w:t>
      </w:r>
    </w:p>
    <w:p w:rsidR="00E31B86" w:rsidRPr="00405F8C" w:rsidRDefault="00AC4742" w:rsidP="00405F8C">
      <w:pPr>
        <w:pStyle w:val="ListParagraph"/>
        <w:spacing w:after="0" w:line="240" w:lineRule="auto"/>
        <w:ind w:left="284" w:firstLine="425"/>
        <w:jc w:val="both"/>
        <w:rPr>
          <w:rFonts w:ascii="Times New Roman" w:hAnsi="Times New Roman" w:cs="Times New Roman"/>
          <w:lang w:val="en-US"/>
        </w:rPr>
      </w:pPr>
      <w:r w:rsidRPr="00405F8C">
        <w:rPr>
          <w:rFonts w:ascii="Times New Roman" w:hAnsi="Times New Roman" w:cs="Times New Roman"/>
        </w:rPr>
        <w:t>Metode</w:t>
      </w:r>
      <w:r w:rsidRPr="00405F8C">
        <w:rPr>
          <w:rFonts w:ascii="Times New Roman" w:hAnsi="Times New Roman" w:cs="Times New Roman"/>
          <w:spacing w:val="1"/>
        </w:rPr>
        <w:t xml:space="preserve"> </w:t>
      </w:r>
      <w:r w:rsidRPr="00405F8C">
        <w:rPr>
          <w:rFonts w:ascii="Times New Roman" w:hAnsi="Times New Roman" w:cs="Times New Roman"/>
        </w:rPr>
        <w:t>penelitian</w:t>
      </w:r>
      <w:r w:rsidRPr="00405F8C">
        <w:rPr>
          <w:rFonts w:ascii="Times New Roman" w:hAnsi="Times New Roman" w:cs="Times New Roman"/>
          <w:spacing w:val="1"/>
        </w:rPr>
        <w:t xml:space="preserve"> </w:t>
      </w:r>
      <w:r w:rsidRPr="00405F8C">
        <w:rPr>
          <w:rFonts w:ascii="Times New Roman" w:hAnsi="Times New Roman" w:cs="Times New Roman"/>
        </w:rPr>
        <w:t>yang</w:t>
      </w:r>
      <w:r w:rsidRPr="00405F8C">
        <w:rPr>
          <w:rFonts w:ascii="Times New Roman" w:hAnsi="Times New Roman" w:cs="Times New Roman"/>
          <w:spacing w:val="1"/>
        </w:rPr>
        <w:t xml:space="preserve"> </w:t>
      </w:r>
      <w:r w:rsidRPr="00405F8C">
        <w:rPr>
          <w:rFonts w:ascii="Times New Roman" w:hAnsi="Times New Roman" w:cs="Times New Roman"/>
        </w:rPr>
        <w:t>digunakan</w:t>
      </w:r>
      <w:r w:rsidRPr="00405F8C">
        <w:rPr>
          <w:rFonts w:ascii="Times New Roman" w:hAnsi="Times New Roman" w:cs="Times New Roman"/>
          <w:spacing w:val="1"/>
        </w:rPr>
        <w:t xml:space="preserve"> </w:t>
      </w:r>
      <w:r w:rsidRPr="00405F8C">
        <w:rPr>
          <w:rFonts w:ascii="Times New Roman" w:hAnsi="Times New Roman" w:cs="Times New Roman"/>
        </w:rPr>
        <w:t>adalah</w:t>
      </w:r>
      <w:r w:rsidR="00804394" w:rsidRPr="00405F8C">
        <w:rPr>
          <w:rFonts w:ascii="Times New Roman" w:hAnsi="Times New Roman" w:cs="Times New Roman"/>
          <w:spacing w:val="1"/>
          <w:lang w:val="en-US"/>
        </w:rPr>
        <w:t xml:space="preserve"> </w:t>
      </w:r>
      <w:r w:rsidRPr="00405F8C">
        <w:rPr>
          <w:rFonts w:ascii="Times New Roman" w:hAnsi="Times New Roman" w:cs="Times New Roman"/>
        </w:rPr>
        <w:t>deskriptif kualitatif untuk</w:t>
      </w:r>
      <w:r w:rsidRPr="00405F8C">
        <w:rPr>
          <w:rFonts w:ascii="Times New Roman" w:hAnsi="Times New Roman" w:cs="Times New Roman"/>
          <w:spacing w:val="1"/>
        </w:rPr>
        <w:t xml:space="preserve"> </w:t>
      </w:r>
      <w:r w:rsidRPr="00405F8C">
        <w:rPr>
          <w:rFonts w:ascii="Times New Roman" w:hAnsi="Times New Roman" w:cs="Times New Roman"/>
        </w:rPr>
        <w:t>menggambarkan</w:t>
      </w:r>
      <w:r w:rsidRPr="00405F8C">
        <w:rPr>
          <w:rFonts w:ascii="Times New Roman" w:hAnsi="Times New Roman" w:cs="Times New Roman"/>
          <w:spacing w:val="1"/>
        </w:rPr>
        <w:t xml:space="preserve"> </w:t>
      </w:r>
      <w:r w:rsidRPr="00405F8C">
        <w:rPr>
          <w:rFonts w:ascii="Times New Roman" w:hAnsi="Times New Roman" w:cs="Times New Roman"/>
        </w:rPr>
        <w:t>dan</w:t>
      </w:r>
      <w:r w:rsidRPr="00405F8C">
        <w:rPr>
          <w:rFonts w:ascii="Times New Roman" w:hAnsi="Times New Roman" w:cs="Times New Roman"/>
          <w:spacing w:val="1"/>
        </w:rPr>
        <w:t xml:space="preserve"> </w:t>
      </w:r>
      <w:r w:rsidRPr="00405F8C">
        <w:rPr>
          <w:rFonts w:ascii="Times New Roman" w:hAnsi="Times New Roman" w:cs="Times New Roman"/>
        </w:rPr>
        <w:t>menguraikan</w:t>
      </w:r>
      <w:r w:rsidRPr="00405F8C">
        <w:rPr>
          <w:rFonts w:ascii="Times New Roman" w:hAnsi="Times New Roman" w:cs="Times New Roman"/>
          <w:spacing w:val="-15"/>
        </w:rPr>
        <w:t xml:space="preserve"> </w:t>
      </w:r>
      <w:r w:rsidRPr="00405F8C">
        <w:rPr>
          <w:rFonts w:ascii="Times New Roman" w:hAnsi="Times New Roman" w:cs="Times New Roman"/>
        </w:rPr>
        <w:t>objek</w:t>
      </w:r>
      <w:r w:rsidRPr="00405F8C">
        <w:rPr>
          <w:rFonts w:ascii="Times New Roman" w:hAnsi="Times New Roman" w:cs="Times New Roman"/>
          <w:spacing w:val="-14"/>
        </w:rPr>
        <w:t xml:space="preserve"> </w:t>
      </w:r>
      <w:r w:rsidRPr="00405F8C">
        <w:rPr>
          <w:rFonts w:ascii="Times New Roman" w:hAnsi="Times New Roman" w:cs="Times New Roman"/>
        </w:rPr>
        <w:t>yang</w:t>
      </w:r>
      <w:r w:rsidRPr="00405F8C">
        <w:rPr>
          <w:rFonts w:ascii="Times New Roman" w:hAnsi="Times New Roman" w:cs="Times New Roman"/>
          <w:spacing w:val="-12"/>
        </w:rPr>
        <w:t xml:space="preserve"> </w:t>
      </w:r>
      <w:r w:rsidRPr="00405F8C">
        <w:rPr>
          <w:rFonts w:ascii="Times New Roman" w:hAnsi="Times New Roman" w:cs="Times New Roman"/>
        </w:rPr>
        <w:t>diteliti</w:t>
      </w:r>
      <w:r w:rsidR="00877440" w:rsidRPr="00405F8C">
        <w:rPr>
          <w:rFonts w:ascii="Times New Roman" w:hAnsi="Times New Roman" w:cs="Times New Roman"/>
          <w:lang w:val="en-US"/>
        </w:rPr>
        <w:t xml:space="preserve"> yang </w:t>
      </w:r>
      <w:r w:rsidR="00877440" w:rsidRPr="00405F8C">
        <w:rPr>
          <w:rFonts w:ascii="Times New Roman" w:hAnsi="Times New Roman" w:cs="Times New Roman"/>
        </w:rPr>
        <w:t>memiliki tujuan untuk memberikan gambaran atau penjelasan kondisi yang ada di lapangan</w:t>
      </w:r>
      <w:r w:rsidR="00A447BE">
        <w:rPr>
          <w:rFonts w:ascii="Times New Roman" w:hAnsi="Times New Roman" w:cs="Times New Roman"/>
          <w:lang w:val="en-US"/>
        </w:rPr>
        <w:t xml:space="preserve"> [5]</w:t>
      </w:r>
      <w:r w:rsidR="00877440" w:rsidRPr="00405F8C">
        <w:rPr>
          <w:rFonts w:ascii="Times New Roman" w:hAnsi="Times New Roman" w:cs="Times New Roman"/>
        </w:rPr>
        <w:t>.</w:t>
      </w:r>
      <w:r w:rsidR="00877440" w:rsidRPr="00405F8C">
        <w:rPr>
          <w:rFonts w:ascii="Times New Roman" w:hAnsi="Times New Roman" w:cs="Times New Roman"/>
          <w:lang w:val="en-US"/>
        </w:rPr>
        <w:t xml:space="preserve"> </w:t>
      </w:r>
      <w:r w:rsidR="00877440" w:rsidRPr="00405F8C">
        <w:rPr>
          <w:rFonts w:ascii="Times New Roman" w:eastAsia="MS Mincho" w:hAnsi="Times New Roman" w:cs="Times New Roman"/>
        </w:rPr>
        <w:t xml:space="preserve">Peneliti memahami suatu gejala sentral dengan melakukan wawancara </w:t>
      </w:r>
      <w:r w:rsidR="00877440" w:rsidRPr="00405F8C">
        <w:rPr>
          <w:rFonts w:ascii="Times New Roman" w:eastAsia="MS Mincho" w:hAnsi="Times New Roman" w:cs="Times New Roman"/>
          <w:lang w:val="en-US"/>
        </w:rPr>
        <w:t xml:space="preserve">observasi, studi pustaka dan pengambilan gambar, sehingga </w:t>
      </w:r>
      <w:r w:rsidR="00877440" w:rsidRPr="00405F8C">
        <w:rPr>
          <w:rFonts w:ascii="Times New Roman" w:eastAsia="MS Mincho" w:hAnsi="Times New Roman" w:cs="Times New Roman"/>
        </w:rPr>
        <w:t xml:space="preserve">informasi yang </w:t>
      </w:r>
      <w:r w:rsidR="00877440" w:rsidRPr="00405F8C">
        <w:rPr>
          <w:rFonts w:ascii="Times New Roman" w:eastAsia="MS Mincho" w:hAnsi="Times New Roman" w:cs="Times New Roman"/>
          <w:lang w:val="en-US"/>
        </w:rPr>
        <w:t xml:space="preserve">didapat </w:t>
      </w:r>
      <w:r w:rsidR="00877440" w:rsidRPr="00405F8C">
        <w:rPr>
          <w:rFonts w:ascii="Times New Roman" w:eastAsia="MS Mincho" w:hAnsi="Times New Roman" w:cs="Times New Roman"/>
        </w:rPr>
        <w:t>dikumpulkan dan dianalisis</w:t>
      </w:r>
      <w:r w:rsidR="00877440" w:rsidRPr="00405F8C">
        <w:rPr>
          <w:rFonts w:ascii="Times New Roman" w:eastAsia="MS Mincho" w:hAnsi="Times New Roman" w:cs="Times New Roman"/>
          <w:lang w:val="en-US"/>
        </w:rPr>
        <w:t xml:space="preserve">. </w:t>
      </w:r>
      <w:proofErr w:type="gramStart"/>
      <w:r w:rsidR="00877440" w:rsidRPr="00405F8C">
        <w:rPr>
          <w:rFonts w:ascii="Times New Roman" w:hAnsi="Times New Roman" w:cs="Times New Roman"/>
          <w:lang w:val="en-US"/>
        </w:rPr>
        <w:t>P</w:t>
      </w:r>
      <w:r w:rsidR="00877440" w:rsidRPr="00405F8C">
        <w:rPr>
          <w:rFonts w:ascii="Times New Roman" w:hAnsi="Times New Roman" w:cs="Times New Roman"/>
        </w:rPr>
        <w:t xml:space="preserve">eneliti melakukan kegiatan penelitian selama melaksanakan praktek laut di atas kapal </w:t>
      </w:r>
      <w:r w:rsidR="00877440" w:rsidRPr="00405F8C">
        <w:rPr>
          <w:rFonts w:ascii="Times New Roman" w:hAnsi="Times New Roman" w:cs="Times New Roman"/>
          <w:lang w:val="en-US"/>
        </w:rPr>
        <w:t>bulan</w:t>
      </w:r>
      <w:r w:rsidR="00877440" w:rsidRPr="00405F8C">
        <w:rPr>
          <w:rFonts w:ascii="Times New Roman" w:hAnsi="Times New Roman" w:cs="Times New Roman"/>
        </w:rPr>
        <w:t xml:space="preserve"> April 2021 sampai Agustus 2021</w:t>
      </w:r>
      <w:r w:rsidR="00877440" w:rsidRPr="00405F8C">
        <w:rPr>
          <w:rFonts w:ascii="Times New Roman" w:hAnsi="Times New Roman" w:cs="Times New Roman"/>
          <w:lang w:val="en-US"/>
        </w:rPr>
        <w:t>.</w:t>
      </w:r>
      <w:proofErr w:type="gramEnd"/>
      <w:r w:rsidR="00877440" w:rsidRPr="00405F8C">
        <w:rPr>
          <w:rFonts w:ascii="Times New Roman" w:hAnsi="Times New Roman" w:cs="Times New Roman"/>
          <w:lang w:val="en-US"/>
        </w:rPr>
        <w:t xml:space="preserve"> </w:t>
      </w:r>
      <w:proofErr w:type="gramStart"/>
      <w:r w:rsidR="00877440" w:rsidRPr="00405F8C">
        <w:rPr>
          <w:rFonts w:ascii="Times New Roman" w:hAnsi="Times New Roman" w:cs="Times New Roman"/>
          <w:lang w:val="en-US"/>
        </w:rPr>
        <w:t xml:space="preserve">Untuk mengetahui objek dan tujuan </w:t>
      </w:r>
      <w:r w:rsidR="00E31B86" w:rsidRPr="00405F8C">
        <w:rPr>
          <w:rFonts w:ascii="Times New Roman" w:hAnsi="Times New Roman" w:cs="Times New Roman"/>
          <w:lang w:val="en-US"/>
        </w:rPr>
        <w:t>penulisan skripsi, peneliti melaksanakan penelitian di kapal MV.</w:t>
      </w:r>
      <w:proofErr w:type="gramEnd"/>
      <w:r w:rsidR="00E31B86" w:rsidRPr="00405F8C">
        <w:rPr>
          <w:rFonts w:ascii="Times New Roman" w:hAnsi="Times New Roman" w:cs="Times New Roman"/>
          <w:lang w:val="en-US"/>
        </w:rPr>
        <w:t xml:space="preserve"> </w:t>
      </w:r>
      <w:proofErr w:type="gramStart"/>
      <w:r w:rsidR="00E31B86" w:rsidRPr="00405F8C">
        <w:rPr>
          <w:rFonts w:ascii="Times New Roman" w:hAnsi="Times New Roman" w:cs="Times New Roman"/>
          <w:lang w:val="en-US"/>
        </w:rPr>
        <w:t xml:space="preserve">DK 02 </w:t>
      </w:r>
      <w:r w:rsidR="00E31B86" w:rsidRPr="00405F8C">
        <w:rPr>
          <w:rFonts w:ascii="Times New Roman" w:hAnsi="Times New Roman" w:cs="Times New Roman"/>
        </w:rPr>
        <w:t>berbendera Indonesia yang dimiliki oleh PT. KYK LINES diageni sendiri oleh PT. Karya Sumber Energi</w:t>
      </w:r>
      <w:r w:rsidR="00E31B86" w:rsidRPr="00405F8C">
        <w:rPr>
          <w:rFonts w:ascii="Times New Roman" w:hAnsi="Times New Roman" w:cs="Times New Roman"/>
          <w:lang w:val="en-US"/>
        </w:rPr>
        <w:t>.</w:t>
      </w:r>
      <w:proofErr w:type="gramEnd"/>
    </w:p>
    <w:p w:rsidR="00E31B86" w:rsidRPr="00405F8C" w:rsidRDefault="00E31B86" w:rsidP="00405F8C">
      <w:pPr>
        <w:pStyle w:val="ListParagraph"/>
        <w:spacing w:after="0" w:line="240" w:lineRule="auto"/>
        <w:ind w:left="284" w:firstLine="425"/>
        <w:jc w:val="both"/>
        <w:rPr>
          <w:rFonts w:ascii="Times New Roman" w:eastAsia="Calibri" w:hAnsi="Times New Roman"/>
          <w:lang w:val="en-US"/>
        </w:rPr>
      </w:pPr>
      <w:r w:rsidRPr="00405F8C">
        <w:rPr>
          <w:rFonts w:ascii="Times New Roman" w:eastAsia="Calibri" w:hAnsi="Times New Roman"/>
        </w:rPr>
        <w:t xml:space="preserve">Menurut </w:t>
      </w:r>
      <w:r w:rsidRPr="00405F8C">
        <w:rPr>
          <w:rFonts w:ascii="Times New Roman" w:eastAsia="Calibri" w:hAnsi="Times New Roman"/>
          <w:noProof/>
        </w:rPr>
        <w:t>Wiratna (2018)</w:t>
      </w:r>
      <w:r w:rsidR="00B676D0">
        <w:rPr>
          <w:rFonts w:ascii="Times New Roman" w:eastAsia="Calibri" w:hAnsi="Times New Roman"/>
          <w:lang w:val="en-US"/>
        </w:rPr>
        <w:t xml:space="preserve"> [6] </w:t>
      </w:r>
      <w:r w:rsidRPr="00405F8C">
        <w:rPr>
          <w:rFonts w:ascii="Times New Roman" w:eastAsia="Calibri" w:hAnsi="Times New Roman"/>
        </w:rPr>
        <w:t>sumber data merupakan objek dari mana data penelitian dapat diperoleh.</w:t>
      </w:r>
      <w:r w:rsidRPr="00405F8C">
        <w:rPr>
          <w:rFonts w:ascii="Times New Roman" w:eastAsia="Calibri" w:hAnsi="Times New Roman"/>
          <w:lang w:val="en-US"/>
        </w:rPr>
        <w:t xml:space="preserve"> </w:t>
      </w:r>
      <w:r w:rsidRPr="00405F8C">
        <w:rPr>
          <w:rFonts w:ascii="Times New Roman" w:eastAsia="Calibri" w:hAnsi="Times New Roman"/>
        </w:rPr>
        <w:t>Sumber data adalah pandangan dan objek berupa kata tulisan atau lisan yang dipelajari oleh peneliti dan diamati secara mendetail untuk menangkap makna objek tersebut</w:t>
      </w:r>
      <w:r w:rsidR="00B676D0">
        <w:rPr>
          <w:rFonts w:ascii="Times New Roman" w:eastAsia="Calibri" w:hAnsi="Times New Roman"/>
          <w:lang w:val="en-US"/>
        </w:rPr>
        <w:t xml:space="preserve"> [7]</w:t>
      </w:r>
      <w:r w:rsidRPr="00405F8C">
        <w:rPr>
          <w:rFonts w:ascii="Times New Roman" w:eastAsia="Calibri" w:hAnsi="Times New Roman"/>
        </w:rPr>
        <w:t>.</w:t>
      </w:r>
      <w:r w:rsidRPr="00405F8C">
        <w:rPr>
          <w:rFonts w:ascii="Times New Roman" w:eastAsia="Calibri" w:hAnsi="Times New Roman"/>
          <w:lang w:val="en-US"/>
        </w:rPr>
        <w:t xml:space="preserve"> Sumber </w:t>
      </w:r>
      <w:proofErr w:type="gramStart"/>
      <w:r w:rsidRPr="00405F8C">
        <w:rPr>
          <w:rFonts w:ascii="Times New Roman" w:eastAsia="Calibri" w:hAnsi="Times New Roman"/>
          <w:lang w:val="en-US"/>
        </w:rPr>
        <w:t>data  penelitian</w:t>
      </w:r>
      <w:proofErr w:type="gramEnd"/>
      <w:r w:rsidRPr="00405F8C">
        <w:rPr>
          <w:rFonts w:ascii="Times New Roman" w:eastAsia="Calibri" w:hAnsi="Times New Roman"/>
          <w:lang w:val="en-US"/>
        </w:rPr>
        <w:t xml:space="preserve"> ini didapat dari data primer yang diperoleh langsung dari sumber melalui wawancara dan observasi. </w:t>
      </w:r>
      <w:proofErr w:type="gramStart"/>
      <w:r w:rsidRPr="00405F8C">
        <w:rPr>
          <w:rFonts w:ascii="Times New Roman" w:eastAsia="Calibri" w:hAnsi="Times New Roman"/>
          <w:lang w:val="en-US"/>
        </w:rPr>
        <w:t>Kemudian data sekunder didapat dari buku, studi pustaka dan dokumentasi atau pengambilan gambar.</w:t>
      </w:r>
      <w:proofErr w:type="gramEnd"/>
    </w:p>
    <w:p w:rsidR="00E31B86" w:rsidRPr="00405F8C" w:rsidRDefault="00E31B86" w:rsidP="00405F8C">
      <w:pPr>
        <w:pStyle w:val="ListParagraph"/>
        <w:spacing w:after="0" w:line="240" w:lineRule="auto"/>
        <w:ind w:left="284" w:firstLine="425"/>
        <w:jc w:val="both"/>
        <w:rPr>
          <w:rFonts w:ascii="Times New Roman" w:eastAsia="Calibri" w:hAnsi="Times New Roman"/>
          <w:lang w:val="en-US"/>
        </w:rPr>
      </w:pPr>
      <w:r w:rsidRPr="00405F8C">
        <w:rPr>
          <w:rFonts w:ascii="Times New Roman" w:eastAsia="Calibri" w:hAnsi="Times New Roman"/>
          <w:lang w:val="en-US"/>
        </w:rPr>
        <w:t>Teknik pengumpulan data penelitian ini meliputi:</w:t>
      </w:r>
    </w:p>
    <w:p w:rsidR="00E31B86" w:rsidRPr="00405F8C" w:rsidRDefault="00E31B86" w:rsidP="00405F8C">
      <w:pPr>
        <w:pStyle w:val="ListParagraph"/>
        <w:numPr>
          <w:ilvl w:val="0"/>
          <w:numId w:val="12"/>
        </w:numPr>
        <w:spacing w:after="0" w:line="240" w:lineRule="auto"/>
        <w:ind w:left="567" w:hanging="283"/>
        <w:jc w:val="both"/>
        <w:rPr>
          <w:rFonts w:ascii="Times New Roman" w:eastAsia="Calibri" w:hAnsi="Times New Roman"/>
          <w:lang w:val="en-US"/>
        </w:rPr>
      </w:pPr>
      <w:r w:rsidRPr="00405F8C">
        <w:rPr>
          <w:rFonts w:ascii="Times New Roman" w:eastAsia="Calibri" w:hAnsi="Times New Roman"/>
          <w:lang w:val="en-US"/>
        </w:rPr>
        <w:t>Observasi</w:t>
      </w:r>
    </w:p>
    <w:p w:rsidR="00933EC6" w:rsidRPr="00405F8C" w:rsidRDefault="00933EC6" w:rsidP="00405F8C">
      <w:pPr>
        <w:tabs>
          <w:tab w:val="left" w:pos="1080"/>
        </w:tabs>
        <w:spacing w:after="0" w:line="240" w:lineRule="auto"/>
        <w:ind w:left="567" w:firstLine="426"/>
        <w:jc w:val="both"/>
        <w:rPr>
          <w:rFonts w:ascii="Times New Roman" w:hAnsi="Times New Roman" w:cs="Times New Roman"/>
          <w:spacing w:val="1"/>
          <w:lang w:val="en-US"/>
        </w:rPr>
      </w:pPr>
      <w:r w:rsidRPr="00405F8C">
        <w:rPr>
          <w:rFonts w:ascii="Times New Roman" w:eastAsia="Times New Roman" w:hAnsi="Times New Roman" w:cs="Times New Roman"/>
          <w:color w:val="000000"/>
          <w:lang w:val="en-US"/>
        </w:rPr>
        <w:t>T</w:t>
      </w:r>
      <w:r w:rsidRPr="00405F8C">
        <w:rPr>
          <w:rFonts w:ascii="Times New Roman" w:eastAsia="Times New Roman" w:hAnsi="Times New Roman" w:cs="Times New Roman"/>
          <w:color w:val="000000"/>
        </w:rPr>
        <w:t>eknik pengumpulan data yang dilakukan secara sistematis dan sengaja melalui proses pengamatan dan mencatat gejala-gejala yang sedang diteliti</w:t>
      </w:r>
      <w:r w:rsidR="00B676D0">
        <w:rPr>
          <w:rFonts w:ascii="Times New Roman" w:hAnsi="Times New Roman" w:cs="Times New Roman"/>
          <w:lang w:val="en-US"/>
        </w:rPr>
        <w:t xml:space="preserve"> [8]</w:t>
      </w:r>
      <w:r w:rsidRPr="00405F8C">
        <w:rPr>
          <w:rFonts w:ascii="Times New Roman" w:hAnsi="Times New Roman" w:cs="Times New Roman"/>
          <w:lang w:val="en-US"/>
        </w:rPr>
        <w:t xml:space="preserve">. </w:t>
      </w:r>
      <w:r w:rsidRPr="00405F8C">
        <w:rPr>
          <w:rFonts w:ascii="Times New Roman" w:hAnsi="Times New Roman" w:cs="Times New Roman"/>
        </w:rPr>
        <w:lastRenderedPageBreak/>
        <w:t>Observasi sendiri terbagi menjadi empat golongan, yaitu partisipasi pasif,</w:t>
      </w:r>
      <w:r w:rsidRPr="00405F8C">
        <w:rPr>
          <w:rFonts w:ascii="Times New Roman" w:hAnsi="Times New Roman" w:cs="Times New Roman"/>
          <w:spacing w:val="1"/>
        </w:rPr>
        <w:t xml:space="preserve"> </w:t>
      </w:r>
      <w:r w:rsidRPr="00405F8C">
        <w:rPr>
          <w:rFonts w:ascii="Times New Roman" w:hAnsi="Times New Roman" w:cs="Times New Roman"/>
        </w:rPr>
        <w:t>partisipasi</w:t>
      </w:r>
      <w:r w:rsidRPr="00405F8C">
        <w:rPr>
          <w:rFonts w:ascii="Times New Roman" w:hAnsi="Times New Roman" w:cs="Times New Roman"/>
          <w:spacing w:val="1"/>
        </w:rPr>
        <w:t xml:space="preserve"> </w:t>
      </w:r>
      <w:r w:rsidRPr="00405F8C">
        <w:rPr>
          <w:rFonts w:ascii="Times New Roman" w:hAnsi="Times New Roman" w:cs="Times New Roman"/>
        </w:rPr>
        <w:t>moderat,</w:t>
      </w:r>
      <w:r w:rsidRPr="00405F8C">
        <w:rPr>
          <w:rFonts w:ascii="Times New Roman" w:hAnsi="Times New Roman" w:cs="Times New Roman"/>
          <w:spacing w:val="1"/>
        </w:rPr>
        <w:t xml:space="preserve"> </w:t>
      </w:r>
      <w:r w:rsidRPr="00405F8C">
        <w:rPr>
          <w:rFonts w:ascii="Times New Roman" w:hAnsi="Times New Roman" w:cs="Times New Roman"/>
        </w:rPr>
        <w:t>partisipasi aktif,</w:t>
      </w:r>
      <w:r w:rsidRPr="00405F8C">
        <w:rPr>
          <w:rFonts w:ascii="Times New Roman" w:hAnsi="Times New Roman" w:cs="Times New Roman"/>
          <w:spacing w:val="1"/>
        </w:rPr>
        <w:t xml:space="preserve"> </w:t>
      </w:r>
      <w:r w:rsidRPr="00405F8C">
        <w:rPr>
          <w:rFonts w:ascii="Times New Roman" w:hAnsi="Times New Roman" w:cs="Times New Roman"/>
        </w:rPr>
        <w:t>dan</w:t>
      </w:r>
      <w:r w:rsidRPr="00405F8C">
        <w:rPr>
          <w:rFonts w:ascii="Times New Roman" w:hAnsi="Times New Roman" w:cs="Times New Roman"/>
          <w:spacing w:val="1"/>
        </w:rPr>
        <w:t xml:space="preserve"> </w:t>
      </w:r>
      <w:r w:rsidRPr="00405F8C">
        <w:rPr>
          <w:rFonts w:ascii="Times New Roman" w:hAnsi="Times New Roman" w:cs="Times New Roman"/>
        </w:rPr>
        <w:t>partisipasi lengkap.</w:t>
      </w:r>
      <w:r w:rsidRPr="00405F8C">
        <w:rPr>
          <w:rFonts w:ascii="Times New Roman" w:hAnsi="Times New Roman" w:cs="Times New Roman"/>
          <w:lang w:val="en-US"/>
        </w:rPr>
        <w:t xml:space="preserve"> </w:t>
      </w:r>
      <w:proofErr w:type="gramStart"/>
      <w:r w:rsidRPr="00405F8C">
        <w:rPr>
          <w:rFonts w:ascii="Times New Roman" w:hAnsi="Times New Roman" w:cs="Times New Roman"/>
          <w:lang w:val="en-US"/>
        </w:rPr>
        <w:t>1) Partisipasi pasif: p</w:t>
      </w:r>
      <w:r w:rsidRPr="00405F8C">
        <w:rPr>
          <w:rFonts w:ascii="Times New Roman" w:hAnsi="Times New Roman" w:cs="Times New Roman"/>
        </w:rPr>
        <w:t>eneliti mendatangi langsung tempat kegiatan objek yang akan diamati, tetapi, peneliti tidak terlibat</w:t>
      </w:r>
      <w:r w:rsidRPr="00405F8C">
        <w:rPr>
          <w:rFonts w:ascii="Times New Roman" w:hAnsi="Times New Roman" w:cs="Times New Roman"/>
          <w:spacing w:val="1"/>
        </w:rPr>
        <w:t xml:space="preserve"> </w:t>
      </w:r>
      <w:r w:rsidRPr="00405F8C">
        <w:rPr>
          <w:rFonts w:ascii="Times New Roman" w:hAnsi="Times New Roman" w:cs="Times New Roman"/>
        </w:rPr>
        <w:t>dalam</w:t>
      </w:r>
      <w:r w:rsidRPr="00405F8C">
        <w:rPr>
          <w:rFonts w:ascii="Times New Roman" w:hAnsi="Times New Roman" w:cs="Times New Roman"/>
          <w:spacing w:val="-1"/>
        </w:rPr>
        <w:t xml:space="preserve"> </w:t>
      </w:r>
      <w:r w:rsidRPr="00405F8C">
        <w:rPr>
          <w:rFonts w:ascii="Times New Roman" w:hAnsi="Times New Roman" w:cs="Times New Roman"/>
        </w:rPr>
        <w:t>kegiatan yang ada</w:t>
      </w:r>
      <w:r w:rsidRPr="00405F8C">
        <w:rPr>
          <w:rFonts w:ascii="Times New Roman" w:hAnsi="Times New Roman" w:cs="Times New Roman"/>
          <w:lang w:val="en-US"/>
        </w:rPr>
        <w:t xml:space="preserve">, 2) Partisipasi moderat: </w:t>
      </w:r>
      <w:r w:rsidRPr="00405F8C">
        <w:rPr>
          <w:rFonts w:ascii="Times New Roman" w:hAnsi="Times New Roman" w:cs="Times New Roman"/>
          <w:spacing w:val="1"/>
        </w:rPr>
        <w:t xml:space="preserve">Dalam pengumpulan data saat observasi, </w:t>
      </w:r>
      <w:r w:rsidRPr="00405F8C">
        <w:rPr>
          <w:rFonts w:ascii="Times New Roman" w:hAnsi="Times New Roman" w:cs="Times New Roman"/>
        </w:rPr>
        <w:t>peneliti ikut berpartisipasi dalam</w:t>
      </w:r>
      <w:r w:rsidRPr="00405F8C">
        <w:rPr>
          <w:rFonts w:ascii="Times New Roman" w:hAnsi="Times New Roman" w:cs="Times New Roman"/>
          <w:spacing w:val="-1"/>
        </w:rPr>
        <w:t xml:space="preserve"> </w:t>
      </w:r>
      <w:r w:rsidRPr="00405F8C">
        <w:rPr>
          <w:rFonts w:ascii="Times New Roman" w:hAnsi="Times New Roman" w:cs="Times New Roman"/>
        </w:rPr>
        <w:t>beberapa</w:t>
      </w:r>
      <w:r w:rsidRPr="00405F8C">
        <w:rPr>
          <w:rFonts w:ascii="Times New Roman" w:hAnsi="Times New Roman" w:cs="Times New Roman"/>
          <w:spacing w:val="-2"/>
        </w:rPr>
        <w:t xml:space="preserve"> </w:t>
      </w:r>
      <w:r w:rsidRPr="00405F8C">
        <w:rPr>
          <w:rFonts w:ascii="Times New Roman" w:hAnsi="Times New Roman" w:cs="Times New Roman"/>
        </w:rPr>
        <w:t>kegiatan namun hanya sebagian</w:t>
      </w:r>
      <w:r w:rsidRPr="00405F8C">
        <w:rPr>
          <w:rFonts w:ascii="Times New Roman" w:hAnsi="Times New Roman" w:cs="Times New Roman"/>
          <w:lang w:val="en-US"/>
        </w:rPr>
        <w:t xml:space="preserve">, 3) Partisipasi aktif: </w:t>
      </w:r>
      <w:r w:rsidRPr="00405F8C">
        <w:rPr>
          <w:rFonts w:ascii="Times New Roman" w:hAnsi="Times New Roman" w:cs="Times New Roman"/>
        </w:rPr>
        <w:t>Peneliti</w:t>
      </w:r>
      <w:r w:rsidRPr="00405F8C">
        <w:rPr>
          <w:rFonts w:ascii="Times New Roman" w:hAnsi="Times New Roman" w:cs="Times New Roman"/>
          <w:spacing w:val="-13"/>
        </w:rPr>
        <w:t xml:space="preserve"> </w:t>
      </w:r>
      <w:r w:rsidRPr="00405F8C">
        <w:rPr>
          <w:rFonts w:ascii="Times New Roman" w:hAnsi="Times New Roman" w:cs="Times New Roman"/>
        </w:rPr>
        <w:t>ikut serta</w:t>
      </w:r>
      <w:r w:rsidRPr="00405F8C">
        <w:rPr>
          <w:rFonts w:ascii="Times New Roman" w:hAnsi="Times New Roman" w:cs="Times New Roman"/>
          <w:spacing w:val="-14"/>
        </w:rPr>
        <w:t xml:space="preserve"> </w:t>
      </w:r>
      <w:r w:rsidRPr="00405F8C">
        <w:rPr>
          <w:rFonts w:ascii="Times New Roman" w:hAnsi="Times New Roman" w:cs="Times New Roman"/>
        </w:rPr>
        <w:t>melaksanakan apa</w:t>
      </w:r>
      <w:r w:rsidRPr="00405F8C">
        <w:rPr>
          <w:rFonts w:ascii="Times New Roman" w:hAnsi="Times New Roman" w:cs="Times New Roman"/>
          <w:spacing w:val="-15"/>
        </w:rPr>
        <w:t xml:space="preserve"> </w:t>
      </w:r>
      <w:r w:rsidRPr="00405F8C">
        <w:rPr>
          <w:rFonts w:ascii="Times New Roman" w:hAnsi="Times New Roman" w:cs="Times New Roman"/>
        </w:rPr>
        <w:t>yang</w:t>
      </w:r>
      <w:r w:rsidRPr="00405F8C">
        <w:rPr>
          <w:rFonts w:ascii="Times New Roman" w:hAnsi="Times New Roman" w:cs="Times New Roman"/>
          <w:spacing w:val="-57"/>
        </w:rPr>
        <w:t xml:space="preserve"> </w:t>
      </w:r>
      <w:r w:rsidRPr="00405F8C">
        <w:rPr>
          <w:rFonts w:ascii="Times New Roman" w:hAnsi="Times New Roman" w:cs="Times New Roman"/>
        </w:rPr>
        <w:t>dilaksanakan</w:t>
      </w:r>
      <w:r w:rsidRPr="00405F8C">
        <w:rPr>
          <w:rFonts w:ascii="Times New Roman" w:hAnsi="Times New Roman" w:cs="Times New Roman"/>
          <w:spacing w:val="-1"/>
        </w:rPr>
        <w:t xml:space="preserve"> </w:t>
      </w:r>
      <w:r w:rsidRPr="00405F8C">
        <w:rPr>
          <w:rFonts w:ascii="Times New Roman" w:hAnsi="Times New Roman" w:cs="Times New Roman"/>
        </w:rPr>
        <w:t>oleh</w:t>
      </w:r>
      <w:r w:rsidRPr="00405F8C">
        <w:rPr>
          <w:rFonts w:ascii="Times New Roman" w:hAnsi="Times New Roman" w:cs="Times New Roman"/>
          <w:spacing w:val="-1"/>
        </w:rPr>
        <w:t xml:space="preserve"> </w:t>
      </w:r>
      <w:r w:rsidRPr="00405F8C">
        <w:rPr>
          <w:rFonts w:ascii="Times New Roman" w:hAnsi="Times New Roman" w:cs="Times New Roman"/>
        </w:rPr>
        <w:t>narasumber,</w:t>
      </w:r>
      <w:r w:rsidRPr="00405F8C">
        <w:rPr>
          <w:rFonts w:ascii="Times New Roman" w:hAnsi="Times New Roman" w:cs="Times New Roman"/>
          <w:spacing w:val="-1"/>
        </w:rPr>
        <w:t xml:space="preserve"> </w:t>
      </w:r>
      <w:r w:rsidRPr="00405F8C">
        <w:rPr>
          <w:rFonts w:ascii="Times New Roman" w:hAnsi="Times New Roman" w:cs="Times New Roman"/>
        </w:rPr>
        <w:t>namun</w:t>
      </w:r>
      <w:r w:rsidRPr="00405F8C">
        <w:rPr>
          <w:rFonts w:ascii="Times New Roman" w:hAnsi="Times New Roman" w:cs="Times New Roman"/>
          <w:spacing w:val="-1"/>
        </w:rPr>
        <w:t xml:space="preserve"> </w:t>
      </w:r>
      <w:r w:rsidRPr="00405F8C">
        <w:rPr>
          <w:rFonts w:ascii="Times New Roman" w:hAnsi="Times New Roman" w:cs="Times New Roman"/>
        </w:rPr>
        <w:t>belum</w:t>
      </w:r>
      <w:r w:rsidRPr="00405F8C">
        <w:rPr>
          <w:rFonts w:ascii="Times New Roman" w:hAnsi="Times New Roman" w:cs="Times New Roman"/>
          <w:spacing w:val="-1"/>
        </w:rPr>
        <w:t xml:space="preserve"> </w:t>
      </w:r>
      <w:r w:rsidRPr="00405F8C">
        <w:rPr>
          <w:rFonts w:ascii="Times New Roman" w:hAnsi="Times New Roman" w:cs="Times New Roman"/>
          <w:spacing w:val="-2"/>
        </w:rPr>
        <w:t xml:space="preserve"> </w:t>
      </w:r>
      <w:r w:rsidRPr="00405F8C">
        <w:rPr>
          <w:rFonts w:ascii="Times New Roman" w:hAnsi="Times New Roman" w:cs="Times New Roman"/>
        </w:rPr>
        <w:t>sepenuhnya</w:t>
      </w:r>
      <w:r w:rsidRPr="00405F8C">
        <w:rPr>
          <w:rFonts w:ascii="Times New Roman" w:hAnsi="Times New Roman" w:cs="Times New Roman"/>
          <w:lang w:val="en-US"/>
        </w:rPr>
        <w:t xml:space="preserve">, 4) Partisipasi lengkap: </w:t>
      </w:r>
      <w:r w:rsidRPr="00405F8C">
        <w:rPr>
          <w:rFonts w:ascii="Times New Roman" w:hAnsi="Times New Roman" w:cs="Times New Roman"/>
        </w:rPr>
        <w:t xml:space="preserve">peneliti sudah terlibat sepenuhnya terhadap apa yang dikerjakan </w:t>
      </w:r>
      <w:r w:rsidRPr="00405F8C">
        <w:rPr>
          <w:rFonts w:ascii="Times New Roman" w:hAnsi="Times New Roman" w:cs="Times New Roman"/>
          <w:spacing w:val="-57"/>
        </w:rPr>
        <w:t xml:space="preserve"> </w:t>
      </w:r>
      <w:r w:rsidRPr="00405F8C">
        <w:rPr>
          <w:rFonts w:ascii="Times New Roman" w:hAnsi="Times New Roman" w:cs="Times New Roman"/>
        </w:rPr>
        <w:t>sumber</w:t>
      </w:r>
      <w:r w:rsidRPr="00405F8C">
        <w:rPr>
          <w:rFonts w:ascii="Times New Roman" w:hAnsi="Times New Roman" w:cs="Times New Roman"/>
          <w:spacing w:val="1"/>
        </w:rPr>
        <w:t xml:space="preserve"> </w:t>
      </w:r>
      <w:r w:rsidRPr="00405F8C">
        <w:rPr>
          <w:rFonts w:ascii="Times New Roman" w:hAnsi="Times New Roman" w:cs="Times New Roman"/>
        </w:rPr>
        <w:t>data.</w:t>
      </w:r>
      <w:proofErr w:type="gramEnd"/>
      <w:r w:rsidRPr="00405F8C">
        <w:rPr>
          <w:rFonts w:ascii="Times New Roman" w:hAnsi="Times New Roman" w:cs="Times New Roman"/>
          <w:spacing w:val="1"/>
        </w:rPr>
        <w:t xml:space="preserve"> </w:t>
      </w:r>
    </w:p>
    <w:p w:rsidR="00933EC6" w:rsidRPr="00405F8C" w:rsidRDefault="00933EC6" w:rsidP="00405F8C">
      <w:pPr>
        <w:pStyle w:val="ListParagraph"/>
        <w:numPr>
          <w:ilvl w:val="0"/>
          <w:numId w:val="12"/>
        </w:numPr>
        <w:tabs>
          <w:tab w:val="left" w:pos="567"/>
        </w:tabs>
        <w:spacing w:after="0" w:line="240" w:lineRule="auto"/>
        <w:ind w:left="567"/>
        <w:jc w:val="both"/>
        <w:rPr>
          <w:rFonts w:ascii="Times New Roman" w:hAnsi="Times New Roman" w:cs="Times New Roman"/>
          <w:lang w:val="en-US"/>
        </w:rPr>
      </w:pPr>
      <w:r w:rsidRPr="00405F8C">
        <w:rPr>
          <w:rFonts w:ascii="Times New Roman" w:hAnsi="Times New Roman" w:cs="Times New Roman"/>
          <w:lang w:val="en-US"/>
        </w:rPr>
        <w:t>Wawancara</w:t>
      </w:r>
    </w:p>
    <w:p w:rsidR="00933EC6" w:rsidRPr="00405F8C" w:rsidRDefault="00933EC6" w:rsidP="00405F8C">
      <w:pPr>
        <w:pStyle w:val="ListParagraph"/>
        <w:tabs>
          <w:tab w:val="left" w:pos="567"/>
        </w:tabs>
        <w:spacing w:after="0" w:line="240" w:lineRule="auto"/>
        <w:ind w:left="567" w:firstLine="426"/>
        <w:jc w:val="both"/>
        <w:rPr>
          <w:rFonts w:ascii="Times New Roman" w:hAnsi="Times New Roman" w:cs="Times New Roman"/>
          <w:i/>
          <w:lang w:val="de-DE"/>
        </w:rPr>
      </w:pPr>
      <w:r w:rsidRPr="00405F8C">
        <w:rPr>
          <w:rFonts w:ascii="Times New Roman" w:eastAsia="Times New Roman" w:hAnsi="Times New Roman" w:cs="Times New Roman"/>
          <w:color w:val="000000"/>
        </w:rPr>
        <w:t>Wawancara merupakan proses percakapan antara dua orang atau lebih, di mana informasi ataupun ide didapat melalui kegiatan tanya jawab untuk memberi makna</w:t>
      </w:r>
      <w:r w:rsidR="00B676D0">
        <w:rPr>
          <w:rFonts w:ascii="Times New Roman" w:eastAsia="Times New Roman" w:hAnsi="Times New Roman" w:cs="Times New Roman"/>
          <w:color w:val="000000"/>
          <w:lang w:val="en-US"/>
        </w:rPr>
        <w:t xml:space="preserve"> [9]</w:t>
      </w:r>
      <w:r w:rsidRPr="00405F8C">
        <w:rPr>
          <w:rFonts w:ascii="Times New Roman" w:eastAsia="Times New Roman" w:hAnsi="Times New Roman" w:cs="Times New Roman"/>
          <w:color w:val="000000"/>
        </w:rPr>
        <w:t>.</w:t>
      </w:r>
      <w:r w:rsidRPr="00405F8C">
        <w:rPr>
          <w:rFonts w:ascii="Times New Roman" w:eastAsia="Times New Roman" w:hAnsi="Times New Roman" w:cs="Times New Roman"/>
          <w:color w:val="000000"/>
          <w:lang w:val="en-US"/>
        </w:rPr>
        <w:t xml:space="preserve"> </w:t>
      </w:r>
      <w:r w:rsidRPr="00405F8C">
        <w:rPr>
          <w:rFonts w:ascii="Times New Roman" w:hAnsi="Times New Roman" w:cs="Times New Roman"/>
          <w:lang w:val="de-DE"/>
        </w:rPr>
        <w:t>Dalam penelitian ini, peneliti melakukan</w:t>
      </w:r>
      <w:r w:rsidR="00B676D0">
        <w:rPr>
          <w:rFonts w:ascii="Times New Roman" w:hAnsi="Times New Roman" w:cs="Times New Roman"/>
          <w:lang w:val="de-DE"/>
        </w:rPr>
        <w:t xml:space="preserve"> dua</w:t>
      </w:r>
      <w:r w:rsidRPr="00405F8C">
        <w:rPr>
          <w:rFonts w:ascii="Times New Roman" w:hAnsi="Times New Roman" w:cs="Times New Roman"/>
          <w:lang w:val="de-DE"/>
        </w:rPr>
        <w:t xml:space="preserve"> jenis wawancara yaitu secara tidak terstruktur dan wawancara langsung dengan awak kapal. tujuan menggunakan wawancara secara tidak terstruktur adalah adalah untuk menjalin keakraban dengan narasumber. Sehingga peneliti berharap narasumber tidak menutupi keadaan sebenarnya. Dengan cara tersebut, maka peneliti memperoleh informasi dari pihak yang bersangkutan. Peneliti melakukan wawancara dengan </w:t>
      </w:r>
      <w:r w:rsidRPr="00405F8C">
        <w:rPr>
          <w:rFonts w:ascii="Times New Roman" w:hAnsi="Times New Roman" w:cs="Times New Roman"/>
          <w:i/>
          <w:lang w:val="de-DE"/>
        </w:rPr>
        <w:t xml:space="preserve">Chief Officer, Boatswain </w:t>
      </w:r>
      <w:r w:rsidRPr="00405F8C">
        <w:rPr>
          <w:rFonts w:ascii="Times New Roman" w:hAnsi="Times New Roman" w:cs="Times New Roman"/>
          <w:lang w:val="de-DE"/>
        </w:rPr>
        <w:t>dan Mandor.</w:t>
      </w:r>
      <w:r w:rsidRPr="00405F8C">
        <w:rPr>
          <w:rFonts w:ascii="Times New Roman" w:hAnsi="Times New Roman" w:cs="Times New Roman"/>
          <w:i/>
          <w:lang w:val="de-DE"/>
        </w:rPr>
        <w:t xml:space="preserve"> </w:t>
      </w:r>
    </w:p>
    <w:p w:rsidR="00933EC6" w:rsidRPr="00405F8C" w:rsidRDefault="00933EC6" w:rsidP="00405F8C">
      <w:pPr>
        <w:pStyle w:val="ListParagraph"/>
        <w:numPr>
          <w:ilvl w:val="0"/>
          <w:numId w:val="12"/>
        </w:numPr>
        <w:tabs>
          <w:tab w:val="left" w:pos="567"/>
        </w:tabs>
        <w:spacing w:after="0" w:line="240" w:lineRule="auto"/>
        <w:ind w:left="567"/>
        <w:jc w:val="both"/>
        <w:rPr>
          <w:rFonts w:ascii="Times New Roman" w:hAnsi="Times New Roman" w:cs="Times New Roman"/>
          <w:lang w:val="en-US"/>
        </w:rPr>
      </w:pPr>
      <w:r w:rsidRPr="00405F8C">
        <w:rPr>
          <w:rFonts w:ascii="Times New Roman" w:hAnsi="Times New Roman" w:cs="Times New Roman"/>
          <w:lang w:val="en-US"/>
        </w:rPr>
        <w:t>Dokumentasi</w:t>
      </w:r>
    </w:p>
    <w:p w:rsidR="00CA6B5C" w:rsidRPr="00405F8C" w:rsidRDefault="00CA6B5C" w:rsidP="00405F8C">
      <w:pPr>
        <w:pStyle w:val="ListParagraph"/>
        <w:tabs>
          <w:tab w:val="left" w:pos="567"/>
        </w:tabs>
        <w:spacing w:after="0" w:line="240" w:lineRule="auto"/>
        <w:ind w:left="567" w:firstLine="426"/>
        <w:jc w:val="both"/>
        <w:rPr>
          <w:rFonts w:ascii="Times New Roman" w:hAnsi="Times New Roman" w:cs="Times New Roman"/>
          <w:lang w:val="en-US"/>
        </w:rPr>
      </w:pPr>
      <w:r w:rsidRPr="00405F8C">
        <w:rPr>
          <w:rFonts w:ascii="Times New Roman" w:hAnsi="Times New Roman" w:cs="Times New Roman"/>
        </w:rPr>
        <w:t xml:space="preserve">Menurut Sugiyono (2015:329) </w:t>
      </w:r>
      <w:r w:rsidR="00B676D0">
        <w:rPr>
          <w:rFonts w:ascii="Times New Roman" w:hAnsi="Times New Roman" w:cs="Times New Roman"/>
          <w:lang w:val="en-US"/>
        </w:rPr>
        <w:t xml:space="preserve">[10] </w:t>
      </w:r>
      <w:r w:rsidRPr="00405F8C">
        <w:rPr>
          <w:rFonts w:ascii="Times New Roman" w:hAnsi="Times New Roman" w:cs="Times New Roman"/>
        </w:rPr>
        <w:t>dokumen merupakan tulisan peristiwa yang telah dilalui. Dokumen penelitian ini dapat mengkonfirmasi hasil penelitian berupa gambar atau teks penelitian</w:t>
      </w:r>
      <w:r w:rsidRPr="00405F8C">
        <w:rPr>
          <w:rFonts w:ascii="Times New Roman" w:hAnsi="Times New Roman" w:cs="Times New Roman"/>
          <w:lang w:val="en-US"/>
        </w:rPr>
        <w:t xml:space="preserve">. </w:t>
      </w:r>
      <w:proofErr w:type="gramStart"/>
      <w:r w:rsidRPr="00405F8C">
        <w:rPr>
          <w:rFonts w:ascii="Times New Roman" w:hAnsi="Times New Roman" w:cs="Times New Roman"/>
          <w:lang w:val="en-US"/>
        </w:rPr>
        <w:t>Peneliti telah mendokumentasikan beberapa gambar selama pelaksanaan penelitian.</w:t>
      </w:r>
      <w:proofErr w:type="gramEnd"/>
    </w:p>
    <w:p w:rsidR="00CA6B5C" w:rsidRPr="00405F8C" w:rsidRDefault="00CA6B5C" w:rsidP="00405F8C">
      <w:pPr>
        <w:pStyle w:val="ListParagraph"/>
        <w:numPr>
          <w:ilvl w:val="0"/>
          <w:numId w:val="12"/>
        </w:numPr>
        <w:tabs>
          <w:tab w:val="left" w:pos="567"/>
        </w:tabs>
        <w:spacing w:after="0" w:line="240" w:lineRule="auto"/>
        <w:ind w:left="567"/>
        <w:jc w:val="both"/>
        <w:rPr>
          <w:rFonts w:ascii="Times New Roman" w:hAnsi="Times New Roman" w:cs="Times New Roman"/>
          <w:lang w:val="en-US"/>
        </w:rPr>
      </w:pPr>
      <w:r w:rsidRPr="00405F8C">
        <w:rPr>
          <w:rFonts w:ascii="Times New Roman" w:hAnsi="Times New Roman" w:cs="Times New Roman"/>
          <w:lang w:val="en-US"/>
        </w:rPr>
        <w:t>Studi Pustaka</w:t>
      </w:r>
    </w:p>
    <w:p w:rsidR="00B676D0" w:rsidRDefault="00CA6B5C" w:rsidP="00B676D0">
      <w:pPr>
        <w:pStyle w:val="ListParagraph"/>
        <w:tabs>
          <w:tab w:val="left" w:pos="567"/>
        </w:tabs>
        <w:spacing w:after="0" w:line="240" w:lineRule="auto"/>
        <w:ind w:left="567" w:firstLine="426"/>
        <w:jc w:val="both"/>
        <w:rPr>
          <w:rFonts w:ascii="Times New Roman" w:hAnsi="Times New Roman" w:cs="Times New Roman"/>
          <w:lang w:val="en-US"/>
        </w:rPr>
      </w:pPr>
      <w:r w:rsidRPr="00405F8C">
        <w:rPr>
          <w:rFonts w:ascii="Times New Roman" w:hAnsi="Times New Roman" w:cs="Times New Roman"/>
        </w:rPr>
        <w:t>Kegiatan menelusuri</w:t>
      </w:r>
      <w:r w:rsidRPr="00405F8C">
        <w:rPr>
          <w:rFonts w:ascii="Times New Roman" w:hAnsi="Times New Roman" w:cs="Times New Roman"/>
          <w:spacing w:val="1"/>
        </w:rPr>
        <w:t xml:space="preserve"> </w:t>
      </w:r>
      <w:r w:rsidRPr="00405F8C">
        <w:rPr>
          <w:rFonts w:ascii="Times New Roman" w:hAnsi="Times New Roman" w:cs="Times New Roman"/>
        </w:rPr>
        <w:t>dan</w:t>
      </w:r>
      <w:r w:rsidRPr="00405F8C">
        <w:rPr>
          <w:rFonts w:ascii="Times New Roman" w:hAnsi="Times New Roman" w:cs="Times New Roman"/>
          <w:spacing w:val="1"/>
        </w:rPr>
        <w:t xml:space="preserve"> </w:t>
      </w:r>
      <w:r w:rsidRPr="00405F8C">
        <w:rPr>
          <w:rFonts w:ascii="Times New Roman" w:hAnsi="Times New Roman" w:cs="Times New Roman"/>
        </w:rPr>
        <w:t>mencari</w:t>
      </w:r>
      <w:r w:rsidRPr="00405F8C">
        <w:rPr>
          <w:rFonts w:ascii="Times New Roman" w:hAnsi="Times New Roman" w:cs="Times New Roman"/>
          <w:spacing w:val="1"/>
        </w:rPr>
        <w:t xml:space="preserve"> </w:t>
      </w:r>
      <w:r w:rsidRPr="00405F8C">
        <w:rPr>
          <w:rFonts w:ascii="Times New Roman" w:hAnsi="Times New Roman" w:cs="Times New Roman"/>
        </w:rPr>
        <w:t>dasar</w:t>
      </w:r>
      <w:r w:rsidRPr="00405F8C">
        <w:rPr>
          <w:rFonts w:ascii="Times New Roman" w:hAnsi="Times New Roman" w:cs="Times New Roman"/>
          <w:spacing w:val="1"/>
        </w:rPr>
        <w:t xml:space="preserve">-dasar </w:t>
      </w:r>
      <w:r w:rsidRPr="00405F8C">
        <w:rPr>
          <w:rFonts w:ascii="Times New Roman" w:hAnsi="Times New Roman" w:cs="Times New Roman"/>
        </w:rPr>
        <w:t>acuan</w:t>
      </w:r>
      <w:r w:rsidRPr="00405F8C">
        <w:rPr>
          <w:rFonts w:ascii="Times New Roman" w:hAnsi="Times New Roman" w:cs="Times New Roman"/>
          <w:spacing w:val="1"/>
        </w:rPr>
        <w:t xml:space="preserve"> </w:t>
      </w:r>
      <w:r w:rsidRPr="00405F8C">
        <w:rPr>
          <w:rFonts w:ascii="Times New Roman" w:hAnsi="Times New Roman" w:cs="Times New Roman"/>
        </w:rPr>
        <w:t>masalah</w:t>
      </w:r>
      <w:r w:rsidRPr="00405F8C">
        <w:rPr>
          <w:rFonts w:ascii="Times New Roman" w:hAnsi="Times New Roman" w:cs="Times New Roman"/>
          <w:spacing w:val="1"/>
        </w:rPr>
        <w:t xml:space="preserve"> </w:t>
      </w:r>
      <w:r w:rsidRPr="00405F8C">
        <w:rPr>
          <w:rFonts w:ascii="Times New Roman" w:hAnsi="Times New Roman" w:cs="Times New Roman"/>
        </w:rPr>
        <w:t>penelitian</w:t>
      </w:r>
      <w:r w:rsidRPr="00405F8C">
        <w:rPr>
          <w:rFonts w:ascii="Times New Roman" w:hAnsi="Times New Roman" w:cs="Times New Roman"/>
          <w:spacing w:val="1"/>
        </w:rPr>
        <w:t xml:space="preserve"> yang </w:t>
      </w:r>
      <w:r w:rsidRPr="00405F8C">
        <w:rPr>
          <w:rFonts w:ascii="Times New Roman" w:hAnsi="Times New Roman" w:cs="Times New Roman"/>
        </w:rPr>
        <w:t>tidak terbatas dari suatu sumber data saja namun</w:t>
      </w:r>
      <w:r w:rsidRPr="00405F8C">
        <w:rPr>
          <w:rFonts w:ascii="Times New Roman" w:hAnsi="Times New Roman" w:cs="Times New Roman"/>
          <w:spacing w:val="1"/>
        </w:rPr>
        <w:t xml:space="preserve"> bisa</w:t>
      </w:r>
      <w:r w:rsidRPr="00405F8C">
        <w:rPr>
          <w:rFonts w:ascii="Times New Roman" w:hAnsi="Times New Roman" w:cs="Times New Roman"/>
        </w:rPr>
        <w:t xml:space="preserve"> didapat dari berbagai sumber sehingga mampu disusun dalam bab</w:t>
      </w:r>
      <w:r w:rsidRPr="00405F8C">
        <w:rPr>
          <w:rFonts w:ascii="Times New Roman" w:hAnsi="Times New Roman" w:cs="Times New Roman"/>
          <w:spacing w:val="1"/>
        </w:rPr>
        <w:t xml:space="preserve"> </w:t>
      </w:r>
      <w:r w:rsidRPr="00405F8C">
        <w:rPr>
          <w:rFonts w:ascii="Times New Roman" w:hAnsi="Times New Roman" w:cs="Times New Roman"/>
        </w:rPr>
        <w:t>tersendiri</w:t>
      </w:r>
      <w:r w:rsidRPr="00405F8C">
        <w:rPr>
          <w:rFonts w:ascii="Times New Roman" w:hAnsi="Times New Roman" w:cs="Times New Roman"/>
          <w:lang w:val="en-US"/>
        </w:rPr>
        <w:t>.</w:t>
      </w:r>
    </w:p>
    <w:p w:rsidR="00CA6B5C" w:rsidRPr="00B676D0" w:rsidRDefault="00CA6B5C" w:rsidP="00B676D0">
      <w:pPr>
        <w:pStyle w:val="ListParagraph"/>
        <w:tabs>
          <w:tab w:val="left" w:pos="567"/>
        </w:tabs>
        <w:spacing w:after="0" w:line="240" w:lineRule="auto"/>
        <w:ind w:left="567" w:firstLine="426"/>
        <w:jc w:val="both"/>
        <w:rPr>
          <w:rFonts w:ascii="Times New Roman" w:hAnsi="Times New Roman" w:cs="Times New Roman"/>
          <w:lang w:val="en-US"/>
        </w:rPr>
      </w:pPr>
      <w:r w:rsidRPr="00B676D0">
        <w:rPr>
          <w:rFonts w:ascii="Times New Roman" w:hAnsi="Times New Roman" w:cs="Times New Roman"/>
        </w:rPr>
        <w:t xml:space="preserve">Instrumen penelitian merupakan suatu alat yang dipergunakan dalam mengukur fenomena yang dapat diamati dan landasan sosial. Pengukuran dan pengumpulan data terutama digunakan untuk melakukan penelitian, formulir observasi dibuat untuk menerima dan mengelola data yang dikumpulkan dalam penelitian. </w:t>
      </w:r>
      <w:r w:rsidR="00B676D0">
        <w:rPr>
          <w:rFonts w:ascii="Times New Roman" w:hAnsi="Times New Roman" w:cs="Times New Roman"/>
          <w:lang w:val="en-US"/>
        </w:rPr>
        <w:t xml:space="preserve">[10] </w:t>
      </w:r>
      <w:r w:rsidRPr="00B676D0">
        <w:rPr>
          <w:rFonts w:ascii="Times New Roman" w:hAnsi="Times New Roman" w:cs="Times New Roman"/>
          <w:lang w:val="en-US"/>
        </w:rPr>
        <w:lastRenderedPageBreak/>
        <w:t xml:space="preserve">Instrumen yang digunakan peneliti </w:t>
      </w:r>
      <w:proofErr w:type="gramStart"/>
      <w:r w:rsidRPr="00B676D0">
        <w:rPr>
          <w:rFonts w:ascii="Times New Roman" w:hAnsi="Times New Roman" w:cs="Times New Roman"/>
          <w:lang w:val="en-US"/>
        </w:rPr>
        <w:t>adalah :</w:t>
      </w:r>
      <w:proofErr w:type="gramEnd"/>
      <w:r w:rsidRPr="00B676D0">
        <w:rPr>
          <w:rFonts w:ascii="Times New Roman" w:hAnsi="Times New Roman" w:cs="Times New Roman"/>
          <w:lang w:val="en-US"/>
        </w:rPr>
        <w:t xml:space="preserve"> 1) </w:t>
      </w:r>
      <w:r w:rsidRPr="00B676D0">
        <w:rPr>
          <w:rFonts w:ascii="Times New Roman" w:hAnsi="Times New Roman" w:cs="Times New Roman"/>
          <w:i/>
          <w:lang w:val="en-US"/>
        </w:rPr>
        <w:t>Key Instrument</w:t>
      </w:r>
      <w:r w:rsidRPr="00B676D0">
        <w:rPr>
          <w:rFonts w:ascii="Times New Roman" w:hAnsi="Times New Roman" w:cs="Times New Roman"/>
          <w:lang w:val="en-US"/>
        </w:rPr>
        <w:t xml:space="preserve"> : </w:t>
      </w:r>
      <w:r w:rsidRPr="00B676D0">
        <w:rPr>
          <w:rFonts w:ascii="Times New Roman" w:hAnsi="Times New Roman" w:cs="Times New Roman"/>
        </w:rPr>
        <w:t>peneliti itu sendiri merupakan alat utama dalam penelitian</w:t>
      </w:r>
      <w:r w:rsidRPr="00B676D0">
        <w:rPr>
          <w:rFonts w:ascii="Times New Roman" w:hAnsi="Times New Roman" w:cs="Times New Roman"/>
          <w:lang w:val="en-US"/>
        </w:rPr>
        <w:t xml:space="preserve">, 2) Pedoman wawancara: </w:t>
      </w:r>
      <w:r w:rsidRPr="00B676D0">
        <w:rPr>
          <w:rFonts w:ascii="Times New Roman" w:hAnsi="Times New Roman" w:cs="Times New Roman"/>
        </w:rPr>
        <w:t>alat yang digunakan peneliti untuk pengumpulan data, khususnya berupa pertanyaan yang peneliti ajukan untuk mengumpulkan data dari informan</w:t>
      </w:r>
      <w:r w:rsidRPr="00B676D0">
        <w:rPr>
          <w:rFonts w:ascii="Times New Roman" w:hAnsi="Times New Roman" w:cs="Times New Roman"/>
          <w:lang w:val="en-US"/>
        </w:rPr>
        <w:t xml:space="preserve">, 3) Lembar observasi : </w:t>
      </w:r>
      <w:r w:rsidRPr="00B676D0">
        <w:rPr>
          <w:rFonts w:ascii="Times New Roman" w:hAnsi="Times New Roman" w:cs="Times New Roman"/>
        </w:rPr>
        <w:t>pencatatan dan pengamatan secara sistematis terhadap objek penelitian</w:t>
      </w:r>
      <w:r w:rsidRPr="00B676D0">
        <w:rPr>
          <w:rFonts w:ascii="Times New Roman" w:hAnsi="Times New Roman" w:cs="Times New Roman"/>
          <w:lang w:val="en-US"/>
        </w:rPr>
        <w:t>.</w:t>
      </w:r>
    </w:p>
    <w:p w:rsidR="00CA6B5C" w:rsidRPr="00405F8C" w:rsidRDefault="00CA6B5C" w:rsidP="00405F8C">
      <w:pPr>
        <w:spacing w:after="0" w:line="240" w:lineRule="auto"/>
        <w:ind w:left="284" w:firstLine="425"/>
        <w:jc w:val="both"/>
        <w:rPr>
          <w:rFonts w:ascii="Times New Roman" w:hAnsi="Times New Roman" w:cs="Times New Roman"/>
          <w:lang w:val="en-US"/>
        </w:rPr>
      </w:pPr>
      <w:r w:rsidRPr="00405F8C">
        <w:rPr>
          <w:rFonts w:ascii="Times New Roman" w:hAnsi="Times New Roman" w:cs="Times New Roman"/>
        </w:rPr>
        <w:t xml:space="preserve">Teknik analisis data kualitatif dilaksanakan dengan memberikan pandangan dan pemahaman kepada data yang didapat sehingga menjadi lebih bermakna dan jelas dibanding hanya sekedar angka. Peneliti menggunakan teknik analisis data model </w:t>
      </w:r>
      <w:r w:rsidRPr="00405F8C">
        <w:rPr>
          <w:rFonts w:ascii="Times New Roman" w:hAnsi="Times New Roman" w:cs="Times New Roman"/>
          <w:i/>
        </w:rPr>
        <w:t xml:space="preserve">Miles </w:t>
      </w:r>
      <w:r w:rsidRPr="00405F8C">
        <w:rPr>
          <w:rFonts w:ascii="Times New Roman" w:hAnsi="Times New Roman" w:cs="Times New Roman"/>
        </w:rPr>
        <w:t xml:space="preserve">dan </w:t>
      </w:r>
      <w:r w:rsidRPr="00405F8C">
        <w:rPr>
          <w:rFonts w:ascii="Times New Roman" w:hAnsi="Times New Roman" w:cs="Times New Roman"/>
          <w:i/>
        </w:rPr>
        <w:t>Huberman</w:t>
      </w:r>
      <w:r w:rsidRPr="00405F8C">
        <w:rPr>
          <w:rFonts w:ascii="Times New Roman" w:hAnsi="Times New Roman" w:cs="Times New Roman"/>
        </w:rPr>
        <w:t>, teknik ini dilakukan ketika pengumpulan data berlangsung</w:t>
      </w:r>
      <w:r w:rsidR="00C75E2F" w:rsidRPr="00405F8C">
        <w:rPr>
          <w:rFonts w:ascii="Times New Roman" w:hAnsi="Times New Roman" w:cs="Times New Roman"/>
          <w:lang w:val="en-US"/>
        </w:rPr>
        <w:t xml:space="preserve">. </w:t>
      </w:r>
      <w:r w:rsidR="00C75E2F" w:rsidRPr="00405F8C">
        <w:rPr>
          <w:rFonts w:ascii="Times New Roman" w:hAnsi="Times New Roman" w:cs="Times New Roman"/>
        </w:rPr>
        <w:t>Saat wawancara peneliti sudah menganalisis jawaban yang diberikan oleh narasumber. Apabila jawaban sudah dianalisis belum cukup memuaskan, maka peneliti akan melanjutkan wawancara kembali hingga tahap tertentu agar diperoleh data yang berkualitas. Peneliti juga menguraikan data berupa dokumen yang telah didapatkan, data berupa kata-kata yang telah disusun, serta kalimat yang diperoleh ketika wawancara</w:t>
      </w:r>
      <w:r w:rsidR="00C75E2F" w:rsidRPr="00405F8C">
        <w:rPr>
          <w:rFonts w:ascii="Times New Roman" w:hAnsi="Times New Roman" w:cs="Times New Roman"/>
          <w:lang w:val="en-US"/>
        </w:rPr>
        <w:t>.</w:t>
      </w:r>
    </w:p>
    <w:p w:rsidR="00C75E2F" w:rsidRPr="00405F8C" w:rsidRDefault="00C75E2F" w:rsidP="00405F8C">
      <w:pPr>
        <w:spacing w:after="0" w:line="240" w:lineRule="auto"/>
        <w:ind w:left="284" w:firstLine="425"/>
        <w:jc w:val="both"/>
        <w:rPr>
          <w:rFonts w:ascii="Times New Roman" w:hAnsi="Times New Roman" w:cs="Times New Roman"/>
          <w:lang w:val="en-US"/>
        </w:rPr>
      </w:pPr>
      <w:r w:rsidRPr="00405F8C">
        <w:rPr>
          <w:rFonts w:ascii="Times New Roman" w:hAnsi="Times New Roman" w:cs="Times New Roman"/>
          <w:lang w:val="en-US"/>
        </w:rPr>
        <w:t xml:space="preserve">Peneliti menggunakan tekbik tringulasi yang digunakan untuk memeriksa keabsahan data </w:t>
      </w:r>
      <w:r w:rsidRPr="00405F8C">
        <w:rPr>
          <w:rFonts w:ascii="Times New Roman" w:hAnsi="Times New Roman" w:cs="Times New Roman"/>
        </w:rPr>
        <w:t xml:space="preserve">yang dilakukan dengan memanfaatkan data yang </w:t>
      </w:r>
      <w:proofErr w:type="gramStart"/>
      <w:r w:rsidRPr="00405F8C">
        <w:rPr>
          <w:rFonts w:ascii="Times New Roman" w:hAnsi="Times New Roman" w:cs="Times New Roman"/>
        </w:rPr>
        <w:t>lain</w:t>
      </w:r>
      <w:proofErr w:type="gramEnd"/>
      <w:r w:rsidRPr="00405F8C">
        <w:rPr>
          <w:rFonts w:ascii="Times New Roman" w:hAnsi="Times New Roman" w:cs="Times New Roman"/>
        </w:rPr>
        <w:t xml:space="preserve"> untuk perbandingan atau pengecekan data</w:t>
      </w:r>
      <w:r w:rsidRPr="00405F8C">
        <w:rPr>
          <w:rFonts w:ascii="Times New Roman" w:hAnsi="Times New Roman" w:cs="Times New Roman"/>
          <w:lang w:val="en-US"/>
        </w:rPr>
        <w:t xml:space="preserve"> sehingga dapat dipertanggungjawabkan sebagai penelitian ilmiah. Selanjutya peneliti </w:t>
      </w:r>
      <w:proofErr w:type="gramStart"/>
      <w:r w:rsidRPr="00405F8C">
        <w:rPr>
          <w:rFonts w:ascii="Times New Roman" w:hAnsi="Times New Roman" w:cs="Times New Roman"/>
          <w:lang w:val="en-US"/>
        </w:rPr>
        <w:t>akan</w:t>
      </w:r>
      <w:proofErr w:type="gramEnd"/>
      <w:r w:rsidRPr="00405F8C">
        <w:rPr>
          <w:rFonts w:ascii="Times New Roman" w:hAnsi="Times New Roman" w:cs="Times New Roman"/>
          <w:lang w:val="en-US"/>
        </w:rPr>
        <w:t xml:space="preserve"> menggunakan data-data yang diperoleh dari wawancara, observasi dan dokumentasi guna memperoleh hasil maksimal.</w:t>
      </w:r>
    </w:p>
    <w:p w:rsidR="00C75E2F" w:rsidRPr="00405F8C" w:rsidRDefault="00C75E2F" w:rsidP="00405F8C">
      <w:pPr>
        <w:spacing w:after="0" w:line="240" w:lineRule="auto"/>
        <w:ind w:left="284" w:firstLine="425"/>
        <w:jc w:val="both"/>
        <w:rPr>
          <w:rFonts w:ascii="Times New Roman" w:hAnsi="Times New Roman" w:cs="Times New Roman"/>
          <w:lang w:val="en-US"/>
        </w:rPr>
      </w:pPr>
    </w:p>
    <w:p w:rsidR="00C75E2F" w:rsidRPr="00405F8C" w:rsidRDefault="00C75E2F" w:rsidP="00405F8C">
      <w:pPr>
        <w:spacing w:after="0" w:line="240" w:lineRule="auto"/>
        <w:ind w:left="284" w:firstLine="425"/>
        <w:jc w:val="both"/>
        <w:rPr>
          <w:rFonts w:ascii="Times New Roman" w:hAnsi="Times New Roman" w:cs="Times New Roman"/>
          <w:lang w:val="en-US"/>
        </w:rPr>
      </w:pPr>
      <w:r w:rsidRPr="00405F8C">
        <w:rPr>
          <w:noProof/>
          <w:lang w:val="en-US"/>
        </w:rPr>
        <w:drawing>
          <wp:inline distT="0" distB="0" distL="0" distR="0" wp14:anchorId="1C25C475" wp14:editId="6FEE8508">
            <wp:extent cx="2276475" cy="1487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604" t="30555" r="13136" b="40089"/>
                    <a:stretch/>
                  </pic:blipFill>
                  <pic:spPr bwMode="auto">
                    <a:xfrm>
                      <a:off x="0" y="0"/>
                      <a:ext cx="2282304" cy="1491105"/>
                    </a:xfrm>
                    <a:prstGeom prst="rect">
                      <a:avLst/>
                    </a:prstGeom>
                    <a:ln>
                      <a:noFill/>
                    </a:ln>
                    <a:extLst>
                      <a:ext uri="{53640926-AAD7-44D8-BBD7-CCE9431645EC}">
                        <a14:shadowObscured xmlns:a14="http://schemas.microsoft.com/office/drawing/2010/main"/>
                      </a:ext>
                    </a:extLst>
                  </pic:spPr>
                </pic:pic>
              </a:graphicData>
            </a:graphic>
          </wp:inline>
        </w:drawing>
      </w:r>
    </w:p>
    <w:p w:rsidR="00B53B02" w:rsidRPr="00405F8C" w:rsidRDefault="00C75E2F" w:rsidP="00405F8C">
      <w:pPr>
        <w:pStyle w:val="Caption"/>
        <w:spacing w:after="0"/>
        <w:jc w:val="center"/>
        <w:rPr>
          <w:rFonts w:ascii="Times New Roman" w:hAnsi="Times New Roman" w:cs="Times New Roman"/>
          <w:b w:val="0"/>
          <w:color w:val="000000" w:themeColor="text1"/>
          <w:sz w:val="22"/>
          <w:szCs w:val="22"/>
          <w:lang w:val="en-US"/>
        </w:rPr>
      </w:pPr>
      <w:r w:rsidRPr="00405F8C">
        <w:rPr>
          <w:rFonts w:ascii="Times New Roman" w:hAnsi="Times New Roman" w:cs="Times New Roman"/>
          <w:b w:val="0"/>
          <w:color w:val="000000" w:themeColor="text1"/>
          <w:sz w:val="22"/>
          <w:szCs w:val="22"/>
        </w:rPr>
        <w:t xml:space="preserve">Gambar 2. </w:t>
      </w:r>
      <w:r w:rsidRPr="00405F8C">
        <w:rPr>
          <w:rFonts w:ascii="Times New Roman" w:hAnsi="Times New Roman" w:cs="Times New Roman"/>
          <w:b w:val="0"/>
          <w:color w:val="000000" w:themeColor="text1"/>
          <w:sz w:val="22"/>
          <w:szCs w:val="22"/>
        </w:rPr>
        <w:fldChar w:fldCharType="begin"/>
      </w:r>
      <w:r w:rsidRPr="00405F8C">
        <w:rPr>
          <w:rFonts w:ascii="Times New Roman" w:hAnsi="Times New Roman" w:cs="Times New Roman"/>
          <w:b w:val="0"/>
          <w:color w:val="000000" w:themeColor="text1"/>
          <w:sz w:val="22"/>
          <w:szCs w:val="22"/>
        </w:rPr>
        <w:instrText xml:space="preserve"> SEQ Gambar_2. \* ARABIC </w:instrText>
      </w:r>
      <w:r w:rsidRPr="00405F8C">
        <w:rPr>
          <w:rFonts w:ascii="Times New Roman" w:hAnsi="Times New Roman" w:cs="Times New Roman"/>
          <w:b w:val="0"/>
          <w:color w:val="000000" w:themeColor="text1"/>
          <w:sz w:val="22"/>
          <w:szCs w:val="22"/>
        </w:rPr>
        <w:fldChar w:fldCharType="separate"/>
      </w:r>
      <w:r w:rsidRPr="00405F8C">
        <w:rPr>
          <w:rFonts w:ascii="Times New Roman" w:hAnsi="Times New Roman" w:cs="Times New Roman"/>
          <w:b w:val="0"/>
          <w:noProof/>
          <w:color w:val="000000" w:themeColor="text1"/>
          <w:sz w:val="22"/>
          <w:szCs w:val="22"/>
        </w:rPr>
        <w:t>1</w:t>
      </w:r>
      <w:r w:rsidRPr="00405F8C">
        <w:rPr>
          <w:rFonts w:ascii="Times New Roman" w:hAnsi="Times New Roman" w:cs="Times New Roman"/>
          <w:b w:val="0"/>
          <w:color w:val="000000" w:themeColor="text1"/>
          <w:sz w:val="22"/>
          <w:szCs w:val="22"/>
        </w:rPr>
        <w:fldChar w:fldCharType="end"/>
      </w:r>
      <w:r w:rsidRPr="00405F8C">
        <w:rPr>
          <w:rFonts w:ascii="Times New Roman" w:hAnsi="Times New Roman" w:cs="Times New Roman"/>
          <w:b w:val="0"/>
          <w:color w:val="000000" w:themeColor="text1"/>
          <w:sz w:val="22"/>
          <w:szCs w:val="22"/>
          <w:lang w:val="en-US"/>
        </w:rPr>
        <w:t>. Triangulasi Tiga Sumber Data</w:t>
      </w:r>
    </w:p>
    <w:p w:rsidR="009E4C9C" w:rsidRPr="00405F8C" w:rsidRDefault="009E4C9C" w:rsidP="00405F8C">
      <w:pPr>
        <w:spacing w:after="0" w:line="240" w:lineRule="auto"/>
        <w:rPr>
          <w:rFonts w:ascii="Times New Roman" w:hAnsi="Times New Roman" w:cs="Times New Roman"/>
          <w:lang w:val="en-US"/>
        </w:rPr>
      </w:pPr>
    </w:p>
    <w:p w:rsidR="00B53B02" w:rsidRPr="00405F8C" w:rsidRDefault="00DB79BF" w:rsidP="00405F8C">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sidRPr="00405F8C">
        <w:rPr>
          <w:rFonts w:ascii="Times New Roman" w:eastAsia="Calibri" w:hAnsi="Times New Roman" w:cs="Times New Roman"/>
          <w:b/>
          <w:bCs/>
          <w:lang w:val="en-US"/>
        </w:rPr>
        <w:t>HASIL DAN PEMBAHASAN</w:t>
      </w:r>
    </w:p>
    <w:p w:rsidR="00F5577B" w:rsidRPr="00405F8C" w:rsidRDefault="009E4C9C" w:rsidP="00405F8C">
      <w:pPr>
        <w:autoSpaceDE w:val="0"/>
        <w:autoSpaceDN w:val="0"/>
        <w:adjustRightInd w:val="0"/>
        <w:spacing w:after="0" w:line="240" w:lineRule="auto"/>
        <w:ind w:left="426" w:firstLine="283"/>
        <w:jc w:val="both"/>
        <w:rPr>
          <w:rFonts w:ascii="Times New Roman" w:hAnsi="Times New Roman" w:cs="Times New Roman"/>
          <w:lang w:val="en-US"/>
        </w:rPr>
      </w:pPr>
      <w:r w:rsidRPr="00405F8C">
        <w:rPr>
          <w:rFonts w:ascii="Times New Roman" w:hAnsi="Times New Roman" w:cs="Times New Roman"/>
        </w:rPr>
        <w:t xml:space="preserve">MV. </w:t>
      </w:r>
      <w:proofErr w:type="gramStart"/>
      <w:r w:rsidRPr="00405F8C">
        <w:rPr>
          <w:rFonts w:ascii="Times New Roman" w:hAnsi="Times New Roman" w:cs="Times New Roman"/>
          <w:lang w:val="en-US"/>
        </w:rPr>
        <w:t>DK</w:t>
      </w:r>
      <w:r w:rsidRPr="00405F8C">
        <w:rPr>
          <w:rFonts w:ascii="Times New Roman" w:hAnsi="Times New Roman" w:cs="Times New Roman"/>
        </w:rPr>
        <w:t xml:space="preserve"> 0</w:t>
      </w:r>
      <w:r w:rsidRPr="00405F8C">
        <w:rPr>
          <w:rFonts w:ascii="Times New Roman" w:hAnsi="Times New Roman" w:cs="Times New Roman"/>
          <w:lang w:val="en-US"/>
        </w:rPr>
        <w:t>2</w:t>
      </w:r>
      <w:r w:rsidRPr="00405F8C">
        <w:rPr>
          <w:rFonts w:ascii="Times New Roman" w:hAnsi="Times New Roman" w:cs="Times New Roman"/>
        </w:rPr>
        <w:t xml:space="preserve"> </w:t>
      </w:r>
      <w:r w:rsidRPr="00405F8C">
        <w:rPr>
          <w:rFonts w:ascii="Times New Roman" w:hAnsi="Times New Roman" w:cs="Times New Roman"/>
          <w:lang w:val="en-US"/>
        </w:rPr>
        <w:t xml:space="preserve">adalah </w:t>
      </w:r>
      <w:r w:rsidRPr="00405F8C">
        <w:rPr>
          <w:rFonts w:ascii="Times New Roman" w:hAnsi="Times New Roman" w:cs="Times New Roman"/>
        </w:rPr>
        <w:t xml:space="preserve">salah satu kapal </w:t>
      </w:r>
      <w:r w:rsidRPr="00405F8C">
        <w:rPr>
          <w:rFonts w:ascii="Times New Roman" w:hAnsi="Times New Roman" w:cs="Times New Roman"/>
          <w:lang w:val="en-US"/>
        </w:rPr>
        <w:t xml:space="preserve">curah </w:t>
      </w:r>
      <w:r w:rsidRPr="00405F8C">
        <w:rPr>
          <w:rFonts w:ascii="Times New Roman" w:hAnsi="Times New Roman" w:cs="Times New Roman"/>
          <w:lang w:val="en-US"/>
        </w:rPr>
        <w:t>dari</w:t>
      </w:r>
      <w:r w:rsidRPr="00405F8C">
        <w:rPr>
          <w:rFonts w:ascii="Times New Roman" w:hAnsi="Times New Roman" w:cs="Times New Roman"/>
        </w:rPr>
        <w:t xml:space="preserve"> perusahaan PT.KSE</w:t>
      </w:r>
      <w:r w:rsidRPr="00405F8C">
        <w:rPr>
          <w:rFonts w:ascii="Times New Roman" w:hAnsi="Times New Roman" w:cs="Times New Roman"/>
          <w:lang w:val="en-US"/>
        </w:rPr>
        <w:t xml:space="preserve"> yang digunakan</w:t>
      </w:r>
      <w:r w:rsidRPr="00405F8C">
        <w:rPr>
          <w:rFonts w:ascii="Times New Roman" w:hAnsi="Times New Roman" w:cs="Times New Roman"/>
          <w:spacing w:val="1"/>
        </w:rPr>
        <w:t xml:space="preserve"> </w:t>
      </w:r>
      <w:r w:rsidRPr="00405F8C">
        <w:rPr>
          <w:rFonts w:ascii="Times New Roman" w:hAnsi="Times New Roman" w:cs="Times New Roman"/>
        </w:rPr>
        <w:t xml:space="preserve">sebagai tempat </w:t>
      </w:r>
      <w:r w:rsidRPr="00405F8C">
        <w:rPr>
          <w:rFonts w:ascii="Times New Roman" w:hAnsi="Times New Roman" w:cs="Times New Roman"/>
          <w:lang w:val="en-US"/>
        </w:rPr>
        <w:t>peneliti</w:t>
      </w:r>
      <w:r w:rsidRPr="00405F8C">
        <w:rPr>
          <w:rFonts w:ascii="Times New Roman" w:hAnsi="Times New Roman" w:cs="Times New Roman"/>
        </w:rPr>
        <w:t xml:space="preserve"> melaksanakan praktek laut kurang lebih 1 tahun.</w:t>
      </w:r>
      <w:proofErr w:type="gramEnd"/>
      <w:r w:rsidRPr="00405F8C">
        <w:rPr>
          <w:rFonts w:ascii="Times New Roman" w:hAnsi="Times New Roman" w:cs="Times New Roman"/>
          <w:spacing w:val="1"/>
        </w:rPr>
        <w:t xml:space="preserve"> </w:t>
      </w:r>
      <w:r w:rsidRPr="00405F8C">
        <w:rPr>
          <w:rFonts w:ascii="Times New Roman" w:hAnsi="Times New Roman" w:cs="Times New Roman"/>
        </w:rPr>
        <w:t>PT.</w:t>
      </w:r>
      <w:r w:rsidRPr="00405F8C">
        <w:rPr>
          <w:rFonts w:ascii="Times New Roman" w:hAnsi="Times New Roman" w:cs="Times New Roman"/>
          <w:spacing w:val="1"/>
        </w:rPr>
        <w:t xml:space="preserve"> </w:t>
      </w:r>
      <w:r w:rsidRPr="00405F8C">
        <w:rPr>
          <w:rFonts w:ascii="Times New Roman" w:hAnsi="Times New Roman" w:cs="Times New Roman"/>
        </w:rPr>
        <w:t>Karya</w:t>
      </w:r>
      <w:r w:rsidRPr="00405F8C">
        <w:rPr>
          <w:rFonts w:ascii="Times New Roman" w:hAnsi="Times New Roman" w:cs="Times New Roman"/>
          <w:spacing w:val="1"/>
        </w:rPr>
        <w:t xml:space="preserve"> </w:t>
      </w:r>
      <w:r w:rsidRPr="00405F8C">
        <w:rPr>
          <w:rFonts w:ascii="Times New Roman" w:hAnsi="Times New Roman" w:cs="Times New Roman"/>
        </w:rPr>
        <w:t>Sumber</w:t>
      </w:r>
      <w:r w:rsidRPr="00405F8C">
        <w:rPr>
          <w:rFonts w:ascii="Times New Roman" w:hAnsi="Times New Roman" w:cs="Times New Roman"/>
          <w:spacing w:val="1"/>
        </w:rPr>
        <w:t xml:space="preserve"> </w:t>
      </w:r>
      <w:r w:rsidRPr="00405F8C">
        <w:rPr>
          <w:rFonts w:ascii="Times New Roman" w:hAnsi="Times New Roman" w:cs="Times New Roman"/>
        </w:rPr>
        <w:t>Energy</w:t>
      </w:r>
      <w:r w:rsidRPr="00405F8C">
        <w:rPr>
          <w:rFonts w:ascii="Times New Roman" w:hAnsi="Times New Roman" w:cs="Times New Roman"/>
          <w:spacing w:val="1"/>
        </w:rPr>
        <w:t xml:space="preserve"> </w:t>
      </w:r>
      <w:r w:rsidRPr="00405F8C">
        <w:rPr>
          <w:rFonts w:ascii="Times New Roman" w:hAnsi="Times New Roman" w:cs="Times New Roman"/>
          <w:lang w:val="en-US"/>
        </w:rPr>
        <w:t>merupakan salah satu perusahaan pelayaran yang</w:t>
      </w:r>
      <w:r w:rsidRPr="00405F8C">
        <w:rPr>
          <w:rFonts w:ascii="Times New Roman" w:hAnsi="Times New Roman" w:cs="Times New Roman"/>
          <w:spacing w:val="1"/>
        </w:rPr>
        <w:t xml:space="preserve"> </w:t>
      </w:r>
      <w:r w:rsidRPr="00405F8C">
        <w:rPr>
          <w:rFonts w:ascii="Times New Roman" w:hAnsi="Times New Roman" w:cs="Times New Roman"/>
        </w:rPr>
        <w:t>berbendera</w:t>
      </w:r>
      <w:r w:rsidRPr="00405F8C">
        <w:rPr>
          <w:rFonts w:ascii="Times New Roman" w:hAnsi="Times New Roman" w:cs="Times New Roman"/>
          <w:spacing w:val="1"/>
        </w:rPr>
        <w:t xml:space="preserve"> </w:t>
      </w:r>
      <w:r w:rsidRPr="00405F8C">
        <w:rPr>
          <w:rFonts w:ascii="Times New Roman" w:hAnsi="Times New Roman" w:cs="Times New Roman"/>
        </w:rPr>
        <w:lastRenderedPageBreak/>
        <w:t>Indonesia,</w:t>
      </w:r>
      <w:r w:rsidRPr="00405F8C">
        <w:rPr>
          <w:rFonts w:ascii="Times New Roman" w:hAnsi="Times New Roman" w:cs="Times New Roman"/>
          <w:spacing w:val="1"/>
        </w:rPr>
        <w:t xml:space="preserve"> </w:t>
      </w:r>
      <w:r w:rsidRPr="00405F8C">
        <w:rPr>
          <w:rFonts w:ascii="Times New Roman" w:hAnsi="Times New Roman" w:cs="Times New Roman"/>
        </w:rPr>
        <w:t xml:space="preserve">dengan trayek pelayaran </w:t>
      </w:r>
      <w:r w:rsidRPr="00405F8C">
        <w:rPr>
          <w:rFonts w:ascii="Times New Roman" w:hAnsi="Times New Roman" w:cs="Times New Roman"/>
          <w:lang w:val="en-US"/>
        </w:rPr>
        <w:t>di</w:t>
      </w:r>
      <w:r w:rsidRPr="00405F8C">
        <w:rPr>
          <w:rFonts w:ascii="Times New Roman" w:hAnsi="Times New Roman" w:cs="Times New Roman"/>
        </w:rPr>
        <w:t xml:space="preserve"> wilayah Indonesia. MV. </w:t>
      </w:r>
      <w:r w:rsidRPr="00405F8C">
        <w:rPr>
          <w:rFonts w:ascii="Times New Roman" w:hAnsi="Times New Roman" w:cs="Times New Roman"/>
          <w:lang w:val="en-US"/>
        </w:rPr>
        <w:t>DK 02</w:t>
      </w:r>
      <w:r w:rsidRPr="00405F8C">
        <w:rPr>
          <w:rFonts w:ascii="Times New Roman" w:hAnsi="Times New Roman" w:cs="Times New Roman"/>
        </w:rPr>
        <w:t xml:space="preserve"> adalah kapal</w:t>
      </w:r>
      <w:r w:rsidRPr="00405F8C">
        <w:rPr>
          <w:rFonts w:ascii="Times New Roman" w:hAnsi="Times New Roman" w:cs="Times New Roman"/>
          <w:spacing w:val="1"/>
        </w:rPr>
        <w:t xml:space="preserve"> </w:t>
      </w:r>
      <w:r w:rsidRPr="00405F8C">
        <w:rPr>
          <w:rFonts w:ascii="Times New Roman" w:hAnsi="Times New Roman" w:cs="Times New Roman"/>
        </w:rPr>
        <w:t xml:space="preserve">bertipe </w:t>
      </w:r>
      <w:r w:rsidRPr="00405F8C">
        <w:rPr>
          <w:rFonts w:ascii="Times New Roman" w:hAnsi="Times New Roman" w:cs="Times New Roman"/>
          <w:i/>
        </w:rPr>
        <w:t xml:space="preserve">bulk carrier </w:t>
      </w:r>
      <w:r w:rsidRPr="00405F8C">
        <w:rPr>
          <w:rFonts w:ascii="Times New Roman" w:hAnsi="Times New Roman" w:cs="Times New Roman"/>
        </w:rPr>
        <w:t xml:space="preserve">dan jenis muatan yang sering di muatnya adalah batu </w:t>
      </w:r>
      <w:proofErr w:type="gramStart"/>
      <w:r w:rsidRPr="00405F8C">
        <w:rPr>
          <w:rFonts w:ascii="Times New Roman" w:hAnsi="Times New Roman" w:cs="Times New Roman"/>
        </w:rPr>
        <w:t>bara</w:t>
      </w:r>
      <w:proofErr w:type="gramEnd"/>
      <w:r w:rsidRPr="00405F8C">
        <w:rPr>
          <w:rFonts w:ascii="Times New Roman" w:hAnsi="Times New Roman" w:cs="Times New Roman"/>
        </w:rPr>
        <w:t>.</w:t>
      </w:r>
      <w:r w:rsidRPr="00405F8C">
        <w:rPr>
          <w:rFonts w:ascii="Times New Roman" w:hAnsi="Times New Roman" w:cs="Times New Roman"/>
          <w:spacing w:val="19"/>
        </w:rPr>
        <w:t xml:space="preserve"> </w:t>
      </w:r>
      <w:r w:rsidRPr="00405F8C">
        <w:rPr>
          <w:rFonts w:ascii="Times New Roman" w:hAnsi="Times New Roman" w:cs="Times New Roman"/>
        </w:rPr>
        <w:t>MV.</w:t>
      </w:r>
      <w:r w:rsidRPr="00405F8C">
        <w:rPr>
          <w:rFonts w:ascii="Times New Roman" w:hAnsi="Times New Roman" w:cs="Times New Roman"/>
          <w:spacing w:val="24"/>
        </w:rPr>
        <w:t xml:space="preserve"> </w:t>
      </w:r>
      <w:proofErr w:type="gramStart"/>
      <w:r w:rsidRPr="00405F8C">
        <w:rPr>
          <w:rFonts w:ascii="Times New Roman" w:hAnsi="Times New Roman" w:cs="Times New Roman"/>
          <w:lang w:val="en-US"/>
        </w:rPr>
        <w:t>DK</w:t>
      </w:r>
      <w:r w:rsidRPr="00405F8C">
        <w:rPr>
          <w:rFonts w:ascii="Times New Roman" w:hAnsi="Times New Roman" w:cs="Times New Roman"/>
          <w:spacing w:val="24"/>
        </w:rPr>
        <w:t xml:space="preserve"> </w:t>
      </w:r>
      <w:r w:rsidRPr="00405F8C">
        <w:rPr>
          <w:rFonts w:ascii="Times New Roman" w:hAnsi="Times New Roman" w:cs="Times New Roman"/>
        </w:rPr>
        <w:t>0</w:t>
      </w:r>
      <w:r w:rsidRPr="00405F8C">
        <w:rPr>
          <w:rFonts w:ascii="Times New Roman" w:hAnsi="Times New Roman" w:cs="Times New Roman"/>
          <w:lang w:val="en-US"/>
        </w:rPr>
        <w:t>2</w:t>
      </w:r>
      <w:r w:rsidRPr="00405F8C">
        <w:rPr>
          <w:rFonts w:ascii="Times New Roman" w:hAnsi="Times New Roman" w:cs="Times New Roman"/>
          <w:spacing w:val="22"/>
        </w:rPr>
        <w:t xml:space="preserve"> </w:t>
      </w:r>
      <w:r w:rsidRPr="00405F8C">
        <w:rPr>
          <w:rFonts w:ascii="Times New Roman" w:hAnsi="Times New Roman" w:cs="Times New Roman"/>
        </w:rPr>
        <w:t>memiliki</w:t>
      </w:r>
      <w:r w:rsidRPr="00405F8C">
        <w:rPr>
          <w:rFonts w:ascii="Times New Roman" w:hAnsi="Times New Roman" w:cs="Times New Roman"/>
          <w:spacing w:val="25"/>
        </w:rPr>
        <w:t xml:space="preserve"> </w:t>
      </w:r>
      <w:r w:rsidRPr="00405F8C">
        <w:rPr>
          <w:rFonts w:ascii="Times New Roman" w:hAnsi="Times New Roman" w:cs="Times New Roman"/>
        </w:rPr>
        <w:t>24</w:t>
      </w:r>
      <w:r w:rsidRPr="00405F8C">
        <w:rPr>
          <w:rFonts w:ascii="Times New Roman" w:hAnsi="Times New Roman" w:cs="Times New Roman"/>
          <w:spacing w:val="31"/>
        </w:rPr>
        <w:t xml:space="preserve"> </w:t>
      </w:r>
      <w:r w:rsidRPr="00405F8C">
        <w:rPr>
          <w:rFonts w:ascii="Times New Roman" w:hAnsi="Times New Roman" w:cs="Times New Roman"/>
        </w:rPr>
        <w:t>orang</w:t>
      </w:r>
      <w:r w:rsidRPr="00405F8C">
        <w:rPr>
          <w:rFonts w:ascii="Times New Roman" w:hAnsi="Times New Roman" w:cs="Times New Roman"/>
          <w:spacing w:val="27"/>
        </w:rPr>
        <w:t xml:space="preserve"> </w:t>
      </w:r>
      <w:r w:rsidRPr="00405F8C">
        <w:rPr>
          <w:rFonts w:ascii="Times New Roman" w:hAnsi="Times New Roman" w:cs="Times New Roman"/>
        </w:rPr>
        <w:t>awak</w:t>
      </w:r>
      <w:r w:rsidRPr="00405F8C">
        <w:rPr>
          <w:rFonts w:ascii="Times New Roman" w:hAnsi="Times New Roman" w:cs="Times New Roman"/>
          <w:spacing w:val="26"/>
        </w:rPr>
        <w:t xml:space="preserve"> </w:t>
      </w:r>
      <w:r w:rsidRPr="00405F8C">
        <w:rPr>
          <w:rFonts w:ascii="Times New Roman" w:hAnsi="Times New Roman" w:cs="Times New Roman"/>
        </w:rPr>
        <w:t>kapal</w:t>
      </w:r>
      <w:r w:rsidRPr="00405F8C">
        <w:rPr>
          <w:rFonts w:ascii="Times New Roman" w:hAnsi="Times New Roman" w:cs="Times New Roman"/>
          <w:spacing w:val="26"/>
        </w:rPr>
        <w:t xml:space="preserve"> </w:t>
      </w:r>
      <w:r w:rsidRPr="00405F8C">
        <w:rPr>
          <w:rFonts w:ascii="Times New Roman" w:hAnsi="Times New Roman" w:cs="Times New Roman"/>
        </w:rPr>
        <w:t>termasuk</w:t>
      </w:r>
      <w:r w:rsidRPr="00405F8C">
        <w:rPr>
          <w:rFonts w:ascii="Times New Roman" w:hAnsi="Times New Roman" w:cs="Times New Roman"/>
          <w:spacing w:val="24"/>
        </w:rPr>
        <w:t xml:space="preserve"> </w:t>
      </w:r>
      <w:r w:rsidRPr="00405F8C">
        <w:rPr>
          <w:rFonts w:ascii="Times New Roman" w:hAnsi="Times New Roman" w:cs="Times New Roman"/>
        </w:rPr>
        <w:t>Nakhoda</w:t>
      </w:r>
      <w:r w:rsidRPr="00405F8C">
        <w:rPr>
          <w:rFonts w:ascii="Times New Roman" w:hAnsi="Times New Roman" w:cs="Times New Roman"/>
          <w:lang w:val="en-US"/>
        </w:rPr>
        <w:t>.</w:t>
      </w:r>
      <w:proofErr w:type="gramEnd"/>
      <w:r w:rsidRPr="00405F8C">
        <w:rPr>
          <w:rFonts w:ascii="Times New Roman" w:hAnsi="Times New Roman" w:cs="Times New Roman"/>
          <w:lang w:val="en-US"/>
        </w:rPr>
        <w:t xml:space="preserve"> </w:t>
      </w:r>
    </w:p>
    <w:p w:rsidR="007C29CC" w:rsidRPr="00405F8C" w:rsidRDefault="007C29CC" w:rsidP="00405F8C">
      <w:pPr>
        <w:autoSpaceDE w:val="0"/>
        <w:autoSpaceDN w:val="0"/>
        <w:adjustRightInd w:val="0"/>
        <w:spacing w:after="0" w:line="240" w:lineRule="auto"/>
        <w:ind w:left="426" w:firstLine="283"/>
        <w:jc w:val="both"/>
        <w:rPr>
          <w:rFonts w:ascii="Times New Roman" w:hAnsi="Times New Roman" w:cs="Times New Roman"/>
          <w:lang w:val="en-US"/>
        </w:rPr>
      </w:pPr>
      <w:r w:rsidRPr="00405F8C">
        <w:rPr>
          <w:rFonts w:ascii="Times New Roman" w:hAnsi="Times New Roman" w:cs="Times New Roman"/>
          <w:noProof/>
        </w:rPr>
        <w:drawing>
          <wp:inline distT="0" distB="0" distL="0" distR="0" wp14:anchorId="2C727D84" wp14:editId="3F46034D">
            <wp:extent cx="2219035" cy="1476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534" cy="1476707"/>
                    </a:xfrm>
                    <a:prstGeom prst="rect">
                      <a:avLst/>
                    </a:prstGeom>
                  </pic:spPr>
                </pic:pic>
              </a:graphicData>
            </a:graphic>
          </wp:inline>
        </w:drawing>
      </w:r>
    </w:p>
    <w:p w:rsidR="007C29CC" w:rsidRPr="00405F8C" w:rsidRDefault="007C29CC" w:rsidP="00405F8C">
      <w:pPr>
        <w:pStyle w:val="Caption"/>
        <w:spacing w:after="0"/>
        <w:ind w:left="426"/>
        <w:jc w:val="center"/>
        <w:rPr>
          <w:rFonts w:ascii="Times New Roman" w:hAnsi="Times New Roman" w:cs="Times New Roman"/>
          <w:b w:val="0"/>
          <w:color w:val="000000" w:themeColor="text1"/>
          <w:sz w:val="22"/>
          <w:szCs w:val="22"/>
          <w:lang w:val="en-US"/>
        </w:rPr>
      </w:pPr>
      <w:r w:rsidRPr="00405F8C">
        <w:rPr>
          <w:rFonts w:ascii="Times New Roman" w:hAnsi="Times New Roman" w:cs="Times New Roman"/>
          <w:b w:val="0"/>
          <w:color w:val="000000" w:themeColor="text1"/>
          <w:sz w:val="22"/>
          <w:szCs w:val="22"/>
        </w:rPr>
        <w:t xml:space="preserve">Gambar 3. </w:t>
      </w:r>
      <w:r w:rsidRPr="00405F8C">
        <w:rPr>
          <w:rFonts w:ascii="Times New Roman" w:hAnsi="Times New Roman" w:cs="Times New Roman"/>
          <w:b w:val="0"/>
          <w:color w:val="000000" w:themeColor="text1"/>
          <w:sz w:val="22"/>
          <w:szCs w:val="22"/>
        </w:rPr>
        <w:fldChar w:fldCharType="begin"/>
      </w:r>
      <w:r w:rsidRPr="00405F8C">
        <w:rPr>
          <w:rFonts w:ascii="Times New Roman" w:hAnsi="Times New Roman" w:cs="Times New Roman"/>
          <w:b w:val="0"/>
          <w:color w:val="000000" w:themeColor="text1"/>
          <w:sz w:val="22"/>
          <w:szCs w:val="22"/>
        </w:rPr>
        <w:instrText xml:space="preserve"> SEQ Gambar_3. \* ARABIC </w:instrText>
      </w:r>
      <w:r w:rsidRPr="00405F8C">
        <w:rPr>
          <w:rFonts w:ascii="Times New Roman" w:hAnsi="Times New Roman" w:cs="Times New Roman"/>
          <w:b w:val="0"/>
          <w:color w:val="000000" w:themeColor="text1"/>
          <w:sz w:val="22"/>
          <w:szCs w:val="22"/>
        </w:rPr>
        <w:fldChar w:fldCharType="separate"/>
      </w:r>
      <w:r w:rsidR="00814B57">
        <w:rPr>
          <w:rFonts w:ascii="Times New Roman" w:hAnsi="Times New Roman" w:cs="Times New Roman"/>
          <w:b w:val="0"/>
          <w:noProof/>
          <w:color w:val="000000" w:themeColor="text1"/>
          <w:sz w:val="22"/>
          <w:szCs w:val="22"/>
        </w:rPr>
        <w:t>1</w:t>
      </w:r>
      <w:r w:rsidRPr="00405F8C">
        <w:rPr>
          <w:rFonts w:ascii="Times New Roman" w:hAnsi="Times New Roman" w:cs="Times New Roman"/>
          <w:b w:val="0"/>
          <w:color w:val="000000" w:themeColor="text1"/>
          <w:sz w:val="22"/>
          <w:szCs w:val="22"/>
        </w:rPr>
        <w:fldChar w:fldCharType="end"/>
      </w:r>
      <w:r w:rsidRPr="00405F8C">
        <w:rPr>
          <w:rFonts w:ascii="Times New Roman" w:hAnsi="Times New Roman" w:cs="Times New Roman"/>
          <w:b w:val="0"/>
          <w:color w:val="000000" w:themeColor="text1"/>
          <w:sz w:val="22"/>
          <w:szCs w:val="22"/>
          <w:lang w:val="en-US"/>
        </w:rPr>
        <w:t>. Kapal MV.DK 02</w:t>
      </w:r>
    </w:p>
    <w:p w:rsidR="007C29CC" w:rsidRPr="00405F8C" w:rsidRDefault="007C29CC" w:rsidP="00405F8C">
      <w:pPr>
        <w:spacing w:after="0" w:line="240" w:lineRule="auto"/>
        <w:ind w:left="426"/>
        <w:jc w:val="center"/>
        <w:rPr>
          <w:rFonts w:ascii="Times New Roman" w:hAnsi="Times New Roman" w:cs="Times New Roman"/>
          <w:color w:val="000000" w:themeColor="text1"/>
          <w:lang w:val="en-US"/>
        </w:rPr>
      </w:pPr>
      <w:proofErr w:type="gramStart"/>
      <w:r w:rsidRPr="00405F8C">
        <w:rPr>
          <w:rFonts w:ascii="Times New Roman" w:hAnsi="Times New Roman" w:cs="Times New Roman"/>
          <w:color w:val="000000" w:themeColor="text1"/>
          <w:lang w:val="en-US"/>
        </w:rPr>
        <w:t>Sumber :</w:t>
      </w:r>
      <w:proofErr w:type="gramEnd"/>
      <w:r w:rsidRPr="00405F8C">
        <w:rPr>
          <w:rFonts w:ascii="Times New Roman" w:hAnsi="Times New Roman" w:cs="Times New Roman"/>
          <w:color w:val="000000" w:themeColor="text1"/>
          <w:lang w:val="en-US"/>
        </w:rPr>
        <w:t xml:space="preserve"> Dokumentasi pribadi</w:t>
      </w:r>
    </w:p>
    <w:p w:rsidR="009E4C9C" w:rsidRPr="00405F8C" w:rsidRDefault="009E4C9C" w:rsidP="00405F8C">
      <w:pPr>
        <w:autoSpaceDE w:val="0"/>
        <w:autoSpaceDN w:val="0"/>
        <w:adjustRightInd w:val="0"/>
        <w:spacing w:after="0" w:line="240" w:lineRule="auto"/>
        <w:ind w:left="426" w:firstLine="283"/>
        <w:rPr>
          <w:rFonts w:ascii="Times New Roman" w:eastAsia="Calibri" w:hAnsi="Times New Roman" w:cs="Times New Roman"/>
          <w:b/>
          <w:bCs/>
          <w:lang w:val="en-US"/>
        </w:rPr>
      </w:pPr>
      <w:r w:rsidRPr="00405F8C">
        <w:rPr>
          <w:noProof/>
          <w:lang w:val="en-US"/>
        </w:rPr>
        <w:drawing>
          <wp:inline distT="0" distB="0" distL="0" distR="0" wp14:anchorId="7BF96C59" wp14:editId="2ABE8832">
            <wp:extent cx="2205603" cy="1695450"/>
            <wp:effectExtent l="0" t="0" r="4445" b="0"/>
            <wp:docPr id="10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2.jpeg"/>
                    <pic:cNvPicPr>
                      <a:picLocks noChangeAspect="1"/>
                    </pic:cNvPicPr>
                  </pic:nvPicPr>
                  <pic:blipFill>
                    <a:blip r:embed="rId14" cstate="print"/>
                    <a:stretch>
                      <a:fillRect/>
                    </a:stretch>
                  </pic:blipFill>
                  <pic:spPr>
                    <a:xfrm>
                      <a:off x="0" y="0"/>
                      <a:ext cx="2203838" cy="1694094"/>
                    </a:xfrm>
                    <a:prstGeom prst="rect">
                      <a:avLst/>
                    </a:prstGeom>
                  </pic:spPr>
                </pic:pic>
              </a:graphicData>
            </a:graphic>
          </wp:inline>
        </w:drawing>
      </w:r>
    </w:p>
    <w:p w:rsidR="009E4C9C" w:rsidRPr="00405F8C" w:rsidRDefault="009E4C9C" w:rsidP="00405F8C">
      <w:pPr>
        <w:pStyle w:val="Caption"/>
        <w:spacing w:after="0"/>
        <w:ind w:left="426"/>
        <w:jc w:val="center"/>
        <w:rPr>
          <w:rFonts w:ascii="Times New Roman" w:hAnsi="Times New Roman" w:cs="Times New Roman"/>
          <w:b w:val="0"/>
          <w:color w:val="000000" w:themeColor="text1"/>
          <w:sz w:val="22"/>
          <w:szCs w:val="22"/>
          <w:lang w:val="en-US"/>
        </w:rPr>
      </w:pPr>
      <w:r w:rsidRPr="00405F8C">
        <w:rPr>
          <w:rFonts w:ascii="Times New Roman" w:hAnsi="Times New Roman" w:cs="Times New Roman"/>
          <w:b w:val="0"/>
          <w:color w:val="000000" w:themeColor="text1"/>
          <w:sz w:val="22"/>
          <w:szCs w:val="22"/>
        </w:rPr>
        <w:t xml:space="preserve">Gambar 3. </w:t>
      </w:r>
      <w:r w:rsidRPr="00405F8C">
        <w:rPr>
          <w:rFonts w:ascii="Times New Roman" w:hAnsi="Times New Roman" w:cs="Times New Roman"/>
          <w:b w:val="0"/>
          <w:color w:val="000000" w:themeColor="text1"/>
          <w:sz w:val="22"/>
          <w:szCs w:val="22"/>
        </w:rPr>
        <w:fldChar w:fldCharType="begin"/>
      </w:r>
      <w:r w:rsidRPr="00405F8C">
        <w:rPr>
          <w:rFonts w:ascii="Times New Roman" w:hAnsi="Times New Roman" w:cs="Times New Roman"/>
          <w:b w:val="0"/>
          <w:color w:val="000000" w:themeColor="text1"/>
          <w:sz w:val="22"/>
          <w:szCs w:val="22"/>
        </w:rPr>
        <w:instrText xml:space="preserve"> SEQ Gambar_3. \* ARABIC </w:instrText>
      </w:r>
      <w:r w:rsidRPr="00405F8C">
        <w:rPr>
          <w:rFonts w:ascii="Times New Roman" w:hAnsi="Times New Roman" w:cs="Times New Roman"/>
          <w:b w:val="0"/>
          <w:color w:val="000000" w:themeColor="text1"/>
          <w:sz w:val="22"/>
          <w:szCs w:val="22"/>
        </w:rPr>
        <w:fldChar w:fldCharType="separate"/>
      </w:r>
      <w:r w:rsidR="00814B57">
        <w:rPr>
          <w:rFonts w:ascii="Times New Roman" w:hAnsi="Times New Roman" w:cs="Times New Roman"/>
          <w:b w:val="0"/>
          <w:noProof/>
          <w:color w:val="000000" w:themeColor="text1"/>
          <w:sz w:val="22"/>
          <w:szCs w:val="22"/>
        </w:rPr>
        <w:t>2</w:t>
      </w:r>
      <w:r w:rsidRPr="00405F8C">
        <w:rPr>
          <w:rFonts w:ascii="Times New Roman" w:hAnsi="Times New Roman" w:cs="Times New Roman"/>
          <w:b w:val="0"/>
          <w:color w:val="000000" w:themeColor="text1"/>
          <w:sz w:val="22"/>
          <w:szCs w:val="22"/>
        </w:rPr>
        <w:fldChar w:fldCharType="end"/>
      </w:r>
      <w:r w:rsidRPr="00405F8C">
        <w:rPr>
          <w:rFonts w:ascii="Times New Roman" w:hAnsi="Times New Roman" w:cs="Times New Roman"/>
          <w:b w:val="0"/>
          <w:color w:val="000000" w:themeColor="text1"/>
          <w:sz w:val="22"/>
          <w:szCs w:val="22"/>
          <w:lang w:val="en-US"/>
        </w:rPr>
        <w:t>. PT KSE</w:t>
      </w:r>
    </w:p>
    <w:p w:rsidR="009E4C9C" w:rsidRPr="00405F8C" w:rsidRDefault="009E4C9C" w:rsidP="00405F8C">
      <w:pPr>
        <w:spacing w:line="240" w:lineRule="auto"/>
        <w:ind w:left="426"/>
        <w:jc w:val="center"/>
        <w:rPr>
          <w:rFonts w:ascii="Times New Roman" w:hAnsi="Times New Roman" w:cs="Times New Roman"/>
          <w:lang w:val="en-US"/>
        </w:rPr>
      </w:pPr>
      <w:proofErr w:type="gramStart"/>
      <w:r w:rsidRPr="00405F8C">
        <w:rPr>
          <w:rFonts w:ascii="Times New Roman" w:hAnsi="Times New Roman" w:cs="Times New Roman"/>
          <w:lang w:val="en-US"/>
        </w:rPr>
        <w:t>Sumber :</w:t>
      </w:r>
      <w:proofErr w:type="gramEnd"/>
      <w:r w:rsidRPr="00405F8C">
        <w:rPr>
          <w:rFonts w:ascii="Times New Roman" w:hAnsi="Times New Roman" w:cs="Times New Roman"/>
          <w:lang w:val="en-US"/>
        </w:rPr>
        <w:t xml:space="preserve"> Dokumentasi PT. KSE</w:t>
      </w:r>
    </w:p>
    <w:p w:rsidR="007C29CC" w:rsidRPr="00405F8C" w:rsidRDefault="009E4C9C" w:rsidP="00405F8C">
      <w:pPr>
        <w:spacing w:after="0" w:line="240" w:lineRule="auto"/>
        <w:ind w:left="284" w:firstLine="426"/>
        <w:jc w:val="both"/>
        <w:rPr>
          <w:rFonts w:ascii="Times New Roman" w:eastAsia="MS Mincho" w:hAnsi="Times New Roman" w:cs="Times New Roman"/>
          <w:lang w:val="en-US"/>
        </w:rPr>
      </w:pPr>
      <w:r w:rsidRPr="00405F8C">
        <w:rPr>
          <w:rFonts w:ascii="Times New Roman" w:eastAsia="MS Mincho" w:hAnsi="Times New Roman" w:cs="Times New Roman"/>
          <w:lang w:val="en-US"/>
        </w:rPr>
        <w:t xml:space="preserve">Ketika akan melakukan proses muat di Balikpapan pada </w:t>
      </w:r>
      <w:r w:rsidRPr="00405F8C">
        <w:rPr>
          <w:rFonts w:ascii="Times New Roman" w:eastAsia="MS Mincho" w:hAnsi="Times New Roman" w:cs="Times New Roman"/>
          <w:i/>
          <w:iCs/>
          <w:lang w:val="en-US"/>
        </w:rPr>
        <w:t>voyage</w:t>
      </w:r>
      <w:r w:rsidRPr="00405F8C">
        <w:rPr>
          <w:rFonts w:ascii="Times New Roman" w:eastAsia="MS Mincho" w:hAnsi="Times New Roman" w:cs="Times New Roman"/>
          <w:lang w:val="en-US"/>
        </w:rPr>
        <w:t xml:space="preserve"> ke 52B kapal melakukan kegiatan berlabuh jangkar diwilayah Balikpapan</w:t>
      </w:r>
      <w:r w:rsidRPr="00405F8C">
        <w:rPr>
          <w:rFonts w:ascii="Times New Roman" w:eastAsia="MS Mincho" w:hAnsi="Times New Roman" w:cs="Times New Roman"/>
          <w:i/>
          <w:iCs/>
          <w:lang w:val="en-US"/>
        </w:rPr>
        <w:t xml:space="preserve"> anchorage</w:t>
      </w:r>
      <w:r w:rsidRPr="00405F8C">
        <w:rPr>
          <w:rFonts w:ascii="Times New Roman" w:eastAsia="MS Mincho" w:hAnsi="Times New Roman" w:cs="Times New Roman"/>
          <w:lang w:val="en-US"/>
        </w:rPr>
        <w:t xml:space="preserve">, pada saat tersebut peneliti melakukan pengecekan terhadap kondisi  palka-palka bersama </w:t>
      </w:r>
      <w:r w:rsidRPr="00405F8C">
        <w:rPr>
          <w:rFonts w:ascii="Times New Roman" w:eastAsia="MS Mincho" w:hAnsi="Times New Roman" w:cs="Times New Roman"/>
          <w:i/>
          <w:iCs/>
          <w:lang w:val="en-US"/>
        </w:rPr>
        <w:t>Chief Officer</w:t>
      </w:r>
      <w:r w:rsidRPr="00405F8C">
        <w:rPr>
          <w:rFonts w:ascii="Times New Roman" w:eastAsia="MS Mincho" w:hAnsi="Times New Roman" w:cs="Times New Roman"/>
          <w:lang w:val="en-US"/>
        </w:rPr>
        <w:t xml:space="preserve">, Bosun dan AB. Peneliti menemukan adanya kebocoran dinding palka no 4 dan adanya air </w:t>
      </w:r>
      <w:r w:rsidRPr="00405F8C">
        <w:rPr>
          <w:rFonts w:ascii="Times New Roman" w:eastAsia="MS Mincho" w:hAnsi="Times New Roman" w:cs="Times New Roman"/>
          <w:i/>
          <w:iCs/>
          <w:lang w:val="en-US"/>
        </w:rPr>
        <w:t>ballast</w:t>
      </w:r>
      <w:r w:rsidRPr="00405F8C">
        <w:rPr>
          <w:rFonts w:ascii="Times New Roman" w:eastAsia="MS Mincho" w:hAnsi="Times New Roman" w:cs="Times New Roman"/>
          <w:lang w:val="en-US"/>
        </w:rPr>
        <w:t xml:space="preserve"> yang masuk ke dalam palka di MV. DK 02 air </w:t>
      </w:r>
      <w:r w:rsidRPr="00405F8C">
        <w:rPr>
          <w:rFonts w:ascii="Times New Roman" w:eastAsia="MS Mincho" w:hAnsi="Times New Roman" w:cs="Times New Roman"/>
          <w:i/>
          <w:iCs/>
          <w:lang w:val="en-US"/>
        </w:rPr>
        <w:t>ballast</w:t>
      </w:r>
      <w:r w:rsidRPr="00405F8C">
        <w:rPr>
          <w:rFonts w:ascii="Times New Roman" w:eastAsia="MS Mincho" w:hAnsi="Times New Roman" w:cs="Times New Roman"/>
          <w:lang w:val="en-US"/>
        </w:rPr>
        <w:t xml:space="preserve"> tersebut berasal dari tangki </w:t>
      </w:r>
      <w:r w:rsidRPr="00405F8C">
        <w:rPr>
          <w:rFonts w:ascii="Times New Roman" w:eastAsia="MS Mincho" w:hAnsi="Times New Roman" w:cs="Times New Roman"/>
          <w:i/>
          <w:iCs/>
          <w:lang w:val="en-US"/>
        </w:rPr>
        <w:t>ballast</w:t>
      </w:r>
      <w:r w:rsidRPr="00405F8C">
        <w:rPr>
          <w:rFonts w:ascii="Times New Roman" w:eastAsia="MS Mincho" w:hAnsi="Times New Roman" w:cs="Times New Roman"/>
          <w:lang w:val="en-US"/>
        </w:rPr>
        <w:t xml:space="preserve"> 4 kanan, hal tersebut sangatlah merugikan karena jika air </w:t>
      </w:r>
      <w:r w:rsidRPr="00405F8C">
        <w:rPr>
          <w:rFonts w:ascii="Times New Roman" w:eastAsia="MS Mincho" w:hAnsi="Times New Roman" w:cs="Times New Roman"/>
          <w:i/>
          <w:iCs/>
          <w:lang w:val="en-US"/>
        </w:rPr>
        <w:t>ballast</w:t>
      </w:r>
      <w:r w:rsidRPr="00405F8C">
        <w:rPr>
          <w:rFonts w:ascii="Times New Roman" w:eastAsia="MS Mincho" w:hAnsi="Times New Roman" w:cs="Times New Roman"/>
          <w:lang w:val="en-US"/>
        </w:rPr>
        <w:t xml:space="preserve"> masuk kedalam palka maka menghambat proses muat yang </w:t>
      </w:r>
      <w:proofErr w:type="gramStart"/>
      <w:r w:rsidRPr="00405F8C">
        <w:rPr>
          <w:rFonts w:ascii="Times New Roman" w:eastAsia="MS Mincho" w:hAnsi="Times New Roman" w:cs="Times New Roman"/>
          <w:lang w:val="en-US"/>
        </w:rPr>
        <w:t>akan</w:t>
      </w:r>
      <w:proofErr w:type="gramEnd"/>
      <w:r w:rsidRPr="00405F8C">
        <w:rPr>
          <w:rFonts w:ascii="Times New Roman" w:eastAsia="MS Mincho" w:hAnsi="Times New Roman" w:cs="Times New Roman"/>
          <w:lang w:val="en-US"/>
        </w:rPr>
        <w:t xml:space="preserve"> dilakukan. Tentunya kejadiaan tersebut sangatlah merugikan dan membuat proses muat</w:t>
      </w:r>
      <w:r w:rsidRPr="00405F8C">
        <w:rPr>
          <w:rFonts w:ascii="Times New Roman" w:eastAsia="MS Mincho" w:hAnsi="Times New Roman" w:cs="Times New Roman"/>
        </w:rPr>
        <w:t xml:space="preserve"> </w:t>
      </w:r>
      <w:r w:rsidRPr="00405F8C">
        <w:rPr>
          <w:rFonts w:ascii="Times New Roman" w:eastAsia="MS Mincho" w:hAnsi="Times New Roman" w:cs="Times New Roman"/>
          <w:lang w:val="en-US"/>
        </w:rPr>
        <w:t>menjadi terhambat.</w:t>
      </w:r>
    </w:p>
    <w:p w:rsidR="00405F8C" w:rsidRPr="00405F8C" w:rsidRDefault="00405F8C" w:rsidP="00405F8C">
      <w:pPr>
        <w:spacing w:after="0" w:line="240" w:lineRule="auto"/>
        <w:ind w:left="284" w:firstLine="426"/>
        <w:jc w:val="both"/>
        <w:rPr>
          <w:rFonts w:ascii="Times New Roman" w:hAnsi="Times New Roman" w:cs="Times New Roman"/>
          <w:lang w:val="en-US"/>
        </w:rPr>
      </w:pPr>
      <w:r w:rsidRPr="00405F8C">
        <w:rPr>
          <w:rFonts w:ascii="Times New Roman" w:hAnsi="Times New Roman" w:cs="Times New Roman"/>
          <w:lang w:val="en-US"/>
        </w:rPr>
        <w:t>P</w:t>
      </w:r>
      <w:r w:rsidR="007C29CC" w:rsidRPr="00405F8C">
        <w:rPr>
          <w:rFonts w:ascii="Times New Roman" w:hAnsi="Times New Roman" w:cs="Times New Roman"/>
          <w:lang w:val="en-US"/>
        </w:rPr>
        <w:t>eneliti berperan aktif dalam proses pelaksanaan proses b</w:t>
      </w:r>
      <w:r w:rsidRPr="00405F8C">
        <w:rPr>
          <w:rFonts w:ascii="Times New Roman" w:hAnsi="Times New Roman" w:cs="Times New Roman"/>
          <w:lang w:val="en-US"/>
        </w:rPr>
        <w:t xml:space="preserve">ongkar muat di kapal MV. </w:t>
      </w:r>
      <w:proofErr w:type="gramStart"/>
      <w:r w:rsidRPr="00405F8C">
        <w:rPr>
          <w:rFonts w:ascii="Times New Roman" w:hAnsi="Times New Roman" w:cs="Times New Roman"/>
          <w:lang w:val="en-US"/>
        </w:rPr>
        <w:t>DK 02 dan mendapatkan hasil data melalui observasi.</w:t>
      </w:r>
      <w:proofErr w:type="gramEnd"/>
      <w:r w:rsidRPr="00405F8C">
        <w:rPr>
          <w:rFonts w:ascii="Times New Roman" w:hAnsi="Times New Roman" w:cs="Times New Roman"/>
          <w:lang w:val="en-US"/>
        </w:rPr>
        <w:t xml:space="preserve"> </w:t>
      </w:r>
      <w:proofErr w:type="gramStart"/>
      <w:r w:rsidR="007C29CC" w:rsidRPr="00405F8C">
        <w:rPr>
          <w:rFonts w:ascii="Times New Roman" w:hAnsi="Times New Roman" w:cs="Times New Roman"/>
          <w:lang w:val="en-US"/>
        </w:rPr>
        <w:t>Ketepatan serta kemanan merupakan hal yang paling penting pada saat kita melakukan pekerjaan sehingga resiko terjadinya kecelakaan dapat diminimalisir.</w:t>
      </w:r>
      <w:proofErr w:type="gramEnd"/>
      <w:r w:rsidR="007C29CC" w:rsidRPr="00405F8C">
        <w:rPr>
          <w:rFonts w:ascii="Times New Roman" w:hAnsi="Times New Roman" w:cs="Times New Roman"/>
          <w:lang w:val="en-US"/>
        </w:rPr>
        <w:t xml:space="preserve"> </w:t>
      </w:r>
      <w:r w:rsidRPr="00405F8C">
        <w:rPr>
          <w:rFonts w:ascii="Times New Roman" w:hAnsi="Times New Roman" w:cs="Times New Roman"/>
          <w:lang w:val="en-US"/>
        </w:rPr>
        <w:t xml:space="preserve"> </w:t>
      </w:r>
      <w:proofErr w:type="gramStart"/>
      <w:r w:rsidR="007C29CC" w:rsidRPr="00405F8C">
        <w:rPr>
          <w:rFonts w:ascii="Times New Roman" w:hAnsi="Times New Roman" w:cs="Times New Roman"/>
          <w:lang w:val="en-US"/>
        </w:rPr>
        <w:t xml:space="preserve">Kecelakaan dapat disebabkan karena faktor dari alat–alat yang dioperasikan ataupun dari </w:t>
      </w:r>
      <w:r w:rsidR="007C29CC" w:rsidRPr="00405F8C">
        <w:rPr>
          <w:rFonts w:ascii="Times New Roman" w:hAnsi="Times New Roman" w:cs="Times New Roman"/>
          <w:i/>
          <w:iCs/>
          <w:lang w:val="en-US"/>
        </w:rPr>
        <w:t>human error</w:t>
      </w:r>
      <w:r w:rsidR="007C29CC" w:rsidRPr="00405F8C">
        <w:rPr>
          <w:rFonts w:ascii="Times New Roman" w:hAnsi="Times New Roman" w:cs="Times New Roman"/>
          <w:lang w:val="en-US"/>
        </w:rPr>
        <w:t xml:space="preserve"> atau kelalaian dari manusia itu sendiri.</w:t>
      </w:r>
      <w:proofErr w:type="gramEnd"/>
      <w:r w:rsidR="007C29CC" w:rsidRPr="00405F8C">
        <w:rPr>
          <w:rFonts w:ascii="Times New Roman" w:hAnsi="Times New Roman" w:cs="Times New Roman"/>
          <w:lang w:val="en-US"/>
        </w:rPr>
        <w:t xml:space="preserve"> </w:t>
      </w:r>
    </w:p>
    <w:p w:rsidR="007C29CC" w:rsidRPr="00405F8C" w:rsidRDefault="007C29CC" w:rsidP="00405F8C">
      <w:pPr>
        <w:spacing w:after="0" w:line="240" w:lineRule="auto"/>
        <w:ind w:left="284" w:firstLine="426"/>
        <w:jc w:val="both"/>
        <w:rPr>
          <w:rFonts w:ascii="Times New Roman" w:hAnsi="Times New Roman" w:cs="Times New Roman"/>
          <w:lang w:val="en-US"/>
        </w:rPr>
      </w:pPr>
      <w:proofErr w:type="gramStart"/>
      <w:r w:rsidRPr="00405F8C">
        <w:rPr>
          <w:rFonts w:ascii="Times New Roman" w:hAnsi="Times New Roman" w:cs="Times New Roman"/>
          <w:lang w:val="en-US"/>
        </w:rPr>
        <w:lastRenderedPageBreak/>
        <w:t xml:space="preserve">Tidak adanya pengarahan yang dilakukan dari pihak pelabuhan terhadap buruh TKBM sebelum melakukan pengoperasian  alat bongkar muat serta sikap mereka yang merasa sudah menguasai cara pengoperasiannya sehingga mereka sering mengabaikan ketentuan yang diberikan contohnya ketika menurunkan </w:t>
      </w:r>
      <w:r w:rsidRPr="00405F8C">
        <w:rPr>
          <w:rFonts w:ascii="Times New Roman" w:hAnsi="Times New Roman" w:cs="Times New Roman"/>
          <w:i/>
          <w:iCs/>
          <w:lang w:val="en-US"/>
        </w:rPr>
        <w:t>grab</w:t>
      </w:r>
      <w:r w:rsidRPr="00405F8C">
        <w:rPr>
          <w:rFonts w:ascii="Times New Roman" w:hAnsi="Times New Roman" w:cs="Times New Roman"/>
          <w:lang w:val="en-US"/>
        </w:rPr>
        <w:t xml:space="preserve"> yang seharusnya dilakukan dengan pelan dan ketika melakukan </w:t>
      </w:r>
      <w:r w:rsidRPr="00405F8C">
        <w:rPr>
          <w:rFonts w:ascii="Times New Roman" w:hAnsi="Times New Roman" w:cs="Times New Roman"/>
          <w:i/>
          <w:iCs/>
          <w:lang w:val="en-US"/>
        </w:rPr>
        <w:t>swing boom crane</w:t>
      </w:r>
      <w:r w:rsidRPr="00405F8C">
        <w:rPr>
          <w:rFonts w:ascii="Times New Roman" w:hAnsi="Times New Roman" w:cs="Times New Roman"/>
          <w:lang w:val="en-US"/>
        </w:rPr>
        <w:t xml:space="preserve"> ke kanan atau ke kiri dilakukan secara perlahan agar tidak terjadi benturan antara </w:t>
      </w:r>
      <w:r w:rsidRPr="00405F8C">
        <w:rPr>
          <w:rFonts w:ascii="Times New Roman" w:hAnsi="Times New Roman" w:cs="Times New Roman"/>
          <w:i/>
          <w:iCs/>
          <w:lang w:val="en-US"/>
        </w:rPr>
        <w:t>grab</w:t>
      </w:r>
      <w:r w:rsidRPr="00405F8C">
        <w:rPr>
          <w:rFonts w:ascii="Times New Roman" w:hAnsi="Times New Roman" w:cs="Times New Roman"/>
          <w:lang w:val="en-US"/>
        </w:rPr>
        <w:t xml:space="preserve"> dengan dinding palka.</w:t>
      </w:r>
      <w:proofErr w:type="gramEnd"/>
    </w:p>
    <w:p w:rsidR="007C29CC" w:rsidRPr="00405F8C" w:rsidRDefault="007C29CC" w:rsidP="00405F8C">
      <w:pPr>
        <w:spacing w:after="0" w:line="240" w:lineRule="auto"/>
        <w:ind w:left="284" w:firstLine="426"/>
        <w:jc w:val="both"/>
        <w:rPr>
          <w:rFonts w:ascii="Times New Roman" w:hAnsi="Times New Roman" w:cs="Times New Roman"/>
          <w:lang w:val="en-US"/>
        </w:rPr>
      </w:pPr>
      <w:proofErr w:type="gramStart"/>
      <w:r w:rsidRPr="00405F8C">
        <w:rPr>
          <w:rFonts w:ascii="Times New Roman" w:hAnsi="Times New Roman" w:cs="Times New Roman"/>
          <w:lang w:val="en-US"/>
        </w:rPr>
        <w:t xml:space="preserve">Namun, </w:t>
      </w:r>
      <w:r w:rsidRPr="00405F8C">
        <w:rPr>
          <w:rFonts w:ascii="Times New Roman" w:hAnsi="Times New Roman" w:cs="Times New Roman"/>
          <w:lang w:val="en-US"/>
        </w:rPr>
        <w:t xml:space="preserve">ketentuan tersebut sering dilanggar sehingga terjadi benturan antara </w:t>
      </w:r>
      <w:r w:rsidRPr="00405F8C">
        <w:rPr>
          <w:rFonts w:ascii="Times New Roman" w:hAnsi="Times New Roman" w:cs="Times New Roman"/>
          <w:i/>
          <w:iCs/>
          <w:lang w:val="en-US"/>
        </w:rPr>
        <w:t>grab</w:t>
      </w:r>
      <w:r w:rsidRPr="00405F8C">
        <w:rPr>
          <w:rFonts w:ascii="Times New Roman" w:hAnsi="Times New Roman" w:cs="Times New Roman"/>
          <w:lang w:val="en-US"/>
        </w:rPr>
        <w:t xml:space="preserve"> dengan dinding palka, ditambah tidak adanya pengawasan khusus yang dilakukan dari pihak pelabuhan, alhasil mereka bekerja semaunya sendiri dan alat berat yang mereka operasikan tidak dijalankan sesuai ketentuan yang ada  terlebih karna faktor alat yang sudah cukup tua dan sering rusak dan akhirnya terjadinya benturan dengan plat dinding palka yang sudah menipis karena faktor usia.</w:t>
      </w:r>
      <w:proofErr w:type="gramEnd"/>
    </w:p>
    <w:p w:rsidR="00814B57" w:rsidRDefault="00405F8C" w:rsidP="00AD418F">
      <w:pPr>
        <w:spacing w:after="0" w:line="240" w:lineRule="auto"/>
        <w:ind w:left="284" w:firstLine="426"/>
        <w:jc w:val="both"/>
        <w:rPr>
          <w:rFonts w:ascii="Times New Roman" w:hAnsi="Times New Roman" w:cs="Times New Roman"/>
          <w:lang w:val="en-US"/>
        </w:rPr>
      </w:pPr>
      <w:r w:rsidRPr="00405F8C">
        <w:rPr>
          <w:rFonts w:ascii="Times New Roman" w:hAnsi="Times New Roman" w:cs="Times New Roman"/>
          <w:lang w:val="en-US"/>
        </w:rPr>
        <w:t xml:space="preserve">Narasumber dalam proses wawancara tersebut adalah </w:t>
      </w:r>
      <w:r w:rsidRPr="00405F8C">
        <w:rPr>
          <w:rFonts w:ascii="Times New Roman" w:hAnsi="Times New Roman" w:cs="Times New Roman"/>
          <w:i/>
          <w:iCs/>
          <w:lang w:val="en-US"/>
        </w:rPr>
        <w:t>Chief Officer</w:t>
      </w:r>
      <w:r w:rsidRPr="00405F8C">
        <w:rPr>
          <w:rFonts w:ascii="Times New Roman" w:hAnsi="Times New Roman" w:cs="Times New Roman"/>
          <w:lang w:val="en-US"/>
        </w:rPr>
        <w:t>, Bosun, dan Mandor. Berdasarkan dari proses wawancara tersebut didapat data mengenai fakta dan proses peristiwa kebocoran dinding palka</w:t>
      </w:r>
      <w:r w:rsidR="00AD418F">
        <w:rPr>
          <w:rFonts w:ascii="Times New Roman" w:hAnsi="Times New Roman" w:cs="Times New Roman"/>
          <w:lang w:val="en-US"/>
        </w:rPr>
        <w:t xml:space="preserve"> bahwa kapal MV.DK 02 adalah kapal yang sudah cukup tua dan memang sering terjadi kendala terkait kebocoran dinding palka sehingga air </w:t>
      </w:r>
      <w:r w:rsidR="00AD418F" w:rsidRPr="00AD418F">
        <w:rPr>
          <w:rFonts w:ascii="Times New Roman" w:hAnsi="Times New Roman" w:cs="Times New Roman"/>
          <w:i/>
          <w:lang w:val="en-US"/>
        </w:rPr>
        <w:t>ballast</w:t>
      </w:r>
      <w:r w:rsidR="00AD418F">
        <w:rPr>
          <w:rFonts w:ascii="Times New Roman" w:hAnsi="Times New Roman" w:cs="Times New Roman"/>
          <w:lang w:val="en-US"/>
        </w:rPr>
        <w:t xml:space="preserve"> masuk dalam dinding palka dan mengakibatkan banjir. Ini biasanya disebabkan karena operator crane yang kurang terampil atau kelelahan dalam mengoperasikan crane </w:t>
      </w:r>
      <w:proofErr w:type="gramStart"/>
      <w:r w:rsidR="00AD418F">
        <w:rPr>
          <w:rFonts w:ascii="Times New Roman" w:hAnsi="Times New Roman" w:cs="Times New Roman"/>
          <w:lang w:val="en-US"/>
        </w:rPr>
        <w:t>sehingga  benturan</w:t>
      </w:r>
      <w:proofErr w:type="gramEnd"/>
      <w:r w:rsidR="00AD418F">
        <w:rPr>
          <w:rFonts w:ascii="Times New Roman" w:hAnsi="Times New Roman" w:cs="Times New Roman"/>
          <w:lang w:val="en-US"/>
        </w:rPr>
        <w:t xml:space="preserve"> alat tersebut mengakibatkan kebocoran pada dinding palka. </w:t>
      </w:r>
    </w:p>
    <w:p w:rsidR="00AD418F" w:rsidRDefault="00AD418F" w:rsidP="00AD418F">
      <w:pPr>
        <w:spacing w:after="0" w:line="240" w:lineRule="auto"/>
        <w:ind w:left="284" w:firstLine="426"/>
        <w:jc w:val="both"/>
        <w:rPr>
          <w:rFonts w:ascii="Times New Roman" w:hAnsi="Times New Roman" w:cs="Times New Roman"/>
          <w:lang w:val="en-US"/>
        </w:rPr>
      </w:pPr>
      <w:r>
        <w:rPr>
          <w:rFonts w:ascii="Times New Roman" w:hAnsi="Times New Roman" w:cs="Times New Roman"/>
          <w:lang w:val="en-US"/>
        </w:rPr>
        <w:t>Dampak yang terjadi adalah menghambat proses bongkar muat karena jika saat proses tersebut berlangsung dan terjadi kebocoran maka bongkar atau muat diberhentikan.</w:t>
      </w:r>
      <w:r w:rsidR="00405F8C" w:rsidRPr="00405F8C">
        <w:rPr>
          <w:rFonts w:ascii="Times New Roman" w:hAnsi="Times New Roman" w:cs="Times New Roman"/>
          <w:lang w:val="en-US"/>
        </w:rPr>
        <w:t xml:space="preserve"> </w:t>
      </w:r>
      <w:r>
        <w:rPr>
          <w:rFonts w:ascii="Times New Roman" w:hAnsi="Times New Roman" w:cs="Times New Roman"/>
          <w:lang w:val="en-US"/>
        </w:rPr>
        <w:t xml:space="preserve">Hal yang dapat dilakukan untuk menanggulangi kebocoran adalah penyumbatan dengan kawat las dipadukan dengan majun setelah itu dilakukan pembuangan air </w:t>
      </w:r>
      <w:r w:rsidRPr="00AD418F">
        <w:rPr>
          <w:rFonts w:ascii="Times New Roman" w:hAnsi="Times New Roman" w:cs="Times New Roman"/>
          <w:i/>
          <w:lang w:val="en-US"/>
        </w:rPr>
        <w:t>ballast</w:t>
      </w:r>
      <w:r>
        <w:rPr>
          <w:rFonts w:ascii="Times New Roman" w:hAnsi="Times New Roman" w:cs="Times New Roman"/>
          <w:lang w:val="en-US"/>
        </w:rPr>
        <w:t xml:space="preserve"> sampai diketinggian air dibawah lubang. Kemudian melakukan pengeringan terhadap palka dan tutup lubang dengan </w:t>
      </w:r>
      <w:proofErr w:type="gramStart"/>
      <w:r>
        <w:rPr>
          <w:rFonts w:ascii="Times New Roman" w:hAnsi="Times New Roman" w:cs="Times New Roman"/>
          <w:lang w:val="en-US"/>
        </w:rPr>
        <w:t>cara</w:t>
      </w:r>
      <w:proofErr w:type="gramEnd"/>
      <w:r>
        <w:rPr>
          <w:rFonts w:ascii="Times New Roman" w:hAnsi="Times New Roman" w:cs="Times New Roman"/>
          <w:lang w:val="en-US"/>
        </w:rPr>
        <w:t xml:space="preserve"> ditambal dengan plat yang baru.</w:t>
      </w:r>
    </w:p>
    <w:p w:rsidR="007C29CC" w:rsidRPr="00405F8C" w:rsidRDefault="00405F8C" w:rsidP="00AD418F">
      <w:pPr>
        <w:spacing w:after="0" w:line="240" w:lineRule="auto"/>
        <w:ind w:left="284" w:firstLine="426"/>
        <w:jc w:val="both"/>
        <w:rPr>
          <w:rFonts w:ascii="Times New Roman" w:hAnsi="Times New Roman" w:cs="Times New Roman"/>
          <w:lang w:val="en-US"/>
        </w:rPr>
      </w:pPr>
      <w:proofErr w:type="gramStart"/>
      <w:r w:rsidRPr="00405F8C">
        <w:rPr>
          <w:rFonts w:ascii="Times New Roman" w:hAnsi="Times New Roman" w:cs="Times New Roman"/>
          <w:lang w:val="en-US"/>
        </w:rPr>
        <w:t>S</w:t>
      </w:r>
      <w:r w:rsidRPr="00405F8C">
        <w:rPr>
          <w:rFonts w:ascii="Times New Roman" w:hAnsi="Times New Roman" w:cs="Times New Roman"/>
          <w:lang w:val="en-US"/>
        </w:rPr>
        <w:t>elama melakukan penelitian, peneliti memperoleh data-data yang berhubungan dengan kebocoran dinding palka pada saat bongkar muat di MV.</w:t>
      </w:r>
      <w:proofErr w:type="gramEnd"/>
      <w:r w:rsidRPr="00405F8C">
        <w:rPr>
          <w:rFonts w:ascii="Times New Roman" w:hAnsi="Times New Roman" w:cs="Times New Roman"/>
          <w:lang w:val="en-US"/>
        </w:rPr>
        <w:t xml:space="preserve"> </w:t>
      </w:r>
      <w:proofErr w:type="gramStart"/>
      <w:r w:rsidRPr="00405F8C">
        <w:rPr>
          <w:rFonts w:ascii="Times New Roman" w:hAnsi="Times New Roman" w:cs="Times New Roman"/>
          <w:lang w:val="en-US"/>
        </w:rPr>
        <w:t>DK 02</w:t>
      </w:r>
      <w:r w:rsidRPr="00405F8C">
        <w:rPr>
          <w:rFonts w:ascii="Times New Roman" w:hAnsi="Times New Roman" w:cs="Times New Roman"/>
          <w:lang w:val="en-US"/>
        </w:rPr>
        <w:t>.</w:t>
      </w:r>
      <w:proofErr w:type="gramEnd"/>
    </w:p>
    <w:p w:rsidR="00405F8C" w:rsidRPr="00405F8C" w:rsidRDefault="00405F8C" w:rsidP="00405F8C">
      <w:pPr>
        <w:spacing w:after="0" w:line="240" w:lineRule="auto"/>
        <w:ind w:left="284" w:firstLine="426"/>
        <w:jc w:val="both"/>
        <w:rPr>
          <w:rFonts w:ascii="Times New Roman" w:eastAsia="MS Mincho" w:hAnsi="Times New Roman" w:cs="Times New Roman"/>
          <w:lang w:val="en-US"/>
        </w:rPr>
      </w:pPr>
      <w:r w:rsidRPr="00405F8C">
        <w:rPr>
          <w:noProof/>
        </w:rPr>
        <w:lastRenderedPageBreak/>
        <w:drawing>
          <wp:inline distT="0" distB="0" distL="0" distR="0" wp14:anchorId="6A7BB55C" wp14:editId="26E98A67">
            <wp:extent cx="2314575" cy="1700114"/>
            <wp:effectExtent l="0" t="0" r="0" b="0"/>
            <wp:docPr id="2081247689" name="Picture 208124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1987" cy="1698213"/>
                    </a:xfrm>
                    <a:prstGeom prst="rect">
                      <a:avLst/>
                    </a:prstGeom>
                  </pic:spPr>
                </pic:pic>
              </a:graphicData>
            </a:graphic>
          </wp:inline>
        </w:drawing>
      </w:r>
    </w:p>
    <w:p w:rsidR="007C29CC" w:rsidRPr="00405F8C" w:rsidRDefault="00405F8C" w:rsidP="00405F8C">
      <w:pPr>
        <w:pStyle w:val="Caption"/>
        <w:spacing w:after="0"/>
        <w:ind w:left="567"/>
        <w:jc w:val="center"/>
        <w:rPr>
          <w:rFonts w:ascii="Times New Roman" w:hAnsi="Times New Roman" w:cs="Times New Roman"/>
          <w:b w:val="0"/>
          <w:color w:val="000000" w:themeColor="text1"/>
          <w:sz w:val="22"/>
          <w:szCs w:val="22"/>
          <w:lang w:val="en-US"/>
        </w:rPr>
      </w:pPr>
      <w:r w:rsidRPr="00405F8C">
        <w:rPr>
          <w:rFonts w:ascii="Times New Roman" w:hAnsi="Times New Roman" w:cs="Times New Roman"/>
          <w:b w:val="0"/>
          <w:color w:val="000000" w:themeColor="text1"/>
          <w:sz w:val="22"/>
          <w:szCs w:val="22"/>
        </w:rPr>
        <w:t xml:space="preserve">Gambar 3. </w:t>
      </w:r>
      <w:r w:rsidRPr="00405F8C">
        <w:rPr>
          <w:rFonts w:ascii="Times New Roman" w:hAnsi="Times New Roman" w:cs="Times New Roman"/>
          <w:b w:val="0"/>
          <w:color w:val="000000" w:themeColor="text1"/>
          <w:sz w:val="22"/>
          <w:szCs w:val="22"/>
        </w:rPr>
        <w:fldChar w:fldCharType="begin"/>
      </w:r>
      <w:r w:rsidRPr="00405F8C">
        <w:rPr>
          <w:rFonts w:ascii="Times New Roman" w:hAnsi="Times New Roman" w:cs="Times New Roman"/>
          <w:b w:val="0"/>
          <w:color w:val="000000" w:themeColor="text1"/>
          <w:sz w:val="22"/>
          <w:szCs w:val="22"/>
        </w:rPr>
        <w:instrText xml:space="preserve"> SEQ Gambar_3. \* ARABIC </w:instrText>
      </w:r>
      <w:r w:rsidRPr="00405F8C">
        <w:rPr>
          <w:rFonts w:ascii="Times New Roman" w:hAnsi="Times New Roman" w:cs="Times New Roman"/>
          <w:b w:val="0"/>
          <w:color w:val="000000" w:themeColor="text1"/>
          <w:sz w:val="22"/>
          <w:szCs w:val="22"/>
        </w:rPr>
        <w:fldChar w:fldCharType="separate"/>
      </w:r>
      <w:r w:rsidR="00814B57">
        <w:rPr>
          <w:rFonts w:ascii="Times New Roman" w:hAnsi="Times New Roman" w:cs="Times New Roman"/>
          <w:b w:val="0"/>
          <w:noProof/>
          <w:color w:val="000000" w:themeColor="text1"/>
          <w:sz w:val="22"/>
          <w:szCs w:val="22"/>
        </w:rPr>
        <w:t>3</w:t>
      </w:r>
      <w:r w:rsidRPr="00405F8C">
        <w:rPr>
          <w:rFonts w:ascii="Times New Roman" w:hAnsi="Times New Roman" w:cs="Times New Roman"/>
          <w:b w:val="0"/>
          <w:color w:val="000000" w:themeColor="text1"/>
          <w:sz w:val="22"/>
          <w:szCs w:val="22"/>
        </w:rPr>
        <w:fldChar w:fldCharType="end"/>
      </w:r>
      <w:r w:rsidRPr="00405F8C">
        <w:rPr>
          <w:rFonts w:ascii="Times New Roman" w:hAnsi="Times New Roman" w:cs="Times New Roman"/>
          <w:b w:val="0"/>
          <w:color w:val="000000" w:themeColor="text1"/>
          <w:sz w:val="22"/>
          <w:szCs w:val="22"/>
          <w:lang w:val="en-US"/>
        </w:rPr>
        <w:t>. Dinding Palka Bocor</w:t>
      </w:r>
    </w:p>
    <w:p w:rsidR="00405F8C" w:rsidRDefault="00405F8C" w:rsidP="00405F8C">
      <w:pPr>
        <w:spacing w:after="0"/>
        <w:ind w:left="567"/>
        <w:jc w:val="center"/>
        <w:rPr>
          <w:rFonts w:ascii="Times New Roman" w:hAnsi="Times New Roman" w:cs="Times New Roman"/>
          <w:color w:val="000000" w:themeColor="text1"/>
          <w:lang w:val="en-US"/>
        </w:rPr>
      </w:pPr>
      <w:proofErr w:type="gramStart"/>
      <w:r w:rsidRPr="00405F8C">
        <w:rPr>
          <w:rFonts w:ascii="Times New Roman" w:hAnsi="Times New Roman" w:cs="Times New Roman"/>
          <w:color w:val="000000" w:themeColor="text1"/>
          <w:lang w:val="en-US"/>
        </w:rPr>
        <w:t>Sumber :</w:t>
      </w:r>
      <w:proofErr w:type="gramEnd"/>
      <w:r w:rsidRPr="00405F8C">
        <w:rPr>
          <w:rFonts w:ascii="Times New Roman" w:hAnsi="Times New Roman" w:cs="Times New Roman"/>
          <w:color w:val="000000" w:themeColor="text1"/>
          <w:lang w:val="en-US"/>
        </w:rPr>
        <w:t xml:space="preserve"> Dokumentasi pribadi</w:t>
      </w:r>
    </w:p>
    <w:p w:rsidR="00405F8C" w:rsidRDefault="00405F8C" w:rsidP="00405F8C">
      <w:pPr>
        <w:spacing w:after="0"/>
        <w:ind w:left="567"/>
        <w:jc w:val="center"/>
        <w:rPr>
          <w:rFonts w:ascii="Times New Roman" w:hAnsi="Times New Roman" w:cs="Times New Roman"/>
          <w:color w:val="000000" w:themeColor="text1"/>
          <w:lang w:val="en-US"/>
        </w:rPr>
      </w:pPr>
      <w:r>
        <w:rPr>
          <w:noProof/>
        </w:rPr>
        <w:drawing>
          <wp:inline distT="0" distB="0" distL="0" distR="0" wp14:anchorId="4CCC0D0D" wp14:editId="4B1D881C">
            <wp:extent cx="2233133" cy="1676400"/>
            <wp:effectExtent l="0" t="0" r="0" b="0"/>
            <wp:docPr id="196976014" name="Picture 19697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3321" cy="1684048"/>
                    </a:xfrm>
                    <a:prstGeom prst="rect">
                      <a:avLst/>
                    </a:prstGeom>
                  </pic:spPr>
                </pic:pic>
              </a:graphicData>
            </a:graphic>
          </wp:inline>
        </w:drawing>
      </w:r>
    </w:p>
    <w:p w:rsidR="00405F8C" w:rsidRPr="00405F8C" w:rsidRDefault="00405F8C" w:rsidP="00405F8C">
      <w:pPr>
        <w:pStyle w:val="Caption"/>
        <w:spacing w:after="0"/>
        <w:ind w:left="426"/>
        <w:jc w:val="center"/>
        <w:rPr>
          <w:rFonts w:ascii="Times New Roman" w:hAnsi="Times New Roman" w:cs="Times New Roman"/>
          <w:b w:val="0"/>
          <w:color w:val="000000" w:themeColor="text1"/>
          <w:sz w:val="22"/>
          <w:szCs w:val="22"/>
          <w:lang w:val="en-US"/>
        </w:rPr>
      </w:pPr>
      <w:r w:rsidRPr="00405F8C">
        <w:rPr>
          <w:rFonts w:ascii="Times New Roman" w:hAnsi="Times New Roman" w:cs="Times New Roman"/>
          <w:b w:val="0"/>
          <w:color w:val="000000" w:themeColor="text1"/>
          <w:sz w:val="22"/>
          <w:szCs w:val="22"/>
        </w:rPr>
        <w:t xml:space="preserve">Gambar 3. </w:t>
      </w:r>
      <w:r w:rsidRPr="00405F8C">
        <w:rPr>
          <w:rFonts w:ascii="Times New Roman" w:hAnsi="Times New Roman" w:cs="Times New Roman"/>
          <w:b w:val="0"/>
          <w:color w:val="000000" w:themeColor="text1"/>
          <w:sz w:val="22"/>
          <w:szCs w:val="22"/>
        </w:rPr>
        <w:fldChar w:fldCharType="begin"/>
      </w:r>
      <w:r w:rsidRPr="00405F8C">
        <w:rPr>
          <w:rFonts w:ascii="Times New Roman" w:hAnsi="Times New Roman" w:cs="Times New Roman"/>
          <w:b w:val="0"/>
          <w:color w:val="000000" w:themeColor="text1"/>
          <w:sz w:val="22"/>
          <w:szCs w:val="22"/>
        </w:rPr>
        <w:instrText xml:space="preserve"> SEQ Gambar_3. \* ARABIC </w:instrText>
      </w:r>
      <w:r w:rsidRPr="00405F8C">
        <w:rPr>
          <w:rFonts w:ascii="Times New Roman" w:hAnsi="Times New Roman" w:cs="Times New Roman"/>
          <w:b w:val="0"/>
          <w:color w:val="000000" w:themeColor="text1"/>
          <w:sz w:val="22"/>
          <w:szCs w:val="22"/>
        </w:rPr>
        <w:fldChar w:fldCharType="separate"/>
      </w:r>
      <w:r w:rsidR="00814B57">
        <w:rPr>
          <w:rFonts w:ascii="Times New Roman" w:hAnsi="Times New Roman" w:cs="Times New Roman"/>
          <w:b w:val="0"/>
          <w:noProof/>
          <w:color w:val="000000" w:themeColor="text1"/>
          <w:sz w:val="22"/>
          <w:szCs w:val="22"/>
        </w:rPr>
        <w:t>4</w:t>
      </w:r>
      <w:r w:rsidRPr="00405F8C">
        <w:rPr>
          <w:rFonts w:ascii="Times New Roman" w:hAnsi="Times New Roman" w:cs="Times New Roman"/>
          <w:b w:val="0"/>
          <w:color w:val="000000" w:themeColor="text1"/>
          <w:sz w:val="22"/>
          <w:szCs w:val="22"/>
        </w:rPr>
        <w:fldChar w:fldCharType="end"/>
      </w:r>
      <w:r w:rsidRPr="00405F8C">
        <w:rPr>
          <w:rFonts w:ascii="Times New Roman" w:hAnsi="Times New Roman" w:cs="Times New Roman"/>
          <w:b w:val="0"/>
          <w:color w:val="000000" w:themeColor="text1"/>
          <w:sz w:val="22"/>
          <w:szCs w:val="22"/>
          <w:lang w:val="en-US"/>
        </w:rPr>
        <w:t>. Palka Banjir</w:t>
      </w:r>
    </w:p>
    <w:p w:rsidR="00405F8C" w:rsidRDefault="00405F8C" w:rsidP="00405F8C">
      <w:pPr>
        <w:spacing w:line="240" w:lineRule="auto"/>
        <w:ind w:left="426"/>
        <w:jc w:val="center"/>
        <w:rPr>
          <w:rFonts w:ascii="Times New Roman" w:hAnsi="Times New Roman" w:cs="Times New Roman"/>
          <w:color w:val="000000" w:themeColor="text1"/>
          <w:lang w:val="en-US"/>
        </w:rPr>
      </w:pPr>
      <w:proofErr w:type="gramStart"/>
      <w:r w:rsidRPr="00405F8C">
        <w:rPr>
          <w:rFonts w:ascii="Times New Roman" w:hAnsi="Times New Roman" w:cs="Times New Roman"/>
          <w:color w:val="000000" w:themeColor="text1"/>
          <w:lang w:val="en-US"/>
        </w:rPr>
        <w:t>Suber :</w:t>
      </w:r>
      <w:proofErr w:type="gramEnd"/>
      <w:r w:rsidRPr="00405F8C">
        <w:rPr>
          <w:rFonts w:ascii="Times New Roman" w:hAnsi="Times New Roman" w:cs="Times New Roman"/>
          <w:color w:val="000000" w:themeColor="text1"/>
          <w:lang w:val="en-US"/>
        </w:rPr>
        <w:t xml:space="preserve"> Dokumentasi pribadi</w:t>
      </w:r>
    </w:p>
    <w:p w:rsidR="00405F8C" w:rsidRPr="00405F8C" w:rsidRDefault="00405F8C" w:rsidP="00405F8C">
      <w:pPr>
        <w:spacing w:after="0" w:line="240" w:lineRule="auto"/>
        <w:ind w:left="426"/>
        <w:jc w:val="center"/>
        <w:rPr>
          <w:rFonts w:ascii="Times New Roman" w:hAnsi="Times New Roman" w:cs="Times New Roman"/>
          <w:color w:val="000000" w:themeColor="text1"/>
          <w:lang w:val="en-US"/>
        </w:rPr>
      </w:pPr>
      <w:r>
        <w:rPr>
          <w:noProof/>
        </w:rPr>
        <w:drawing>
          <wp:inline distT="0" distB="0" distL="0" distR="0" wp14:anchorId="728982A5" wp14:editId="2065D7D3">
            <wp:extent cx="2276475" cy="1704459"/>
            <wp:effectExtent l="0" t="0" r="0" b="0"/>
            <wp:docPr id="1668513488" name="Picture 166851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cstate="print">
                      <a:extLst>
                        <a:ext uri="{28A0092B-C50C-407E-A947-70E740481C1C}">
                          <a14:useLocalDpi xmlns:a14="http://schemas.microsoft.com/office/drawing/2010/main" val="0"/>
                        </a:ext>
                      </a:extLst>
                    </a:blip>
                    <a:srcRect t="7936"/>
                    <a:stretch/>
                  </pic:blipFill>
                  <pic:spPr bwMode="auto">
                    <a:xfrm>
                      <a:off x="0" y="0"/>
                      <a:ext cx="2294511" cy="1717963"/>
                    </a:xfrm>
                    <a:prstGeom prst="rect">
                      <a:avLst/>
                    </a:prstGeom>
                    <a:ln>
                      <a:noFill/>
                    </a:ln>
                    <a:extLst>
                      <a:ext uri="{53640926-AAD7-44D8-BBD7-CCE9431645EC}">
                        <a14:shadowObscured xmlns:a14="http://schemas.microsoft.com/office/drawing/2010/main"/>
                      </a:ext>
                    </a:extLst>
                  </pic:spPr>
                </pic:pic>
              </a:graphicData>
            </a:graphic>
          </wp:inline>
        </w:drawing>
      </w:r>
    </w:p>
    <w:p w:rsidR="00C75E2F" w:rsidRPr="00405F8C" w:rsidRDefault="00405F8C" w:rsidP="00405F8C">
      <w:pPr>
        <w:pStyle w:val="Caption"/>
        <w:spacing w:after="0"/>
        <w:ind w:left="284"/>
        <w:jc w:val="center"/>
        <w:rPr>
          <w:rFonts w:ascii="Times New Roman" w:hAnsi="Times New Roman" w:cs="Times New Roman"/>
          <w:b w:val="0"/>
          <w:color w:val="000000" w:themeColor="text1"/>
          <w:sz w:val="22"/>
          <w:szCs w:val="22"/>
          <w:lang w:val="en-US"/>
        </w:rPr>
      </w:pPr>
      <w:r w:rsidRPr="00405F8C">
        <w:rPr>
          <w:rFonts w:ascii="Times New Roman" w:hAnsi="Times New Roman" w:cs="Times New Roman"/>
          <w:b w:val="0"/>
          <w:color w:val="000000" w:themeColor="text1"/>
          <w:sz w:val="22"/>
          <w:szCs w:val="22"/>
        </w:rPr>
        <w:t xml:space="preserve">Gambar 3. </w:t>
      </w:r>
      <w:r w:rsidRPr="00405F8C">
        <w:rPr>
          <w:rFonts w:ascii="Times New Roman" w:hAnsi="Times New Roman" w:cs="Times New Roman"/>
          <w:b w:val="0"/>
          <w:color w:val="000000" w:themeColor="text1"/>
          <w:sz w:val="22"/>
          <w:szCs w:val="22"/>
        </w:rPr>
        <w:fldChar w:fldCharType="begin"/>
      </w:r>
      <w:r w:rsidRPr="00405F8C">
        <w:rPr>
          <w:rFonts w:ascii="Times New Roman" w:hAnsi="Times New Roman" w:cs="Times New Roman"/>
          <w:b w:val="0"/>
          <w:color w:val="000000" w:themeColor="text1"/>
          <w:sz w:val="22"/>
          <w:szCs w:val="22"/>
        </w:rPr>
        <w:instrText xml:space="preserve"> SEQ Gambar_3. \* ARABIC </w:instrText>
      </w:r>
      <w:r w:rsidRPr="00405F8C">
        <w:rPr>
          <w:rFonts w:ascii="Times New Roman" w:hAnsi="Times New Roman" w:cs="Times New Roman"/>
          <w:b w:val="0"/>
          <w:color w:val="000000" w:themeColor="text1"/>
          <w:sz w:val="22"/>
          <w:szCs w:val="22"/>
        </w:rPr>
        <w:fldChar w:fldCharType="separate"/>
      </w:r>
      <w:r w:rsidR="00814B57">
        <w:rPr>
          <w:rFonts w:ascii="Times New Roman" w:hAnsi="Times New Roman" w:cs="Times New Roman"/>
          <w:b w:val="0"/>
          <w:noProof/>
          <w:color w:val="000000" w:themeColor="text1"/>
          <w:sz w:val="22"/>
          <w:szCs w:val="22"/>
        </w:rPr>
        <w:t>5</w:t>
      </w:r>
      <w:r w:rsidRPr="00405F8C">
        <w:rPr>
          <w:rFonts w:ascii="Times New Roman" w:hAnsi="Times New Roman" w:cs="Times New Roman"/>
          <w:b w:val="0"/>
          <w:color w:val="000000" w:themeColor="text1"/>
          <w:sz w:val="22"/>
          <w:szCs w:val="22"/>
        </w:rPr>
        <w:fldChar w:fldCharType="end"/>
      </w:r>
      <w:r w:rsidRPr="00405F8C">
        <w:rPr>
          <w:rFonts w:ascii="Times New Roman" w:hAnsi="Times New Roman" w:cs="Times New Roman"/>
          <w:b w:val="0"/>
          <w:color w:val="000000" w:themeColor="text1"/>
          <w:sz w:val="22"/>
          <w:szCs w:val="22"/>
          <w:lang w:val="en-US"/>
        </w:rPr>
        <w:t>. Palka Mulai Mengering</w:t>
      </w:r>
    </w:p>
    <w:p w:rsidR="00405F8C" w:rsidRDefault="00405F8C" w:rsidP="00BC0605">
      <w:pPr>
        <w:spacing w:line="240" w:lineRule="auto"/>
        <w:ind w:left="284"/>
        <w:jc w:val="center"/>
        <w:rPr>
          <w:rFonts w:ascii="Times New Roman" w:hAnsi="Times New Roman" w:cs="Times New Roman"/>
          <w:color w:val="000000" w:themeColor="text1"/>
          <w:lang w:val="en-US"/>
        </w:rPr>
      </w:pPr>
      <w:proofErr w:type="gramStart"/>
      <w:r w:rsidRPr="00405F8C">
        <w:rPr>
          <w:rFonts w:ascii="Times New Roman" w:hAnsi="Times New Roman" w:cs="Times New Roman"/>
          <w:color w:val="000000" w:themeColor="text1"/>
          <w:lang w:val="en-US"/>
        </w:rPr>
        <w:t>Sumber :</w:t>
      </w:r>
      <w:proofErr w:type="gramEnd"/>
      <w:r w:rsidRPr="00405F8C">
        <w:rPr>
          <w:rFonts w:ascii="Times New Roman" w:hAnsi="Times New Roman" w:cs="Times New Roman"/>
          <w:color w:val="000000" w:themeColor="text1"/>
          <w:lang w:val="en-US"/>
        </w:rPr>
        <w:t xml:space="preserve"> Dokumentasi pribadi</w:t>
      </w:r>
    </w:p>
    <w:p w:rsidR="001A4E33" w:rsidRDefault="001A4E33" w:rsidP="001A4E33">
      <w:pPr>
        <w:pStyle w:val="BodyText"/>
        <w:widowControl w:val="0"/>
        <w:autoSpaceDE w:val="0"/>
        <w:autoSpaceDN w:val="0"/>
        <w:spacing w:after="0" w:line="240" w:lineRule="auto"/>
        <w:ind w:left="284" w:firstLine="425"/>
        <w:rPr>
          <w:sz w:val="22"/>
          <w:szCs w:val="22"/>
          <w:lang w:val="en-US"/>
        </w:rPr>
      </w:pPr>
      <w:proofErr w:type="gramStart"/>
      <w:r w:rsidRPr="001A4E33">
        <w:rPr>
          <w:sz w:val="22"/>
          <w:szCs w:val="22"/>
          <w:lang w:val="en-US"/>
        </w:rPr>
        <w:t>Adanya faktor–faktor yang menyebabkan kebocoran dinding palka pada MV.</w:t>
      </w:r>
      <w:proofErr w:type="gramEnd"/>
      <w:r w:rsidRPr="001A4E33">
        <w:rPr>
          <w:sz w:val="22"/>
          <w:szCs w:val="22"/>
          <w:lang w:val="en-US"/>
        </w:rPr>
        <w:t xml:space="preserve"> </w:t>
      </w:r>
      <w:proofErr w:type="gramStart"/>
      <w:r w:rsidRPr="001A4E33">
        <w:rPr>
          <w:sz w:val="22"/>
          <w:szCs w:val="22"/>
          <w:lang w:val="en-US"/>
        </w:rPr>
        <w:t>DK 02 disebabkan karena beberapa hal.</w:t>
      </w:r>
      <w:proofErr w:type="gramEnd"/>
      <w:r w:rsidRPr="001A4E33">
        <w:rPr>
          <w:sz w:val="22"/>
          <w:szCs w:val="22"/>
          <w:lang w:val="en-US"/>
        </w:rPr>
        <w:t xml:space="preserve"> Hal ini sering terjadi apabila sedang berlangsung proses bongkar muat </w:t>
      </w:r>
      <w:proofErr w:type="gramStart"/>
      <w:r w:rsidRPr="001A4E33">
        <w:rPr>
          <w:sz w:val="22"/>
          <w:szCs w:val="22"/>
          <w:lang w:val="en-US"/>
        </w:rPr>
        <w:t>akan</w:t>
      </w:r>
      <w:proofErr w:type="gramEnd"/>
      <w:r w:rsidRPr="001A4E33">
        <w:rPr>
          <w:sz w:val="22"/>
          <w:szCs w:val="22"/>
          <w:lang w:val="en-US"/>
        </w:rPr>
        <w:t xml:space="preserve"> selesai, dikarenakan sisa muatan yang sudah sisa sedikit sehingga mengakibatkan permukaan dinding palka sudah kelihatan tidak tertutup oleh muatan, oleh karena itu risiko terbenturnya alat bongkar muat </w:t>
      </w:r>
      <w:r w:rsidRPr="001A4E33">
        <w:rPr>
          <w:i/>
          <w:iCs/>
          <w:sz w:val="22"/>
          <w:szCs w:val="22"/>
          <w:lang w:val="en-US"/>
        </w:rPr>
        <w:t>grab</w:t>
      </w:r>
      <w:r w:rsidRPr="001A4E33">
        <w:rPr>
          <w:sz w:val="22"/>
          <w:szCs w:val="22"/>
          <w:lang w:val="en-US"/>
        </w:rPr>
        <w:t xml:space="preserve"> sangatlah besar.</w:t>
      </w:r>
      <w:r w:rsidRPr="001A4E33">
        <w:rPr>
          <w:sz w:val="22"/>
          <w:szCs w:val="22"/>
          <w:lang w:val="en-US"/>
        </w:rPr>
        <w:t xml:space="preserve"> </w:t>
      </w:r>
      <w:proofErr w:type="gramStart"/>
      <w:r w:rsidRPr="001A4E33">
        <w:rPr>
          <w:sz w:val="22"/>
          <w:szCs w:val="22"/>
          <w:lang w:val="en-US"/>
        </w:rPr>
        <w:t>Hal inilah yang menjadi faktor utama dalam penyebab kebocoran dinding</w:t>
      </w:r>
      <w:r w:rsidRPr="001A4E33">
        <w:rPr>
          <w:i/>
          <w:iCs/>
          <w:sz w:val="22"/>
          <w:szCs w:val="22"/>
          <w:lang w:val="en-US"/>
        </w:rPr>
        <w:t xml:space="preserve"> </w:t>
      </w:r>
      <w:r w:rsidRPr="001A4E33">
        <w:rPr>
          <w:sz w:val="22"/>
          <w:szCs w:val="22"/>
          <w:lang w:val="en-US"/>
        </w:rPr>
        <w:t>palka pada MV.</w:t>
      </w:r>
      <w:proofErr w:type="gramEnd"/>
      <w:r w:rsidRPr="001A4E33">
        <w:rPr>
          <w:sz w:val="22"/>
          <w:szCs w:val="22"/>
          <w:lang w:val="en-US"/>
        </w:rPr>
        <w:t xml:space="preserve"> </w:t>
      </w:r>
      <w:proofErr w:type="gramStart"/>
      <w:r w:rsidRPr="001A4E33">
        <w:rPr>
          <w:sz w:val="22"/>
          <w:szCs w:val="22"/>
          <w:lang w:val="en-US"/>
        </w:rPr>
        <w:t>DK 02</w:t>
      </w:r>
      <w:r w:rsidRPr="001A4E33">
        <w:rPr>
          <w:sz w:val="22"/>
          <w:szCs w:val="22"/>
          <w:lang w:val="en-US"/>
        </w:rPr>
        <w:t>.</w:t>
      </w:r>
      <w:proofErr w:type="gramEnd"/>
      <w:r w:rsidRPr="001A4E33">
        <w:rPr>
          <w:sz w:val="22"/>
          <w:szCs w:val="22"/>
          <w:lang w:val="en-US"/>
        </w:rPr>
        <w:t xml:space="preserve"> </w:t>
      </w:r>
      <w:r w:rsidRPr="001A4E33">
        <w:rPr>
          <w:sz w:val="22"/>
          <w:szCs w:val="22"/>
          <w:lang w:val="en-US"/>
        </w:rPr>
        <w:t xml:space="preserve">Adapun beberapa faktor yang dapat menyebabkan terbenturnya alat bongkar </w:t>
      </w:r>
      <w:r w:rsidRPr="001A4E33">
        <w:rPr>
          <w:i/>
          <w:iCs/>
          <w:sz w:val="22"/>
          <w:szCs w:val="22"/>
          <w:lang w:val="en-US"/>
        </w:rPr>
        <w:t>grab</w:t>
      </w:r>
      <w:r w:rsidRPr="001A4E33">
        <w:rPr>
          <w:sz w:val="22"/>
          <w:szCs w:val="22"/>
          <w:lang w:val="en-US"/>
        </w:rPr>
        <w:t xml:space="preserve"> dengan dinding palka antara </w:t>
      </w:r>
      <w:proofErr w:type="gramStart"/>
      <w:r w:rsidRPr="001A4E33">
        <w:rPr>
          <w:sz w:val="22"/>
          <w:szCs w:val="22"/>
          <w:lang w:val="en-US"/>
        </w:rPr>
        <w:t>lain</w:t>
      </w:r>
      <w:r w:rsidRPr="001A4E33">
        <w:rPr>
          <w:sz w:val="22"/>
          <w:szCs w:val="22"/>
          <w:lang w:val="en-US"/>
        </w:rPr>
        <w:t xml:space="preserve"> :</w:t>
      </w:r>
      <w:proofErr w:type="gramEnd"/>
      <w:r w:rsidRPr="001A4E33">
        <w:rPr>
          <w:sz w:val="22"/>
          <w:szCs w:val="22"/>
          <w:lang w:val="en-US"/>
        </w:rPr>
        <w:t xml:space="preserve"> 1) </w:t>
      </w:r>
      <w:r w:rsidRPr="001A4E33">
        <w:rPr>
          <w:sz w:val="22"/>
          <w:szCs w:val="22"/>
          <w:lang w:val="en-US"/>
        </w:rPr>
        <w:t>Ketidakfokusan para operator dalam pengope</w:t>
      </w:r>
      <w:r>
        <w:rPr>
          <w:sz w:val="22"/>
          <w:szCs w:val="22"/>
          <w:lang w:val="en-US"/>
        </w:rPr>
        <w:t xml:space="preserve">rasian alat bongkar muat, 2) Kondisi </w:t>
      </w:r>
      <w:r w:rsidRPr="001A4E33">
        <w:rPr>
          <w:i/>
          <w:sz w:val="22"/>
          <w:szCs w:val="22"/>
          <w:lang w:val="en-US"/>
        </w:rPr>
        <w:t>crane</w:t>
      </w:r>
      <w:r>
        <w:rPr>
          <w:sz w:val="22"/>
          <w:szCs w:val="22"/>
          <w:lang w:val="en-US"/>
        </w:rPr>
        <w:t xml:space="preserve"> yang sering rusak, 3) Plat palka sudah </w:t>
      </w:r>
      <w:r>
        <w:rPr>
          <w:sz w:val="22"/>
          <w:szCs w:val="22"/>
          <w:lang w:val="en-US"/>
        </w:rPr>
        <w:lastRenderedPageBreak/>
        <w:t>menipis, 4) Tenaga operator crane yang kurang terampil.</w:t>
      </w:r>
    </w:p>
    <w:p w:rsidR="001A4E33" w:rsidRDefault="001A4E33" w:rsidP="00814B57">
      <w:pPr>
        <w:pStyle w:val="BodyText"/>
        <w:widowControl w:val="0"/>
        <w:autoSpaceDE w:val="0"/>
        <w:autoSpaceDN w:val="0"/>
        <w:spacing w:after="0" w:line="240" w:lineRule="auto"/>
        <w:ind w:left="426" w:firstLine="0"/>
        <w:rPr>
          <w:sz w:val="22"/>
          <w:szCs w:val="22"/>
          <w:lang w:val="en-US"/>
        </w:rPr>
      </w:pPr>
      <w:r w:rsidRPr="009719B1">
        <w:rPr>
          <w:noProof/>
          <w:lang w:val="en-US"/>
        </w:rPr>
        <w:drawing>
          <wp:inline distT="0" distB="0" distL="0" distR="0" wp14:anchorId="18030210" wp14:editId="4672D131">
            <wp:extent cx="2461545" cy="164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9855" cy="1653388"/>
                    </a:xfrm>
                    <a:prstGeom prst="rect">
                      <a:avLst/>
                    </a:prstGeom>
                  </pic:spPr>
                </pic:pic>
              </a:graphicData>
            </a:graphic>
          </wp:inline>
        </w:drawing>
      </w:r>
    </w:p>
    <w:p w:rsidR="001A4E33" w:rsidRPr="00BC0605" w:rsidRDefault="00BC0605" w:rsidP="00BC0605">
      <w:pPr>
        <w:pStyle w:val="Caption"/>
        <w:spacing w:after="0"/>
        <w:ind w:left="426"/>
        <w:jc w:val="center"/>
        <w:rPr>
          <w:rFonts w:ascii="Times New Roman" w:hAnsi="Times New Roman" w:cs="Times New Roman"/>
          <w:b w:val="0"/>
          <w:color w:val="000000" w:themeColor="text1"/>
          <w:sz w:val="22"/>
          <w:szCs w:val="22"/>
          <w:lang w:val="en-US"/>
        </w:rPr>
      </w:pPr>
      <w:r w:rsidRPr="00BC0605">
        <w:rPr>
          <w:rFonts w:ascii="Times New Roman" w:hAnsi="Times New Roman" w:cs="Times New Roman"/>
          <w:b w:val="0"/>
          <w:color w:val="000000" w:themeColor="text1"/>
          <w:sz w:val="22"/>
          <w:szCs w:val="22"/>
        </w:rPr>
        <w:t xml:space="preserve">Gambar 3. </w:t>
      </w:r>
      <w:r w:rsidRPr="00BC0605">
        <w:rPr>
          <w:rFonts w:ascii="Times New Roman" w:hAnsi="Times New Roman" w:cs="Times New Roman"/>
          <w:b w:val="0"/>
          <w:color w:val="000000" w:themeColor="text1"/>
          <w:sz w:val="22"/>
          <w:szCs w:val="22"/>
        </w:rPr>
        <w:fldChar w:fldCharType="begin"/>
      </w:r>
      <w:r w:rsidRPr="00BC0605">
        <w:rPr>
          <w:rFonts w:ascii="Times New Roman" w:hAnsi="Times New Roman" w:cs="Times New Roman"/>
          <w:b w:val="0"/>
          <w:color w:val="000000" w:themeColor="text1"/>
          <w:sz w:val="22"/>
          <w:szCs w:val="22"/>
        </w:rPr>
        <w:instrText xml:space="preserve"> SEQ Gambar_3. \* ARABIC </w:instrText>
      </w:r>
      <w:r w:rsidRPr="00BC0605">
        <w:rPr>
          <w:rFonts w:ascii="Times New Roman" w:hAnsi="Times New Roman" w:cs="Times New Roman"/>
          <w:b w:val="0"/>
          <w:color w:val="000000" w:themeColor="text1"/>
          <w:sz w:val="22"/>
          <w:szCs w:val="22"/>
        </w:rPr>
        <w:fldChar w:fldCharType="separate"/>
      </w:r>
      <w:r w:rsidR="00814B57">
        <w:rPr>
          <w:rFonts w:ascii="Times New Roman" w:hAnsi="Times New Roman" w:cs="Times New Roman"/>
          <w:b w:val="0"/>
          <w:noProof/>
          <w:color w:val="000000" w:themeColor="text1"/>
          <w:sz w:val="22"/>
          <w:szCs w:val="22"/>
        </w:rPr>
        <w:t>6</w:t>
      </w:r>
      <w:r w:rsidRPr="00BC0605">
        <w:rPr>
          <w:rFonts w:ascii="Times New Roman" w:hAnsi="Times New Roman" w:cs="Times New Roman"/>
          <w:b w:val="0"/>
          <w:color w:val="000000" w:themeColor="text1"/>
          <w:sz w:val="22"/>
          <w:szCs w:val="22"/>
        </w:rPr>
        <w:fldChar w:fldCharType="end"/>
      </w:r>
      <w:r w:rsidRPr="00BC0605">
        <w:rPr>
          <w:rFonts w:ascii="Times New Roman" w:hAnsi="Times New Roman" w:cs="Times New Roman"/>
          <w:b w:val="0"/>
          <w:color w:val="000000" w:themeColor="text1"/>
          <w:sz w:val="22"/>
          <w:szCs w:val="22"/>
          <w:lang w:val="en-US"/>
        </w:rPr>
        <w:t xml:space="preserve">. </w:t>
      </w:r>
      <w:r w:rsidR="001A4E33" w:rsidRPr="00BC0605">
        <w:rPr>
          <w:rFonts w:ascii="Times New Roman" w:hAnsi="Times New Roman" w:cs="Times New Roman"/>
          <w:b w:val="0"/>
          <w:color w:val="000000" w:themeColor="text1"/>
          <w:sz w:val="22"/>
          <w:szCs w:val="22"/>
          <w:lang w:val="en-US"/>
        </w:rPr>
        <w:t>Kondisi Dinding Palka</w:t>
      </w:r>
    </w:p>
    <w:p w:rsidR="001A4E33" w:rsidRPr="001A4E33" w:rsidRDefault="001A4E33" w:rsidP="001A4E33">
      <w:pPr>
        <w:spacing w:after="0" w:line="240" w:lineRule="auto"/>
        <w:ind w:left="567"/>
        <w:jc w:val="center"/>
        <w:rPr>
          <w:rFonts w:ascii="Times New Roman" w:hAnsi="Times New Roman" w:cs="Times New Roman"/>
          <w:color w:val="000000" w:themeColor="text1"/>
          <w:sz w:val="24"/>
          <w:szCs w:val="24"/>
          <w:lang w:val="en-US"/>
        </w:rPr>
      </w:pPr>
      <w:proofErr w:type="gramStart"/>
      <w:r w:rsidRPr="001A4E33">
        <w:rPr>
          <w:rFonts w:ascii="Times New Roman" w:hAnsi="Times New Roman" w:cs="Times New Roman"/>
          <w:color w:val="000000" w:themeColor="text1"/>
          <w:sz w:val="24"/>
          <w:szCs w:val="24"/>
          <w:lang w:val="en-US"/>
        </w:rPr>
        <w:t>Sumber :</w:t>
      </w:r>
      <w:proofErr w:type="gramEnd"/>
      <w:r w:rsidRPr="001A4E33">
        <w:rPr>
          <w:rFonts w:ascii="Times New Roman" w:hAnsi="Times New Roman" w:cs="Times New Roman"/>
          <w:color w:val="000000" w:themeColor="text1"/>
          <w:sz w:val="24"/>
          <w:szCs w:val="24"/>
          <w:lang w:val="en-US"/>
        </w:rPr>
        <w:t xml:space="preserve"> Dokumentasi Pribadi</w:t>
      </w:r>
    </w:p>
    <w:p w:rsidR="001A4E33" w:rsidRDefault="001A4E33" w:rsidP="001A4E33">
      <w:pPr>
        <w:pStyle w:val="BodyText"/>
        <w:widowControl w:val="0"/>
        <w:autoSpaceDE w:val="0"/>
        <w:autoSpaceDN w:val="0"/>
        <w:spacing w:after="0" w:line="240" w:lineRule="auto"/>
        <w:ind w:left="284" w:firstLine="425"/>
        <w:rPr>
          <w:sz w:val="22"/>
          <w:szCs w:val="22"/>
          <w:lang w:val="en-US"/>
        </w:rPr>
      </w:pPr>
    </w:p>
    <w:p w:rsidR="00BC0605" w:rsidRPr="00BC0605" w:rsidRDefault="001A4E33" w:rsidP="00BC0605">
      <w:pPr>
        <w:pStyle w:val="BodyText"/>
        <w:widowControl w:val="0"/>
        <w:autoSpaceDE w:val="0"/>
        <w:autoSpaceDN w:val="0"/>
        <w:spacing w:after="0" w:line="240" w:lineRule="auto"/>
        <w:ind w:left="284" w:firstLine="425"/>
        <w:rPr>
          <w:sz w:val="22"/>
          <w:szCs w:val="22"/>
          <w:lang w:val="en-US"/>
        </w:rPr>
      </w:pPr>
      <w:r>
        <w:rPr>
          <w:sz w:val="22"/>
          <w:szCs w:val="22"/>
          <w:lang w:val="en-US"/>
        </w:rPr>
        <w:t>D</w:t>
      </w:r>
      <w:r w:rsidR="00BC0605">
        <w:rPr>
          <w:sz w:val="22"/>
          <w:szCs w:val="22"/>
          <w:lang w:val="en-US"/>
        </w:rPr>
        <w:t>ampak</w:t>
      </w:r>
      <w:r>
        <w:rPr>
          <w:sz w:val="22"/>
          <w:szCs w:val="22"/>
          <w:lang w:val="en-US"/>
        </w:rPr>
        <w:t xml:space="preserve"> yang dapat ditimbulkan adalah terhambatnya proses bongkar muat dan dapat merusak muatan. </w:t>
      </w:r>
      <w:proofErr w:type="gramStart"/>
      <w:r>
        <w:rPr>
          <w:sz w:val="22"/>
          <w:szCs w:val="22"/>
          <w:lang w:val="en-US"/>
        </w:rPr>
        <w:t>Sedangkan upaya yang dilakukan untuk mengatasi kebocoran dinding palka di kapal MV.</w:t>
      </w:r>
      <w:proofErr w:type="gramEnd"/>
      <w:r>
        <w:rPr>
          <w:sz w:val="22"/>
          <w:szCs w:val="22"/>
          <w:lang w:val="en-US"/>
        </w:rPr>
        <w:t xml:space="preserve"> DK 02 adalah 1) Melakukan penumbatan terhadap plat yang bocor, 2</w:t>
      </w:r>
      <w:proofErr w:type="gramStart"/>
      <w:r>
        <w:rPr>
          <w:sz w:val="22"/>
          <w:szCs w:val="22"/>
          <w:lang w:val="en-US"/>
        </w:rPr>
        <w:t xml:space="preserve">)  </w:t>
      </w:r>
      <w:r w:rsidR="00BC0605" w:rsidRPr="00BC0605">
        <w:rPr>
          <w:i/>
          <w:sz w:val="22"/>
          <w:szCs w:val="22"/>
          <w:lang w:val="en-US"/>
        </w:rPr>
        <w:t>Deballasting</w:t>
      </w:r>
      <w:proofErr w:type="gramEnd"/>
      <w:r w:rsidR="00BC0605" w:rsidRPr="00BC0605">
        <w:rPr>
          <w:i/>
          <w:sz w:val="22"/>
          <w:szCs w:val="22"/>
          <w:lang w:val="en-US"/>
        </w:rPr>
        <w:t xml:space="preserve"> </w:t>
      </w:r>
      <w:r w:rsidR="00BC0605" w:rsidRPr="00BC0605">
        <w:rPr>
          <w:sz w:val="22"/>
          <w:szCs w:val="22"/>
          <w:lang w:val="en-US"/>
        </w:rPr>
        <w:t>air</w:t>
      </w:r>
      <w:r w:rsidR="00BC0605" w:rsidRPr="00BC0605">
        <w:rPr>
          <w:i/>
          <w:sz w:val="22"/>
          <w:szCs w:val="22"/>
          <w:lang w:val="en-US"/>
        </w:rPr>
        <w:t xml:space="preserve"> ballast</w:t>
      </w:r>
      <w:r w:rsidR="00BC0605">
        <w:rPr>
          <w:i/>
          <w:sz w:val="22"/>
          <w:szCs w:val="22"/>
          <w:lang w:val="en-US"/>
        </w:rPr>
        <w:t xml:space="preserve">, </w:t>
      </w:r>
      <w:r w:rsidR="00BC0605" w:rsidRPr="00BC0605">
        <w:rPr>
          <w:sz w:val="22"/>
          <w:szCs w:val="22"/>
          <w:lang w:val="en-US"/>
        </w:rPr>
        <w:t>3)</w:t>
      </w:r>
      <w:r w:rsidR="00BC0605">
        <w:rPr>
          <w:i/>
          <w:sz w:val="22"/>
          <w:szCs w:val="22"/>
          <w:lang w:val="en-US"/>
        </w:rPr>
        <w:t xml:space="preserve"> </w:t>
      </w:r>
      <w:r w:rsidR="00BC0605">
        <w:rPr>
          <w:sz w:val="22"/>
          <w:szCs w:val="22"/>
          <w:lang w:val="en-US"/>
        </w:rPr>
        <w:t xml:space="preserve">Melakukan pengurasan air yang ada di dalam palka. </w:t>
      </w:r>
    </w:p>
    <w:p w:rsidR="00C75E2F" w:rsidRPr="00BC0605" w:rsidRDefault="00BC0605" w:rsidP="00814B57">
      <w:pPr>
        <w:autoSpaceDE w:val="0"/>
        <w:autoSpaceDN w:val="0"/>
        <w:adjustRightInd w:val="0"/>
        <w:spacing w:before="240" w:after="0" w:line="240" w:lineRule="auto"/>
        <w:ind w:left="284"/>
        <w:jc w:val="center"/>
        <w:rPr>
          <w:rFonts w:ascii="Times New Roman" w:eastAsia="Calibri" w:hAnsi="Times New Roman" w:cs="Times New Roman"/>
          <w:bCs/>
          <w:lang w:val="en-US"/>
        </w:rPr>
      </w:pPr>
      <w:r>
        <w:rPr>
          <w:noProof/>
          <w:lang w:val="en-US"/>
        </w:rPr>
        <w:drawing>
          <wp:inline distT="0" distB="0" distL="0" distR="0" wp14:anchorId="5604D568" wp14:editId="127BD02C">
            <wp:extent cx="2419288" cy="16287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extLst>
                        <a:ext uri="{28A0092B-C50C-407E-A947-70E740481C1C}">
                          <a14:useLocalDpi xmlns:a14="http://schemas.microsoft.com/office/drawing/2010/main" val="0"/>
                        </a:ext>
                      </a:extLst>
                    </a:blip>
                    <a:srcRect l="15188" t="34827" r="48782" b="25492"/>
                    <a:stretch/>
                  </pic:blipFill>
                  <pic:spPr bwMode="auto">
                    <a:xfrm>
                      <a:off x="0" y="0"/>
                      <a:ext cx="2428418" cy="1634922"/>
                    </a:xfrm>
                    <a:prstGeom prst="rect">
                      <a:avLst/>
                    </a:prstGeom>
                    <a:ln>
                      <a:noFill/>
                    </a:ln>
                    <a:extLst>
                      <a:ext uri="{53640926-AAD7-44D8-BBD7-CCE9431645EC}">
                        <a14:shadowObscured xmlns:a14="http://schemas.microsoft.com/office/drawing/2010/main"/>
                      </a:ext>
                    </a:extLst>
                  </pic:spPr>
                </pic:pic>
              </a:graphicData>
            </a:graphic>
          </wp:inline>
        </w:drawing>
      </w:r>
    </w:p>
    <w:p w:rsidR="00BC0605" w:rsidRPr="00BC0605" w:rsidRDefault="00814B57" w:rsidP="00814B57">
      <w:pPr>
        <w:pStyle w:val="Caption"/>
        <w:spacing w:after="0"/>
        <w:ind w:left="709"/>
        <w:jc w:val="center"/>
        <w:rPr>
          <w:rFonts w:ascii="Times New Roman" w:hAnsi="Times New Roman" w:cs="Times New Roman"/>
          <w:b w:val="0"/>
          <w:color w:val="000000" w:themeColor="text1"/>
          <w:sz w:val="22"/>
          <w:szCs w:val="22"/>
          <w:lang w:val="en-US"/>
        </w:rPr>
      </w:pPr>
      <w:r w:rsidRPr="00814B57">
        <w:rPr>
          <w:rFonts w:ascii="Times New Roman" w:hAnsi="Times New Roman" w:cs="Times New Roman"/>
          <w:b w:val="0"/>
          <w:color w:val="000000" w:themeColor="text1"/>
          <w:sz w:val="22"/>
          <w:szCs w:val="22"/>
        </w:rPr>
        <w:t xml:space="preserve">Gambar 3. </w:t>
      </w:r>
      <w:r w:rsidRPr="00814B57">
        <w:rPr>
          <w:rFonts w:ascii="Times New Roman" w:hAnsi="Times New Roman" w:cs="Times New Roman"/>
          <w:b w:val="0"/>
          <w:color w:val="000000" w:themeColor="text1"/>
          <w:sz w:val="22"/>
          <w:szCs w:val="22"/>
        </w:rPr>
        <w:fldChar w:fldCharType="begin"/>
      </w:r>
      <w:r w:rsidRPr="00814B57">
        <w:rPr>
          <w:rFonts w:ascii="Times New Roman" w:hAnsi="Times New Roman" w:cs="Times New Roman"/>
          <w:b w:val="0"/>
          <w:color w:val="000000" w:themeColor="text1"/>
          <w:sz w:val="22"/>
          <w:szCs w:val="22"/>
        </w:rPr>
        <w:instrText xml:space="preserve"> SEQ Gambar_3. \* ARABIC </w:instrText>
      </w:r>
      <w:r w:rsidRPr="00814B57">
        <w:rPr>
          <w:rFonts w:ascii="Times New Roman" w:hAnsi="Times New Roman" w:cs="Times New Roman"/>
          <w:b w:val="0"/>
          <w:color w:val="000000" w:themeColor="text1"/>
          <w:sz w:val="22"/>
          <w:szCs w:val="22"/>
        </w:rPr>
        <w:fldChar w:fldCharType="separate"/>
      </w:r>
      <w:r>
        <w:rPr>
          <w:rFonts w:ascii="Times New Roman" w:hAnsi="Times New Roman" w:cs="Times New Roman"/>
          <w:b w:val="0"/>
          <w:noProof/>
          <w:color w:val="000000" w:themeColor="text1"/>
          <w:sz w:val="22"/>
          <w:szCs w:val="22"/>
        </w:rPr>
        <w:t>7</w:t>
      </w:r>
      <w:r w:rsidRPr="00814B57">
        <w:rPr>
          <w:rFonts w:ascii="Times New Roman" w:hAnsi="Times New Roman" w:cs="Times New Roman"/>
          <w:b w:val="0"/>
          <w:color w:val="000000" w:themeColor="text1"/>
          <w:sz w:val="22"/>
          <w:szCs w:val="22"/>
        </w:rPr>
        <w:fldChar w:fldCharType="end"/>
      </w:r>
      <w:r w:rsidRPr="00814B57">
        <w:rPr>
          <w:rFonts w:ascii="Times New Roman" w:hAnsi="Times New Roman" w:cs="Times New Roman"/>
          <w:b w:val="0"/>
          <w:color w:val="000000" w:themeColor="text1"/>
          <w:sz w:val="22"/>
          <w:szCs w:val="22"/>
          <w:lang w:val="en-US"/>
        </w:rPr>
        <w:t xml:space="preserve">. </w:t>
      </w:r>
      <w:r w:rsidR="00BC0605" w:rsidRPr="00814B57">
        <w:rPr>
          <w:rFonts w:ascii="Times New Roman" w:hAnsi="Times New Roman" w:cs="Times New Roman"/>
          <w:b w:val="0"/>
          <w:color w:val="000000" w:themeColor="text1"/>
          <w:sz w:val="22"/>
          <w:szCs w:val="22"/>
          <w:lang w:val="en-US"/>
        </w:rPr>
        <w:t xml:space="preserve">Penyumbatan </w:t>
      </w:r>
      <w:r w:rsidR="00BC0605" w:rsidRPr="00BC0605">
        <w:rPr>
          <w:rFonts w:ascii="Times New Roman" w:hAnsi="Times New Roman" w:cs="Times New Roman"/>
          <w:b w:val="0"/>
          <w:color w:val="000000" w:themeColor="text1"/>
          <w:sz w:val="22"/>
          <w:szCs w:val="22"/>
          <w:lang w:val="en-US"/>
        </w:rPr>
        <w:t>Dinding Palka</w:t>
      </w:r>
    </w:p>
    <w:p w:rsidR="00BC0605" w:rsidRPr="00BC0605" w:rsidRDefault="00BC0605" w:rsidP="00BC0605">
      <w:pPr>
        <w:spacing w:after="0" w:line="240" w:lineRule="auto"/>
        <w:ind w:left="567"/>
        <w:jc w:val="center"/>
        <w:rPr>
          <w:rFonts w:ascii="Times New Roman" w:hAnsi="Times New Roman" w:cs="Times New Roman"/>
          <w:color w:val="000000" w:themeColor="text1"/>
          <w:lang w:val="en-US"/>
        </w:rPr>
      </w:pPr>
      <w:proofErr w:type="gramStart"/>
      <w:r w:rsidRPr="00BC0605">
        <w:rPr>
          <w:rFonts w:ascii="Times New Roman" w:hAnsi="Times New Roman" w:cs="Times New Roman"/>
          <w:color w:val="000000" w:themeColor="text1"/>
          <w:lang w:val="en-US"/>
        </w:rPr>
        <w:t>Sumber :</w:t>
      </w:r>
      <w:proofErr w:type="gramEnd"/>
      <w:r w:rsidRPr="00BC0605">
        <w:rPr>
          <w:rFonts w:ascii="Times New Roman" w:hAnsi="Times New Roman" w:cs="Times New Roman"/>
          <w:color w:val="000000" w:themeColor="text1"/>
          <w:lang w:val="en-US"/>
        </w:rPr>
        <w:t xml:space="preserve"> Dokumentasi Pribadi</w:t>
      </w:r>
    </w:p>
    <w:p w:rsidR="00C75E2F" w:rsidRDefault="00C75E2F" w:rsidP="00F5577B">
      <w:pPr>
        <w:autoSpaceDE w:val="0"/>
        <w:autoSpaceDN w:val="0"/>
        <w:adjustRightInd w:val="0"/>
        <w:spacing w:after="0" w:line="240" w:lineRule="auto"/>
        <w:ind w:firstLine="426"/>
        <w:jc w:val="both"/>
        <w:rPr>
          <w:rFonts w:ascii="Times New Roman" w:eastAsia="Calibri" w:hAnsi="Times New Roman" w:cs="Times New Roman"/>
          <w:bCs/>
          <w:lang w:val="en-US"/>
        </w:rPr>
      </w:pPr>
    </w:p>
    <w:p w:rsidR="00BC0605" w:rsidRPr="00BC0605" w:rsidRDefault="00BC0605" w:rsidP="00BC0605">
      <w:pPr>
        <w:pStyle w:val="BodyText"/>
        <w:widowControl w:val="0"/>
        <w:autoSpaceDE w:val="0"/>
        <w:autoSpaceDN w:val="0"/>
        <w:spacing w:after="0" w:line="240" w:lineRule="auto"/>
        <w:ind w:left="284" w:firstLine="425"/>
        <w:rPr>
          <w:sz w:val="22"/>
          <w:szCs w:val="22"/>
          <w:lang w:val="en-US"/>
        </w:rPr>
      </w:pPr>
      <w:r>
        <w:rPr>
          <w:sz w:val="22"/>
          <w:szCs w:val="22"/>
          <w:lang w:val="en-US"/>
        </w:rPr>
        <w:t xml:space="preserve">Sedangkan cara yang dapat dilakukan untuk menghilangkan genangan air yang ada di dalam palka </w:t>
      </w:r>
      <w:proofErr w:type="gramStart"/>
      <w:r>
        <w:rPr>
          <w:sz w:val="22"/>
          <w:szCs w:val="22"/>
          <w:lang w:val="en-US"/>
        </w:rPr>
        <w:t>adalah :</w:t>
      </w:r>
      <w:proofErr w:type="gramEnd"/>
      <w:r>
        <w:rPr>
          <w:sz w:val="22"/>
          <w:szCs w:val="22"/>
          <w:lang w:val="en-US"/>
        </w:rPr>
        <w:t xml:space="preserve"> 1) Menggunakan pompa </w:t>
      </w:r>
      <w:r w:rsidRPr="00BC0605">
        <w:rPr>
          <w:i/>
          <w:sz w:val="22"/>
          <w:szCs w:val="22"/>
          <w:lang w:val="en-US"/>
        </w:rPr>
        <w:t>bilges</w:t>
      </w:r>
      <w:r>
        <w:rPr>
          <w:sz w:val="22"/>
          <w:szCs w:val="22"/>
          <w:lang w:val="en-US"/>
        </w:rPr>
        <w:t>, 2) Menggunakan drum bekas</w:t>
      </w:r>
      <w:r>
        <w:rPr>
          <w:sz w:val="22"/>
          <w:szCs w:val="22"/>
          <w:lang w:val="en-US"/>
        </w:rPr>
        <w:t xml:space="preserve">, 3) Melakukan </w:t>
      </w:r>
      <w:r w:rsidRPr="00BC0605">
        <w:rPr>
          <w:i/>
          <w:sz w:val="22"/>
          <w:szCs w:val="22"/>
          <w:lang w:val="en-US"/>
        </w:rPr>
        <w:t>welding</w:t>
      </w:r>
      <w:r>
        <w:rPr>
          <w:sz w:val="22"/>
          <w:szCs w:val="22"/>
          <w:lang w:val="en-US"/>
        </w:rPr>
        <w:t xml:space="preserve"> atau pengelasan. </w:t>
      </w:r>
    </w:p>
    <w:p w:rsidR="00C75E2F" w:rsidRDefault="00BC0605"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sidRPr="00D03EBA">
        <w:rPr>
          <w:noProof/>
          <w:lang w:val="en-US"/>
        </w:rPr>
        <w:drawing>
          <wp:inline distT="0" distB="0" distL="0" distR="0" wp14:anchorId="3E117FA2" wp14:editId="405A3B00">
            <wp:extent cx="2587966" cy="160972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a:extLst>
                        <a:ext uri="{28A0092B-C50C-407E-A947-70E740481C1C}">
                          <a14:useLocalDpi xmlns:a14="http://schemas.microsoft.com/office/drawing/2010/main" val="0"/>
                        </a:ext>
                      </a:extLst>
                    </a:blip>
                    <a:srcRect l="12180" r="36337" b="12865"/>
                    <a:stretch/>
                  </pic:blipFill>
                  <pic:spPr bwMode="auto">
                    <a:xfrm>
                      <a:off x="0" y="0"/>
                      <a:ext cx="2601161" cy="1617932"/>
                    </a:xfrm>
                    <a:prstGeom prst="rect">
                      <a:avLst/>
                    </a:prstGeom>
                    <a:ln>
                      <a:noFill/>
                    </a:ln>
                    <a:extLst>
                      <a:ext uri="{53640926-AAD7-44D8-BBD7-CCE9431645EC}">
                        <a14:shadowObscured xmlns:a14="http://schemas.microsoft.com/office/drawing/2010/main"/>
                      </a:ext>
                    </a:extLst>
                  </pic:spPr>
                </pic:pic>
              </a:graphicData>
            </a:graphic>
          </wp:inline>
        </w:drawing>
      </w:r>
    </w:p>
    <w:p w:rsidR="00BC0605" w:rsidRPr="00BC0605" w:rsidRDefault="00BC0605" w:rsidP="00BC0605">
      <w:pPr>
        <w:pStyle w:val="Caption"/>
        <w:spacing w:after="0"/>
        <w:ind w:left="284"/>
        <w:jc w:val="center"/>
        <w:rPr>
          <w:rFonts w:ascii="Times New Roman" w:hAnsi="Times New Roman" w:cs="Times New Roman"/>
          <w:b w:val="0"/>
          <w:color w:val="000000" w:themeColor="text1"/>
          <w:sz w:val="22"/>
          <w:szCs w:val="22"/>
          <w:lang w:val="en-US"/>
        </w:rPr>
      </w:pPr>
      <w:r w:rsidRPr="00BC0605">
        <w:rPr>
          <w:rFonts w:ascii="Times New Roman" w:hAnsi="Times New Roman" w:cs="Times New Roman"/>
          <w:b w:val="0"/>
          <w:color w:val="000000" w:themeColor="text1"/>
          <w:sz w:val="22"/>
          <w:szCs w:val="22"/>
        </w:rPr>
        <w:t xml:space="preserve">Gambar 3. </w:t>
      </w:r>
      <w:r w:rsidRPr="00BC0605">
        <w:rPr>
          <w:rFonts w:ascii="Times New Roman" w:hAnsi="Times New Roman" w:cs="Times New Roman"/>
          <w:b w:val="0"/>
          <w:color w:val="000000" w:themeColor="text1"/>
          <w:sz w:val="22"/>
          <w:szCs w:val="22"/>
        </w:rPr>
        <w:fldChar w:fldCharType="begin"/>
      </w:r>
      <w:r w:rsidRPr="00BC0605">
        <w:rPr>
          <w:rFonts w:ascii="Times New Roman" w:hAnsi="Times New Roman" w:cs="Times New Roman"/>
          <w:b w:val="0"/>
          <w:color w:val="000000" w:themeColor="text1"/>
          <w:sz w:val="22"/>
          <w:szCs w:val="22"/>
        </w:rPr>
        <w:instrText xml:space="preserve"> SEQ Gambar_3. \* ARABIC </w:instrText>
      </w:r>
      <w:r w:rsidRPr="00BC0605">
        <w:rPr>
          <w:rFonts w:ascii="Times New Roman" w:hAnsi="Times New Roman" w:cs="Times New Roman"/>
          <w:b w:val="0"/>
          <w:color w:val="000000" w:themeColor="text1"/>
          <w:sz w:val="22"/>
          <w:szCs w:val="22"/>
        </w:rPr>
        <w:fldChar w:fldCharType="separate"/>
      </w:r>
      <w:r w:rsidR="00814B57">
        <w:rPr>
          <w:rFonts w:ascii="Times New Roman" w:hAnsi="Times New Roman" w:cs="Times New Roman"/>
          <w:b w:val="0"/>
          <w:noProof/>
          <w:color w:val="000000" w:themeColor="text1"/>
          <w:sz w:val="22"/>
          <w:szCs w:val="22"/>
        </w:rPr>
        <w:t>8</w:t>
      </w:r>
      <w:r w:rsidRPr="00BC0605">
        <w:rPr>
          <w:rFonts w:ascii="Times New Roman" w:hAnsi="Times New Roman" w:cs="Times New Roman"/>
          <w:b w:val="0"/>
          <w:color w:val="000000" w:themeColor="text1"/>
          <w:sz w:val="22"/>
          <w:szCs w:val="22"/>
        </w:rPr>
        <w:fldChar w:fldCharType="end"/>
      </w:r>
      <w:r w:rsidRPr="00BC0605">
        <w:rPr>
          <w:rFonts w:ascii="Times New Roman" w:hAnsi="Times New Roman" w:cs="Times New Roman"/>
          <w:b w:val="0"/>
          <w:color w:val="000000" w:themeColor="text1"/>
          <w:sz w:val="22"/>
          <w:szCs w:val="22"/>
          <w:lang w:val="en-US"/>
        </w:rPr>
        <w:t>. Pengurasan Air Dalam Palka</w:t>
      </w:r>
    </w:p>
    <w:p w:rsidR="00BC0605" w:rsidRDefault="00BC0605" w:rsidP="00BC0605">
      <w:pPr>
        <w:spacing w:after="0"/>
        <w:ind w:left="284"/>
        <w:jc w:val="center"/>
        <w:rPr>
          <w:rFonts w:ascii="Times New Roman" w:hAnsi="Times New Roman" w:cs="Times New Roman"/>
          <w:color w:val="000000" w:themeColor="text1"/>
          <w:lang w:val="en-US"/>
        </w:rPr>
      </w:pPr>
      <w:proofErr w:type="gramStart"/>
      <w:r w:rsidRPr="00BC0605">
        <w:rPr>
          <w:rFonts w:ascii="Times New Roman" w:hAnsi="Times New Roman" w:cs="Times New Roman"/>
          <w:color w:val="000000" w:themeColor="text1"/>
          <w:lang w:val="en-US"/>
        </w:rPr>
        <w:t>Sumber :</w:t>
      </w:r>
      <w:proofErr w:type="gramEnd"/>
      <w:r w:rsidRPr="00BC0605">
        <w:rPr>
          <w:rFonts w:ascii="Times New Roman" w:hAnsi="Times New Roman" w:cs="Times New Roman"/>
          <w:color w:val="000000" w:themeColor="text1"/>
          <w:lang w:val="en-US"/>
        </w:rPr>
        <w:t xml:space="preserve"> Dokumentasi Pribadi</w:t>
      </w:r>
    </w:p>
    <w:p w:rsidR="00BC0605" w:rsidRDefault="00BC0605" w:rsidP="00814B57">
      <w:pPr>
        <w:jc w:val="center"/>
        <w:rPr>
          <w:lang w:val="en-US"/>
        </w:rPr>
      </w:pPr>
      <w:r>
        <w:rPr>
          <w:noProof/>
        </w:rPr>
        <w:lastRenderedPageBreak/>
        <w:drawing>
          <wp:inline distT="0" distB="0" distL="0" distR="0" wp14:anchorId="755A814C" wp14:editId="2C1F28B0">
            <wp:extent cx="2428553" cy="1582308"/>
            <wp:effectExtent l="0" t="0" r="0" b="0"/>
            <wp:docPr id="1541204206" name="Picture 154120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6793" cy="1581161"/>
                    </a:xfrm>
                    <a:prstGeom prst="rect">
                      <a:avLst/>
                    </a:prstGeom>
                  </pic:spPr>
                </pic:pic>
              </a:graphicData>
            </a:graphic>
          </wp:inline>
        </w:drawing>
      </w:r>
    </w:p>
    <w:p w:rsidR="00814B57" w:rsidRPr="00814B57" w:rsidRDefault="00814B57" w:rsidP="00814B57">
      <w:pPr>
        <w:pStyle w:val="Caption"/>
        <w:spacing w:after="0"/>
        <w:jc w:val="center"/>
        <w:rPr>
          <w:rFonts w:ascii="Times New Roman" w:hAnsi="Times New Roman" w:cs="Times New Roman"/>
          <w:b w:val="0"/>
          <w:color w:val="000000" w:themeColor="text1"/>
          <w:sz w:val="22"/>
          <w:szCs w:val="22"/>
          <w:lang w:val="en-US"/>
        </w:rPr>
      </w:pPr>
      <w:r w:rsidRPr="00814B57">
        <w:rPr>
          <w:rFonts w:ascii="Times New Roman" w:hAnsi="Times New Roman" w:cs="Times New Roman"/>
          <w:b w:val="0"/>
          <w:color w:val="000000" w:themeColor="text1"/>
          <w:sz w:val="22"/>
          <w:szCs w:val="22"/>
        </w:rPr>
        <w:t xml:space="preserve">Gambar 3. </w:t>
      </w:r>
      <w:r w:rsidRPr="00814B57">
        <w:rPr>
          <w:rFonts w:ascii="Times New Roman" w:hAnsi="Times New Roman" w:cs="Times New Roman"/>
          <w:b w:val="0"/>
          <w:color w:val="000000" w:themeColor="text1"/>
          <w:sz w:val="22"/>
          <w:szCs w:val="22"/>
        </w:rPr>
        <w:fldChar w:fldCharType="begin"/>
      </w:r>
      <w:r w:rsidRPr="00814B57">
        <w:rPr>
          <w:rFonts w:ascii="Times New Roman" w:hAnsi="Times New Roman" w:cs="Times New Roman"/>
          <w:b w:val="0"/>
          <w:color w:val="000000" w:themeColor="text1"/>
          <w:sz w:val="22"/>
          <w:szCs w:val="22"/>
        </w:rPr>
        <w:instrText xml:space="preserve"> SEQ Gambar_3. \* ARABIC </w:instrText>
      </w:r>
      <w:r w:rsidRPr="00814B57">
        <w:rPr>
          <w:rFonts w:ascii="Times New Roman" w:hAnsi="Times New Roman" w:cs="Times New Roman"/>
          <w:b w:val="0"/>
          <w:color w:val="000000" w:themeColor="text1"/>
          <w:sz w:val="22"/>
          <w:szCs w:val="22"/>
        </w:rPr>
        <w:fldChar w:fldCharType="separate"/>
      </w:r>
      <w:r w:rsidRPr="00814B57">
        <w:rPr>
          <w:rFonts w:ascii="Times New Roman" w:hAnsi="Times New Roman" w:cs="Times New Roman"/>
          <w:b w:val="0"/>
          <w:noProof/>
          <w:color w:val="000000" w:themeColor="text1"/>
          <w:sz w:val="22"/>
          <w:szCs w:val="22"/>
        </w:rPr>
        <w:t>9</w:t>
      </w:r>
      <w:r w:rsidRPr="00814B57">
        <w:rPr>
          <w:rFonts w:ascii="Times New Roman" w:hAnsi="Times New Roman" w:cs="Times New Roman"/>
          <w:b w:val="0"/>
          <w:color w:val="000000" w:themeColor="text1"/>
          <w:sz w:val="22"/>
          <w:szCs w:val="22"/>
        </w:rPr>
        <w:fldChar w:fldCharType="end"/>
      </w:r>
      <w:r w:rsidRPr="00814B57">
        <w:rPr>
          <w:rFonts w:ascii="Times New Roman" w:hAnsi="Times New Roman" w:cs="Times New Roman"/>
          <w:b w:val="0"/>
          <w:color w:val="000000" w:themeColor="text1"/>
          <w:sz w:val="22"/>
          <w:szCs w:val="22"/>
          <w:lang w:val="en-US"/>
        </w:rPr>
        <w:t xml:space="preserve">. Proses </w:t>
      </w:r>
      <w:proofErr w:type="gramStart"/>
      <w:r w:rsidRPr="00814B57">
        <w:rPr>
          <w:rFonts w:ascii="Times New Roman" w:hAnsi="Times New Roman" w:cs="Times New Roman"/>
          <w:b w:val="0"/>
          <w:color w:val="000000" w:themeColor="text1"/>
          <w:sz w:val="22"/>
          <w:szCs w:val="22"/>
          <w:lang w:val="en-US"/>
        </w:rPr>
        <w:t>Welding</w:t>
      </w:r>
      <w:proofErr w:type="gramEnd"/>
      <w:r w:rsidRPr="00814B57">
        <w:rPr>
          <w:rFonts w:ascii="Times New Roman" w:hAnsi="Times New Roman" w:cs="Times New Roman"/>
          <w:b w:val="0"/>
          <w:color w:val="000000" w:themeColor="text1"/>
          <w:sz w:val="22"/>
          <w:szCs w:val="22"/>
          <w:lang w:val="en-US"/>
        </w:rPr>
        <w:t xml:space="preserve"> atau Pengelasan</w:t>
      </w:r>
    </w:p>
    <w:p w:rsidR="00814B57" w:rsidRPr="00814B57" w:rsidRDefault="00814B57" w:rsidP="00814B57">
      <w:pPr>
        <w:spacing w:after="0"/>
        <w:jc w:val="center"/>
        <w:rPr>
          <w:rFonts w:ascii="Times New Roman" w:hAnsi="Times New Roman" w:cs="Times New Roman"/>
          <w:color w:val="000000" w:themeColor="text1"/>
          <w:lang w:val="en-US"/>
        </w:rPr>
      </w:pPr>
      <w:proofErr w:type="gramStart"/>
      <w:r w:rsidRPr="00814B57">
        <w:rPr>
          <w:rFonts w:ascii="Times New Roman" w:hAnsi="Times New Roman" w:cs="Times New Roman"/>
          <w:color w:val="000000" w:themeColor="text1"/>
          <w:lang w:val="en-US"/>
        </w:rPr>
        <w:t>Sumber :</w:t>
      </w:r>
      <w:proofErr w:type="gramEnd"/>
      <w:r w:rsidRPr="00814B57">
        <w:rPr>
          <w:rFonts w:ascii="Times New Roman" w:hAnsi="Times New Roman" w:cs="Times New Roman"/>
          <w:color w:val="000000" w:themeColor="text1"/>
          <w:lang w:val="en-US"/>
        </w:rPr>
        <w:t xml:space="preserve"> Dokumentasi Pribadi</w:t>
      </w:r>
    </w:p>
    <w:p w:rsidR="00F5577B" w:rsidRPr="00F5577B" w:rsidRDefault="00F5577B" w:rsidP="00F5577B">
      <w:pPr>
        <w:pStyle w:val="ListParagraph"/>
        <w:autoSpaceDE w:val="0"/>
        <w:autoSpaceDN w:val="0"/>
        <w:adjustRightInd w:val="0"/>
        <w:spacing w:after="0" w:line="240" w:lineRule="auto"/>
        <w:ind w:left="426"/>
        <w:rPr>
          <w:rFonts w:ascii="Times New Roman" w:eastAsia="Calibri" w:hAnsi="Times New Roman" w:cs="Times New Roman"/>
          <w:b/>
          <w:bCs/>
        </w:rPr>
      </w:pPr>
    </w:p>
    <w:p w:rsidR="008E3AAF" w:rsidRDefault="00F5577B" w:rsidP="008E3AAF">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Pr>
          <w:rFonts w:ascii="Times New Roman" w:eastAsia="Calibri" w:hAnsi="Times New Roman" w:cs="Times New Roman"/>
          <w:b/>
          <w:bCs/>
          <w:lang w:val="en-US"/>
        </w:rPr>
        <w:t>KESIMPULAN</w:t>
      </w:r>
    </w:p>
    <w:p w:rsidR="00814B57" w:rsidRPr="00A26965" w:rsidRDefault="00814B57" w:rsidP="00A26965">
      <w:pPr>
        <w:pStyle w:val="ListParagraph"/>
        <w:autoSpaceDE w:val="0"/>
        <w:autoSpaceDN w:val="0"/>
        <w:adjustRightInd w:val="0"/>
        <w:spacing w:after="0" w:line="240" w:lineRule="auto"/>
        <w:ind w:left="426" w:firstLine="283"/>
        <w:jc w:val="both"/>
        <w:rPr>
          <w:rFonts w:ascii="Times New Roman" w:hAnsi="Times New Roman" w:cs="Times New Roman"/>
          <w:bCs/>
          <w:lang w:val="en-US"/>
        </w:rPr>
      </w:pPr>
      <w:r w:rsidRPr="00A26965">
        <w:rPr>
          <w:rFonts w:ascii="Times New Roman" w:eastAsia="Calibri" w:hAnsi="Times New Roman" w:cs="Times New Roman"/>
          <w:bCs/>
          <w:lang w:val="en-US"/>
        </w:rPr>
        <w:t xml:space="preserve">Dengan hasil penelitian yang telah dilakukan oleh peneliti dan bertujuan untuk </w:t>
      </w:r>
      <w:r w:rsidRPr="00A26965">
        <w:rPr>
          <w:rFonts w:ascii="Times New Roman" w:hAnsi="Times New Roman" w:cs="Times New Roman"/>
          <w:bCs/>
        </w:rPr>
        <w:t xml:space="preserve">mengetahui faktor penyebab utama terjadinya kebocoran dinding palka, mengetahui dampak-dampak </w:t>
      </w:r>
      <w:proofErr w:type="gramStart"/>
      <w:r w:rsidRPr="00A26965">
        <w:rPr>
          <w:rFonts w:ascii="Times New Roman" w:hAnsi="Times New Roman" w:cs="Times New Roman"/>
          <w:bCs/>
        </w:rPr>
        <w:t>apa</w:t>
      </w:r>
      <w:proofErr w:type="gramEnd"/>
      <w:r w:rsidRPr="00A26965">
        <w:rPr>
          <w:rFonts w:ascii="Times New Roman" w:hAnsi="Times New Roman" w:cs="Times New Roman"/>
          <w:bCs/>
        </w:rPr>
        <w:t xml:space="preserve"> saja yang dapat ditimbulkan dari terjadinya kebocoran dinding palka, </w:t>
      </w:r>
      <w:r w:rsidRPr="00A26965">
        <w:rPr>
          <w:rFonts w:ascii="Times New Roman" w:hAnsi="Times New Roman" w:cs="Times New Roman"/>
          <w:bCs/>
          <w:lang w:val="en-US"/>
        </w:rPr>
        <w:t xml:space="preserve">serta </w:t>
      </w:r>
      <w:r w:rsidRPr="00A26965">
        <w:rPr>
          <w:rFonts w:ascii="Times New Roman" w:hAnsi="Times New Roman" w:cs="Times New Roman"/>
          <w:bCs/>
        </w:rPr>
        <w:t>mengetahui upaya apa saja yang dilakukan untuk menaggulangi kebocoran dinding palka pada MV. DK 02</w:t>
      </w:r>
      <w:r w:rsidR="00A26965" w:rsidRPr="00A26965">
        <w:rPr>
          <w:rFonts w:ascii="Times New Roman" w:hAnsi="Times New Roman" w:cs="Times New Roman"/>
          <w:bCs/>
          <w:lang w:val="en-US"/>
        </w:rPr>
        <w:t xml:space="preserve"> dengan pembahasan tentang “Analisis Penyebab dan Dampak Terjadinya Kebocoran Dinding Palka Kapal MV.DK 02”. </w:t>
      </w:r>
      <w:r w:rsidRPr="00A26965">
        <w:rPr>
          <w:rFonts w:ascii="Times New Roman" w:hAnsi="Times New Roman" w:cs="Times New Roman"/>
          <w:bCs/>
          <w:lang w:val="en-US"/>
        </w:rPr>
        <w:t xml:space="preserve">Maka peneliti dapat mengambil kesimpulan </w:t>
      </w:r>
      <w:proofErr w:type="gramStart"/>
      <w:r w:rsidRPr="00A26965">
        <w:rPr>
          <w:rFonts w:ascii="Times New Roman" w:hAnsi="Times New Roman" w:cs="Times New Roman"/>
          <w:bCs/>
          <w:lang w:val="en-US"/>
        </w:rPr>
        <w:t>yaitu :</w:t>
      </w:r>
      <w:proofErr w:type="gramEnd"/>
    </w:p>
    <w:p w:rsidR="00A26965" w:rsidRPr="00A26965" w:rsidRDefault="00A26965" w:rsidP="00A26965">
      <w:pPr>
        <w:pStyle w:val="ListParagraph"/>
        <w:numPr>
          <w:ilvl w:val="0"/>
          <w:numId w:val="18"/>
        </w:numPr>
        <w:spacing w:after="0" w:line="240" w:lineRule="auto"/>
        <w:ind w:left="709" w:hanging="283"/>
        <w:jc w:val="both"/>
        <w:rPr>
          <w:rFonts w:ascii="Times New Roman" w:hAnsi="Times New Roman" w:cs="Times New Roman"/>
        </w:rPr>
      </w:pPr>
      <w:r w:rsidRPr="00A26965">
        <w:rPr>
          <w:rFonts w:ascii="Times New Roman" w:hAnsi="Times New Roman" w:cs="Times New Roman"/>
        </w:rPr>
        <w:t>Faktor–faktor utama yang menyebabkan terjadinya kebocoran dinding palka pada MV. DK 02 antara lain:</w:t>
      </w:r>
    </w:p>
    <w:p w:rsidR="00A26965" w:rsidRPr="00A26965" w:rsidRDefault="00A26965" w:rsidP="00A26965">
      <w:pPr>
        <w:pStyle w:val="BodyText"/>
        <w:widowControl w:val="0"/>
        <w:numPr>
          <w:ilvl w:val="0"/>
          <w:numId w:val="21"/>
        </w:numPr>
        <w:autoSpaceDE w:val="0"/>
        <w:autoSpaceDN w:val="0"/>
        <w:spacing w:after="0" w:line="240" w:lineRule="auto"/>
        <w:ind w:left="993" w:hanging="284"/>
        <w:rPr>
          <w:sz w:val="22"/>
          <w:szCs w:val="22"/>
          <w:lang w:val="en-US"/>
        </w:rPr>
      </w:pPr>
      <w:r w:rsidRPr="00A26965">
        <w:rPr>
          <w:sz w:val="22"/>
          <w:szCs w:val="22"/>
          <w:lang w:val="en-US"/>
        </w:rPr>
        <w:t>T</w:t>
      </w:r>
      <w:r w:rsidRPr="00A26965">
        <w:rPr>
          <w:sz w:val="22"/>
          <w:szCs w:val="22"/>
          <w:lang w:val="en-US"/>
        </w:rPr>
        <w:t xml:space="preserve">erbenturnya alat bongkar muat </w:t>
      </w:r>
      <w:r w:rsidRPr="00A26965">
        <w:rPr>
          <w:i/>
          <w:iCs/>
          <w:sz w:val="22"/>
          <w:szCs w:val="22"/>
          <w:lang w:val="en-US"/>
        </w:rPr>
        <w:t>grab</w:t>
      </w:r>
      <w:r w:rsidRPr="00A26965">
        <w:rPr>
          <w:sz w:val="22"/>
          <w:szCs w:val="22"/>
          <w:lang w:val="en-US"/>
        </w:rPr>
        <w:t xml:space="preserve"> dengan permukaan dinding </w:t>
      </w:r>
      <w:r w:rsidRPr="00A26965">
        <w:rPr>
          <w:i/>
          <w:iCs/>
          <w:sz w:val="22"/>
          <w:szCs w:val="22"/>
          <w:lang w:val="en-US"/>
        </w:rPr>
        <w:t>palka</w:t>
      </w:r>
      <w:r w:rsidRPr="00A26965">
        <w:rPr>
          <w:sz w:val="22"/>
          <w:szCs w:val="22"/>
          <w:lang w:val="en-US"/>
        </w:rPr>
        <w:t xml:space="preserve"> pada MV. </w:t>
      </w:r>
      <w:proofErr w:type="gramStart"/>
      <w:r w:rsidRPr="00A26965">
        <w:rPr>
          <w:sz w:val="22"/>
          <w:szCs w:val="22"/>
          <w:lang w:val="en-US"/>
        </w:rPr>
        <w:t>DK 02.</w:t>
      </w:r>
      <w:proofErr w:type="gramEnd"/>
    </w:p>
    <w:p w:rsidR="00A26965" w:rsidRPr="00A26965" w:rsidRDefault="00A26965" w:rsidP="00A26965">
      <w:pPr>
        <w:pStyle w:val="BodyText"/>
        <w:widowControl w:val="0"/>
        <w:numPr>
          <w:ilvl w:val="0"/>
          <w:numId w:val="21"/>
        </w:numPr>
        <w:autoSpaceDE w:val="0"/>
        <w:autoSpaceDN w:val="0"/>
        <w:spacing w:after="0" w:line="240" w:lineRule="auto"/>
        <w:ind w:left="993" w:hanging="284"/>
        <w:rPr>
          <w:sz w:val="22"/>
          <w:szCs w:val="22"/>
          <w:lang w:val="en-US"/>
        </w:rPr>
      </w:pPr>
      <w:r w:rsidRPr="00A26965">
        <w:rPr>
          <w:sz w:val="22"/>
          <w:szCs w:val="22"/>
          <w:lang w:val="en-US"/>
        </w:rPr>
        <w:t>K</w:t>
      </w:r>
      <w:r w:rsidRPr="00A26965">
        <w:rPr>
          <w:sz w:val="22"/>
          <w:szCs w:val="22"/>
          <w:lang w:val="en-US"/>
        </w:rPr>
        <w:t xml:space="preserve">ondisi plat dinding palka yang sudah menipis terjadi karena korosi dan juga faktor </w:t>
      </w:r>
      <w:proofErr w:type="gramStart"/>
      <w:r w:rsidRPr="00A26965">
        <w:rPr>
          <w:sz w:val="22"/>
          <w:szCs w:val="22"/>
          <w:lang w:val="en-US"/>
        </w:rPr>
        <w:t>usia</w:t>
      </w:r>
      <w:proofErr w:type="gramEnd"/>
      <w:r w:rsidRPr="00A26965">
        <w:rPr>
          <w:sz w:val="22"/>
          <w:szCs w:val="22"/>
          <w:lang w:val="en-US"/>
        </w:rPr>
        <w:t xml:space="preserve"> kapal yang cukup tua.</w:t>
      </w:r>
    </w:p>
    <w:p w:rsidR="00A26965" w:rsidRPr="00A26965" w:rsidRDefault="00A26965" w:rsidP="00A26965">
      <w:pPr>
        <w:pStyle w:val="BodyText"/>
        <w:widowControl w:val="0"/>
        <w:numPr>
          <w:ilvl w:val="0"/>
          <w:numId w:val="21"/>
        </w:numPr>
        <w:autoSpaceDE w:val="0"/>
        <w:autoSpaceDN w:val="0"/>
        <w:spacing w:after="0" w:line="240" w:lineRule="auto"/>
        <w:ind w:left="993" w:hanging="284"/>
        <w:rPr>
          <w:sz w:val="22"/>
          <w:szCs w:val="22"/>
          <w:lang w:val="en-US"/>
        </w:rPr>
      </w:pPr>
      <w:r w:rsidRPr="00A26965">
        <w:rPr>
          <w:sz w:val="22"/>
          <w:szCs w:val="22"/>
          <w:lang w:val="en-US"/>
        </w:rPr>
        <w:t>T</w:t>
      </w:r>
      <w:r w:rsidRPr="00A26965">
        <w:rPr>
          <w:sz w:val="22"/>
          <w:szCs w:val="22"/>
          <w:lang w:val="en-US"/>
        </w:rPr>
        <w:t xml:space="preserve">enaga operator </w:t>
      </w:r>
      <w:r w:rsidRPr="00A26965">
        <w:rPr>
          <w:i/>
          <w:iCs/>
          <w:sz w:val="22"/>
          <w:szCs w:val="22"/>
          <w:lang w:val="en-US"/>
        </w:rPr>
        <w:t>crane</w:t>
      </w:r>
      <w:r w:rsidRPr="00A26965">
        <w:rPr>
          <w:sz w:val="22"/>
          <w:szCs w:val="22"/>
          <w:lang w:val="en-US"/>
        </w:rPr>
        <w:t xml:space="preserve"> yang kurang terampil, terkadang tidak menghiraukan perintah </w:t>
      </w:r>
      <w:r w:rsidRPr="00A26965">
        <w:rPr>
          <w:i/>
          <w:iCs/>
          <w:sz w:val="22"/>
          <w:szCs w:val="22"/>
          <w:lang w:val="en-US"/>
        </w:rPr>
        <w:t>Foreman</w:t>
      </w:r>
      <w:r w:rsidRPr="00A26965">
        <w:rPr>
          <w:sz w:val="22"/>
          <w:szCs w:val="22"/>
          <w:lang w:val="en-US"/>
        </w:rPr>
        <w:t xml:space="preserve"> dan juga kurang berhati–hati dalam penurunan </w:t>
      </w:r>
      <w:r w:rsidRPr="00A26965">
        <w:rPr>
          <w:i/>
          <w:iCs/>
          <w:sz w:val="22"/>
          <w:szCs w:val="22"/>
          <w:lang w:val="en-US"/>
        </w:rPr>
        <w:t>grab</w:t>
      </w:r>
      <w:r w:rsidRPr="00A26965">
        <w:rPr>
          <w:sz w:val="22"/>
          <w:szCs w:val="22"/>
          <w:lang w:val="en-US"/>
        </w:rPr>
        <w:t xml:space="preserve"> sehingga mengakibatkan benturan dengan dinding palka</w:t>
      </w:r>
    </w:p>
    <w:p w:rsidR="00A26965" w:rsidRPr="00A26965" w:rsidRDefault="00A26965" w:rsidP="00A26965">
      <w:pPr>
        <w:pStyle w:val="BodyText"/>
        <w:widowControl w:val="0"/>
        <w:numPr>
          <w:ilvl w:val="0"/>
          <w:numId w:val="18"/>
        </w:numPr>
        <w:autoSpaceDE w:val="0"/>
        <w:autoSpaceDN w:val="0"/>
        <w:spacing w:after="0" w:line="240" w:lineRule="auto"/>
        <w:ind w:left="709" w:hanging="283"/>
        <w:rPr>
          <w:sz w:val="22"/>
          <w:szCs w:val="22"/>
          <w:lang w:val="en-US"/>
        </w:rPr>
      </w:pPr>
      <w:r w:rsidRPr="00A26965">
        <w:rPr>
          <w:sz w:val="22"/>
          <w:szCs w:val="22"/>
          <w:lang w:val="en-US"/>
        </w:rPr>
        <w:t>Dampak-dampak apa saja yang ditimbulkan dari terjadinya kebocoran dinding palka</w:t>
      </w:r>
      <w:r w:rsidRPr="00A26965">
        <w:rPr>
          <w:sz w:val="22"/>
          <w:szCs w:val="22"/>
          <w:lang w:val="en-US"/>
        </w:rPr>
        <w:t>, yaitu :</w:t>
      </w:r>
    </w:p>
    <w:p w:rsidR="00A26965" w:rsidRPr="00A26965" w:rsidRDefault="00A26965" w:rsidP="00A26965">
      <w:pPr>
        <w:pStyle w:val="BodyText"/>
        <w:widowControl w:val="0"/>
        <w:numPr>
          <w:ilvl w:val="0"/>
          <w:numId w:val="22"/>
        </w:numPr>
        <w:autoSpaceDE w:val="0"/>
        <w:autoSpaceDN w:val="0"/>
        <w:spacing w:after="0" w:line="240" w:lineRule="auto"/>
        <w:ind w:left="993" w:hanging="284"/>
        <w:rPr>
          <w:sz w:val="22"/>
          <w:szCs w:val="22"/>
          <w:lang w:val="en-US"/>
        </w:rPr>
      </w:pPr>
      <w:r w:rsidRPr="00A26965">
        <w:rPr>
          <w:sz w:val="22"/>
          <w:szCs w:val="22"/>
          <w:lang w:val="en-US"/>
        </w:rPr>
        <w:t>T</w:t>
      </w:r>
      <w:r w:rsidRPr="00A26965">
        <w:rPr>
          <w:sz w:val="22"/>
          <w:szCs w:val="22"/>
          <w:lang w:val="en-US"/>
        </w:rPr>
        <w:t xml:space="preserve">erhambatnya proses bongkar muat dikarenakan jika air yang masuk ke dalam ruang muat sudah terlalu banyak maka memerlukan proses yang lama dalam </w:t>
      </w:r>
      <w:proofErr w:type="gramStart"/>
      <w:r w:rsidRPr="00A26965">
        <w:rPr>
          <w:sz w:val="22"/>
          <w:szCs w:val="22"/>
          <w:lang w:val="en-US"/>
        </w:rPr>
        <w:t>menyiapkan  ruang</w:t>
      </w:r>
      <w:proofErr w:type="gramEnd"/>
      <w:r w:rsidRPr="00A26965">
        <w:rPr>
          <w:sz w:val="22"/>
          <w:szCs w:val="22"/>
          <w:lang w:val="en-US"/>
        </w:rPr>
        <w:t xml:space="preserve"> muat</w:t>
      </w:r>
      <w:r w:rsidRPr="00A26965">
        <w:rPr>
          <w:sz w:val="22"/>
          <w:szCs w:val="22"/>
          <w:lang w:val="en-US"/>
        </w:rPr>
        <w:t>.</w:t>
      </w:r>
    </w:p>
    <w:p w:rsidR="00A26965" w:rsidRPr="00A26965" w:rsidRDefault="00A26965" w:rsidP="00A26965">
      <w:pPr>
        <w:pStyle w:val="BodyText"/>
        <w:widowControl w:val="0"/>
        <w:numPr>
          <w:ilvl w:val="0"/>
          <w:numId w:val="22"/>
        </w:numPr>
        <w:autoSpaceDE w:val="0"/>
        <w:autoSpaceDN w:val="0"/>
        <w:spacing w:after="0" w:line="240" w:lineRule="auto"/>
        <w:ind w:left="993" w:hanging="284"/>
        <w:rPr>
          <w:sz w:val="22"/>
          <w:szCs w:val="22"/>
          <w:lang w:val="en-US"/>
        </w:rPr>
      </w:pPr>
      <w:proofErr w:type="gramStart"/>
      <w:r w:rsidRPr="00A26965">
        <w:rPr>
          <w:sz w:val="22"/>
          <w:szCs w:val="22"/>
          <w:lang w:val="en-US"/>
        </w:rPr>
        <w:t>D</w:t>
      </w:r>
      <w:r w:rsidRPr="00A26965">
        <w:rPr>
          <w:sz w:val="22"/>
          <w:szCs w:val="22"/>
          <w:lang w:val="en-US"/>
        </w:rPr>
        <w:t>apat merusak muatan yang masih ada di dalam ruang muat</w:t>
      </w:r>
      <w:r w:rsidRPr="00A26965">
        <w:rPr>
          <w:sz w:val="22"/>
          <w:szCs w:val="22"/>
          <w:lang w:val="en-US"/>
        </w:rPr>
        <w:t>.</w:t>
      </w:r>
      <w:proofErr w:type="gramEnd"/>
    </w:p>
    <w:p w:rsidR="00A26965" w:rsidRPr="00A26965" w:rsidRDefault="00A26965" w:rsidP="00A26965">
      <w:pPr>
        <w:pStyle w:val="ListParagraph"/>
        <w:numPr>
          <w:ilvl w:val="0"/>
          <w:numId w:val="18"/>
        </w:numPr>
        <w:spacing w:after="0" w:line="240" w:lineRule="auto"/>
        <w:ind w:left="709" w:hanging="283"/>
        <w:jc w:val="both"/>
        <w:rPr>
          <w:rFonts w:ascii="Times New Roman" w:hAnsi="Times New Roman" w:cs="Times New Roman"/>
        </w:rPr>
      </w:pPr>
      <w:r w:rsidRPr="00A26965">
        <w:rPr>
          <w:rFonts w:ascii="Times New Roman" w:hAnsi="Times New Roman" w:cs="Times New Roman"/>
        </w:rPr>
        <w:lastRenderedPageBreak/>
        <w:t xml:space="preserve">Upaya yang dilakukan untuk menanggulangi kebocoran dinding </w:t>
      </w:r>
      <w:r w:rsidRPr="00A26965">
        <w:rPr>
          <w:rFonts w:ascii="Times New Roman" w:hAnsi="Times New Roman" w:cs="Times New Roman"/>
        </w:rPr>
        <w:t>palka</w:t>
      </w:r>
      <w:r w:rsidRPr="00A26965">
        <w:rPr>
          <w:rFonts w:ascii="Times New Roman" w:hAnsi="Times New Roman" w:cs="Times New Roman"/>
          <w:lang w:val="en-US"/>
        </w:rPr>
        <w:t>, yaitu:</w:t>
      </w:r>
    </w:p>
    <w:p w:rsidR="00A26965" w:rsidRPr="00A26965" w:rsidRDefault="00A26965" w:rsidP="00A26965">
      <w:pPr>
        <w:pStyle w:val="ListParagraph"/>
        <w:numPr>
          <w:ilvl w:val="0"/>
          <w:numId w:val="23"/>
        </w:numPr>
        <w:spacing w:after="0" w:line="240" w:lineRule="auto"/>
        <w:ind w:left="993" w:hanging="284"/>
        <w:jc w:val="both"/>
        <w:rPr>
          <w:rFonts w:ascii="Times New Roman" w:hAnsi="Times New Roman" w:cs="Times New Roman"/>
        </w:rPr>
      </w:pPr>
      <w:r w:rsidRPr="00A26965">
        <w:rPr>
          <w:rFonts w:ascii="Times New Roman" w:hAnsi="Times New Roman" w:cs="Times New Roman"/>
          <w:lang w:val="en-US"/>
        </w:rPr>
        <w:t>M</w:t>
      </w:r>
      <w:r w:rsidRPr="00A26965">
        <w:rPr>
          <w:rFonts w:ascii="Times New Roman" w:hAnsi="Times New Roman" w:cs="Times New Roman"/>
          <w:lang w:val="en-US"/>
        </w:rPr>
        <w:t xml:space="preserve">elakukan penyumbatan terhadap plat yang bocor dengan menggunakan kawat </w:t>
      </w:r>
      <w:r w:rsidRPr="00A26965">
        <w:rPr>
          <w:rFonts w:ascii="Times New Roman" w:hAnsi="Times New Roman" w:cs="Times New Roman"/>
          <w:lang w:val="en-US"/>
        </w:rPr>
        <w:t xml:space="preserve">las </w:t>
      </w:r>
      <w:r w:rsidRPr="00A26965">
        <w:rPr>
          <w:rFonts w:ascii="Times New Roman" w:hAnsi="Times New Roman" w:cs="Times New Roman"/>
          <w:lang w:val="en-US"/>
        </w:rPr>
        <w:t>dan majun</w:t>
      </w:r>
      <w:r w:rsidRPr="00A26965">
        <w:rPr>
          <w:rFonts w:ascii="Times New Roman" w:hAnsi="Times New Roman" w:cs="Times New Roman"/>
          <w:lang w:val="en-US"/>
        </w:rPr>
        <w:t>.</w:t>
      </w:r>
    </w:p>
    <w:p w:rsidR="00A26965" w:rsidRPr="00A26965" w:rsidRDefault="00A26965" w:rsidP="00A26965">
      <w:pPr>
        <w:pStyle w:val="ListParagraph"/>
        <w:numPr>
          <w:ilvl w:val="0"/>
          <w:numId w:val="23"/>
        </w:numPr>
        <w:spacing w:after="0" w:line="240" w:lineRule="auto"/>
        <w:ind w:left="993" w:hanging="284"/>
        <w:jc w:val="both"/>
        <w:rPr>
          <w:rFonts w:ascii="Times New Roman" w:hAnsi="Times New Roman" w:cs="Times New Roman"/>
        </w:rPr>
      </w:pPr>
      <w:proofErr w:type="gramStart"/>
      <w:r w:rsidRPr="00A26965">
        <w:rPr>
          <w:rFonts w:ascii="Times New Roman" w:hAnsi="Times New Roman" w:cs="Times New Roman"/>
          <w:i/>
          <w:iCs/>
          <w:lang w:val="en-US"/>
        </w:rPr>
        <w:t>D</w:t>
      </w:r>
      <w:r w:rsidRPr="00A26965">
        <w:rPr>
          <w:rFonts w:ascii="Times New Roman" w:hAnsi="Times New Roman" w:cs="Times New Roman"/>
          <w:i/>
          <w:iCs/>
          <w:lang w:val="en-US"/>
        </w:rPr>
        <w:t>eballasting air ballast</w:t>
      </w:r>
      <w:r w:rsidRPr="00A26965">
        <w:rPr>
          <w:rFonts w:ascii="Times New Roman" w:hAnsi="Times New Roman" w:cs="Times New Roman"/>
          <w:lang w:val="en-US"/>
        </w:rPr>
        <w:t xml:space="preserve">, dengan melakukan pengurasan air </w:t>
      </w:r>
      <w:r w:rsidRPr="00A26965">
        <w:rPr>
          <w:rFonts w:ascii="Times New Roman" w:hAnsi="Times New Roman" w:cs="Times New Roman"/>
          <w:i/>
          <w:iCs/>
          <w:lang w:val="en-US"/>
        </w:rPr>
        <w:t>ballast</w:t>
      </w:r>
      <w:r w:rsidRPr="00A26965">
        <w:rPr>
          <w:rFonts w:ascii="Times New Roman" w:hAnsi="Times New Roman" w:cs="Times New Roman"/>
          <w:i/>
          <w:iCs/>
          <w:lang w:val="en-US"/>
        </w:rPr>
        <w:t>.</w:t>
      </w:r>
      <w:proofErr w:type="gramEnd"/>
    </w:p>
    <w:p w:rsidR="00A26965" w:rsidRPr="00A26965" w:rsidRDefault="00A26965" w:rsidP="00A26965">
      <w:pPr>
        <w:pStyle w:val="ListParagraph"/>
        <w:numPr>
          <w:ilvl w:val="0"/>
          <w:numId w:val="23"/>
        </w:numPr>
        <w:spacing w:after="0" w:line="240" w:lineRule="auto"/>
        <w:ind w:left="993" w:hanging="284"/>
        <w:jc w:val="both"/>
        <w:rPr>
          <w:rFonts w:ascii="Times New Roman" w:hAnsi="Times New Roman" w:cs="Times New Roman"/>
        </w:rPr>
      </w:pPr>
      <w:r w:rsidRPr="00A26965">
        <w:rPr>
          <w:rFonts w:ascii="Times New Roman" w:hAnsi="Times New Roman" w:cs="Times New Roman"/>
          <w:lang w:val="en-US"/>
        </w:rPr>
        <w:t>M</w:t>
      </w:r>
      <w:r w:rsidRPr="00A26965">
        <w:rPr>
          <w:rFonts w:ascii="Times New Roman" w:hAnsi="Times New Roman" w:cs="Times New Roman"/>
          <w:lang w:val="en-US"/>
        </w:rPr>
        <w:t>elakukan pengurasan air yang berada di dalam palka</w:t>
      </w:r>
      <w:r w:rsidRPr="00A26965">
        <w:rPr>
          <w:rFonts w:ascii="Times New Roman" w:hAnsi="Times New Roman" w:cs="Times New Roman"/>
          <w:i/>
          <w:iCs/>
          <w:lang w:val="en-US"/>
        </w:rPr>
        <w:t xml:space="preserve"> </w:t>
      </w:r>
      <w:r w:rsidRPr="00A26965">
        <w:rPr>
          <w:rFonts w:ascii="Times New Roman" w:hAnsi="Times New Roman" w:cs="Times New Roman"/>
          <w:lang w:val="en-US"/>
        </w:rPr>
        <w:t xml:space="preserve">menggunakan pompa </w:t>
      </w:r>
      <w:r w:rsidRPr="00A26965">
        <w:rPr>
          <w:rFonts w:ascii="Times New Roman" w:hAnsi="Times New Roman" w:cs="Times New Roman"/>
          <w:i/>
          <w:iCs/>
          <w:lang w:val="en-US"/>
        </w:rPr>
        <w:t>bilges</w:t>
      </w:r>
      <w:r w:rsidRPr="00A26965">
        <w:rPr>
          <w:rFonts w:ascii="Times New Roman" w:hAnsi="Times New Roman" w:cs="Times New Roman"/>
          <w:lang w:val="en-US"/>
        </w:rPr>
        <w:t xml:space="preserve"> ataupun menggunakan drum</w:t>
      </w:r>
      <w:r w:rsidRPr="00A26965">
        <w:rPr>
          <w:rFonts w:ascii="Times New Roman" w:hAnsi="Times New Roman" w:cs="Times New Roman"/>
          <w:i/>
          <w:iCs/>
          <w:lang w:val="en-US"/>
        </w:rPr>
        <w:t xml:space="preserve"> </w:t>
      </w:r>
      <w:r w:rsidRPr="00A26965">
        <w:rPr>
          <w:rFonts w:ascii="Times New Roman" w:hAnsi="Times New Roman" w:cs="Times New Roman"/>
          <w:lang w:val="en-US"/>
        </w:rPr>
        <w:t>bekas</w:t>
      </w:r>
      <w:r w:rsidRPr="00A26965">
        <w:rPr>
          <w:rFonts w:ascii="Times New Roman" w:hAnsi="Times New Roman" w:cs="Times New Roman"/>
          <w:lang w:val="en-US"/>
        </w:rPr>
        <w:t>.</w:t>
      </w:r>
    </w:p>
    <w:p w:rsidR="00A26965" w:rsidRPr="00A26965" w:rsidRDefault="00A26965" w:rsidP="00A26965">
      <w:pPr>
        <w:pStyle w:val="ListParagraph"/>
        <w:numPr>
          <w:ilvl w:val="0"/>
          <w:numId w:val="23"/>
        </w:numPr>
        <w:spacing w:after="0" w:line="240" w:lineRule="auto"/>
        <w:ind w:left="993" w:hanging="284"/>
        <w:jc w:val="both"/>
        <w:rPr>
          <w:rFonts w:ascii="Times New Roman" w:hAnsi="Times New Roman" w:cs="Times New Roman"/>
        </w:rPr>
      </w:pPr>
      <w:r w:rsidRPr="00A26965">
        <w:rPr>
          <w:rFonts w:ascii="Times New Roman" w:hAnsi="Times New Roman" w:cs="Times New Roman"/>
          <w:lang w:val="en-US"/>
        </w:rPr>
        <w:t>M</w:t>
      </w:r>
      <w:r w:rsidRPr="00A26965">
        <w:rPr>
          <w:rFonts w:ascii="Times New Roman" w:hAnsi="Times New Roman" w:cs="Times New Roman"/>
          <w:lang w:val="en-US"/>
        </w:rPr>
        <w:t xml:space="preserve">elakukan </w:t>
      </w:r>
      <w:r w:rsidRPr="00A26965">
        <w:rPr>
          <w:rFonts w:ascii="Times New Roman" w:hAnsi="Times New Roman" w:cs="Times New Roman"/>
          <w:i/>
          <w:iCs/>
          <w:lang w:val="en-US"/>
        </w:rPr>
        <w:t>welding</w:t>
      </w:r>
      <w:r w:rsidRPr="00A26965">
        <w:rPr>
          <w:rFonts w:ascii="Times New Roman" w:hAnsi="Times New Roman" w:cs="Times New Roman"/>
          <w:lang w:val="en-US"/>
        </w:rPr>
        <w:t xml:space="preserve"> atau pengelasan pada plat dinding palka yang berlubang dan memastikan tertutup rapat</w:t>
      </w:r>
      <w:r w:rsidRPr="00A26965">
        <w:rPr>
          <w:rFonts w:ascii="Times New Roman" w:hAnsi="Times New Roman" w:cs="Times New Roman"/>
          <w:lang w:val="en-US"/>
        </w:rPr>
        <w:t>.</w:t>
      </w:r>
    </w:p>
    <w:p w:rsidR="00F5577B" w:rsidRDefault="00F5577B"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p w:rsidR="009657B5" w:rsidRDefault="00602896" w:rsidP="00B676D0">
      <w:pPr>
        <w:autoSpaceDE w:val="0"/>
        <w:autoSpaceDN w:val="0"/>
        <w:adjustRightInd w:val="0"/>
        <w:spacing w:line="240" w:lineRule="auto"/>
        <w:rPr>
          <w:rFonts w:ascii="Times New Roman" w:eastAsia="Calibri" w:hAnsi="Times New Roman" w:cs="Times New Roman"/>
          <w:b/>
          <w:bCs/>
          <w:lang w:val="en-US"/>
        </w:rPr>
      </w:pPr>
      <w:r>
        <w:rPr>
          <w:rFonts w:ascii="Times New Roman" w:eastAsia="Calibri" w:hAnsi="Times New Roman" w:cs="Times New Roman"/>
          <w:b/>
          <w:bCs/>
          <w:lang w:val="en-US"/>
        </w:rPr>
        <w:t>DAFTAR PUSTAKA</w:t>
      </w:r>
    </w:p>
    <w:p w:rsidR="00A447BE" w:rsidRDefault="00A447BE" w:rsidP="00A447BE">
      <w:pPr>
        <w:pStyle w:val="Bibliography"/>
        <w:spacing w:after="0" w:line="240" w:lineRule="auto"/>
        <w:ind w:left="426" w:hanging="426"/>
        <w:jc w:val="both"/>
        <w:rPr>
          <w:rFonts w:ascii="Times New Roman" w:hAnsi="Times New Roman" w:cs="Times New Roman"/>
          <w:noProof/>
        </w:rPr>
      </w:pPr>
      <w:r w:rsidRPr="00A447BE">
        <w:rPr>
          <w:rFonts w:ascii="Times New Roman" w:eastAsia="Calibri" w:hAnsi="Times New Roman" w:cs="Times New Roman"/>
          <w:bCs/>
        </w:rPr>
        <w:t>[1]</w:t>
      </w:r>
      <w:r>
        <w:rPr>
          <w:rFonts w:ascii="Times New Roman" w:eastAsia="Calibri" w:hAnsi="Times New Roman" w:cs="Times New Roman"/>
          <w:b/>
          <w:bCs/>
        </w:rPr>
        <w:t xml:space="preserve"> </w:t>
      </w:r>
      <w:r w:rsidRPr="00A447BE">
        <w:rPr>
          <w:rFonts w:ascii="Times New Roman" w:hAnsi="Times New Roman" w:cs="Times New Roman"/>
          <w:noProof/>
        </w:rPr>
        <w:t xml:space="preserve">Arief, L. (2015). </w:t>
      </w:r>
      <w:r w:rsidRPr="00A447BE">
        <w:rPr>
          <w:rFonts w:ascii="Times New Roman" w:hAnsi="Times New Roman" w:cs="Times New Roman"/>
          <w:i/>
          <w:iCs/>
          <w:noProof/>
        </w:rPr>
        <w:t>Stabilitas dan Konstruksi Kapal Untuk Perwira Pelayaran Niaga.</w:t>
      </w:r>
      <w:r w:rsidRPr="00A447BE">
        <w:rPr>
          <w:rFonts w:ascii="Times New Roman" w:hAnsi="Times New Roman" w:cs="Times New Roman"/>
          <w:noProof/>
        </w:rPr>
        <w:t xml:space="preserve"> Surabaya: Yayasan Bhakti Samudera Surabaya.</w:t>
      </w:r>
    </w:p>
    <w:p w:rsidR="00B676D0" w:rsidRPr="00BF5816" w:rsidRDefault="00B676D0" w:rsidP="00B676D0">
      <w:pPr>
        <w:pStyle w:val="Bibliography"/>
        <w:spacing w:after="0" w:line="240" w:lineRule="auto"/>
        <w:ind w:left="426" w:hanging="426"/>
        <w:jc w:val="both"/>
        <w:rPr>
          <w:rFonts w:ascii="Times New Roman" w:hAnsi="Times New Roman" w:cs="Times New Roman"/>
          <w:noProof/>
          <w:color w:val="000000" w:themeColor="text1"/>
        </w:rPr>
      </w:pPr>
      <w:r w:rsidRPr="00BF5816">
        <w:rPr>
          <w:rFonts w:ascii="Times New Roman" w:hAnsi="Times New Roman" w:cs="Times New Roman"/>
          <w:noProof/>
          <w:color w:val="000000" w:themeColor="text1"/>
        </w:rPr>
        <w:t xml:space="preserve">[2] </w:t>
      </w:r>
      <w:r>
        <w:rPr>
          <w:rFonts w:ascii="Times New Roman" w:hAnsi="Times New Roman" w:cs="Times New Roman"/>
          <w:noProof/>
          <w:color w:val="000000" w:themeColor="text1"/>
        </w:rPr>
        <w:t xml:space="preserve"> </w:t>
      </w:r>
      <w:r w:rsidRPr="00BF5816">
        <w:rPr>
          <w:rFonts w:ascii="Times New Roman" w:hAnsi="Times New Roman" w:cs="Times New Roman"/>
          <w:noProof/>
          <w:color w:val="000000" w:themeColor="text1"/>
        </w:rPr>
        <w:t xml:space="preserve">Didik, D. (2020). </w:t>
      </w:r>
      <w:r w:rsidRPr="00BF5816">
        <w:rPr>
          <w:rFonts w:ascii="Times New Roman" w:hAnsi="Times New Roman" w:cs="Times New Roman"/>
          <w:i/>
          <w:iCs/>
          <w:noProof/>
          <w:color w:val="000000" w:themeColor="text1"/>
        </w:rPr>
        <w:t>Prinsip Pengenalan Bagian - Bagian Kapal.</w:t>
      </w:r>
      <w:r w:rsidRPr="00BF5816">
        <w:rPr>
          <w:rFonts w:ascii="Times New Roman" w:hAnsi="Times New Roman" w:cs="Times New Roman"/>
          <w:noProof/>
          <w:color w:val="000000" w:themeColor="text1"/>
        </w:rPr>
        <w:t xml:space="preserve"> Sidoarjo: Zifatama Jawara.</w:t>
      </w:r>
    </w:p>
    <w:p w:rsidR="00B676D0" w:rsidRPr="00BF5816" w:rsidRDefault="00B676D0" w:rsidP="00B676D0">
      <w:pPr>
        <w:pStyle w:val="Bibliography"/>
        <w:spacing w:after="0" w:line="240" w:lineRule="auto"/>
        <w:ind w:left="426" w:hanging="426"/>
        <w:jc w:val="both"/>
        <w:rPr>
          <w:rFonts w:ascii="Times New Roman" w:hAnsi="Times New Roman" w:cs="Times New Roman"/>
          <w:noProof/>
          <w:color w:val="000000" w:themeColor="text1"/>
        </w:rPr>
      </w:pPr>
      <w:r>
        <w:rPr>
          <w:rFonts w:ascii="Times New Roman" w:hAnsi="Times New Roman" w:cs="Times New Roman"/>
          <w:color w:val="000000" w:themeColor="text1"/>
        </w:rPr>
        <w:t xml:space="preserve">[3] </w:t>
      </w:r>
      <w:r w:rsidRPr="00BF5816">
        <w:rPr>
          <w:rFonts w:ascii="Times New Roman" w:hAnsi="Times New Roman" w:cs="Times New Roman"/>
          <w:noProof/>
          <w:color w:val="000000" w:themeColor="text1"/>
        </w:rPr>
        <w:t xml:space="preserve">Sinaga, L. T. (2017). KAJIAN ANALISA TEORI PENGARUH BALLAST TERHADAP. </w:t>
      </w:r>
      <w:r w:rsidRPr="00BF5816">
        <w:rPr>
          <w:rFonts w:ascii="Times New Roman" w:hAnsi="Times New Roman" w:cs="Times New Roman"/>
          <w:i/>
          <w:iCs/>
          <w:noProof/>
          <w:color w:val="000000" w:themeColor="text1"/>
        </w:rPr>
        <w:t>Seminar Nasional Sains dan Teknologi</w:t>
      </w:r>
      <w:r w:rsidRPr="00BF5816">
        <w:rPr>
          <w:rFonts w:ascii="Times New Roman" w:hAnsi="Times New Roman" w:cs="Times New Roman"/>
          <w:noProof/>
          <w:color w:val="000000" w:themeColor="text1"/>
        </w:rPr>
        <w:t>, 1-6.</w:t>
      </w:r>
    </w:p>
    <w:p w:rsidR="00B676D0" w:rsidRPr="00BF5816" w:rsidRDefault="00B676D0" w:rsidP="00B676D0">
      <w:pPr>
        <w:pStyle w:val="Bibliography"/>
        <w:spacing w:after="0" w:line="240" w:lineRule="auto"/>
        <w:ind w:left="426" w:hanging="426"/>
        <w:jc w:val="both"/>
        <w:rPr>
          <w:rFonts w:ascii="Times New Roman" w:hAnsi="Times New Roman" w:cs="Times New Roman"/>
          <w:noProof/>
          <w:color w:val="000000" w:themeColor="text1"/>
        </w:rPr>
      </w:pPr>
      <w:r>
        <w:rPr>
          <w:rFonts w:ascii="Times New Roman" w:hAnsi="Times New Roman" w:cs="Times New Roman"/>
          <w:color w:val="000000" w:themeColor="text1"/>
        </w:rPr>
        <w:t xml:space="preserve">[4] </w:t>
      </w:r>
      <w:r w:rsidRPr="00BF5816">
        <w:rPr>
          <w:rFonts w:ascii="Times New Roman" w:hAnsi="Times New Roman" w:cs="Times New Roman"/>
          <w:noProof/>
          <w:color w:val="000000" w:themeColor="text1"/>
        </w:rPr>
        <w:t xml:space="preserve">Widiyat, E. R. (2014). </w:t>
      </w:r>
      <w:r w:rsidRPr="00BF5816">
        <w:rPr>
          <w:rFonts w:ascii="Times New Roman" w:hAnsi="Times New Roman" w:cs="Times New Roman"/>
          <w:i/>
          <w:iCs/>
          <w:noProof/>
          <w:color w:val="000000" w:themeColor="text1"/>
        </w:rPr>
        <w:t>KAMUS Kepelabuhanan dan Pelayaran.</w:t>
      </w:r>
      <w:r w:rsidRPr="00BF5816">
        <w:rPr>
          <w:rFonts w:ascii="Times New Roman" w:hAnsi="Times New Roman" w:cs="Times New Roman"/>
          <w:noProof/>
          <w:color w:val="000000" w:themeColor="text1"/>
        </w:rPr>
        <w:t xml:space="preserve"> Yogyakarta: Leutikaprio.</w:t>
      </w:r>
    </w:p>
    <w:p w:rsidR="00B676D0" w:rsidRPr="00BF5816" w:rsidRDefault="00B676D0" w:rsidP="00B676D0">
      <w:pPr>
        <w:pStyle w:val="Bibliography"/>
        <w:spacing w:after="0" w:line="240" w:lineRule="auto"/>
        <w:ind w:left="426" w:hanging="426"/>
        <w:jc w:val="both"/>
        <w:rPr>
          <w:rFonts w:ascii="Times New Roman" w:hAnsi="Times New Roman" w:cs="Times New Roman"/>
          <w:noProof/>
          <w:color w:val="000000" w:themeColor="text1"/>
        </w:rPr>
      </w:pPr>
      <w:r w:rsidRPr="00BF5816">
        <w:rPr>
          <w:rFonts w:ascii="Times New Roman" w:hAnsi="Times New Roman" w:cs="Times New Roman"/>
          <w:color w:val="000000" w:themeColor="text1"/>
          <w:lang w:bidi="hi-IN"/>
        </w:rPr>
        <w:t xml:space="preserve">[5] </w:t>
      </w:r>
      <w:r w:rsidRPr="00BF5816">
        <w:rPr>
          <w:rFonts w:ascii="Times New Roman" w:hAnsi="Times New Roman" w:cs="Times New Roman"/>
          <w:noProof/>
          <w:color w:val="000000" w:themeColor="text1"/>
        </w:rPr>
        <w:t xml:space="preserve">Muhammad, R. (2021). </w:t>
      </w:r>
      <w:r w:rsidRPr="00BF5816">
        <w:rPr>
          <w:rFonts w:ascii="Times New Roman" w:hAnsi="Times New Roman" w:cs="Times New Roman"/>
          <w:i/>
          <w:iCs/>
          <w:noProof/>
          <w:color w:val="000000" w:themeColor="text1"/>
        </w:rPr>
        <w:t>Metode Penelitian.</w:t>
      </w:r>
      <w:r w:rsidRPr="00BF5816">
        <w:rPr>
          <w:rFonts w:ascii="Times New Roman" w:hAnsi="Times New Roman" w:cs="Times New Roman"/>
          <w:noProof/>
          <w:color w:val="000000" w:themeColor="text1"/>
        </w:rPr>
        <w:t xml:space="preserve"> Surabaya: Cipta Media Nusantara.</w:t>
      </w:r>
    </w:p>
    <w:p w:rsidR="00B676D0" w:rsidRPr="00BF5816" w:rsidRDefault="00B676D0" w:rsidP="00B676D0">
      <w:pPr>
        <w:pStyle w:val="Bibliography"/>
        <w:spacing w:after="0" w:line="240" w:lineRule="auto"/>
        <w:ind w:left="426" w:hanging="426"/>
        <w:jc w:val="both"/>
        <w:rPr>
          <w:rFonts w:ascii="Times New Roman" w:hAnsi="Times New Roman" w:cs="Times New Roman"/>
          <w:noProof/>
          <w:color w:val="000000" w:themeColor="text1"/>
        </w:rPr>
      </w:pPr>
      <w:r>
        <w:rPr>
          <w:rFonts w:ascii="Times New Roman" w:hAnsi="Times New Roman" w:cs="Times New Roman"/>
          <w:color w:val="000000" w:themeColor="text1"/>
        </w:rPr>
        <w:t>[6]</w:t>
      </w:r>
      <w:r>
        <w:rPr>
          <w:rFonts w:ascii="Times New Roman" w:hAnsi="Times New Roman" w:cs="Times New Roman"/>
          <w:color w:val="000000" w:themeColor="text1"/>
        </w:rPr>
        <w:t xml:space="preserve"> </w:t>
      </w:r>
      <w:r w:rsidRPr="00BF5816">
        <w:rPr>
          <w:rFonts w:ascii="Times New Roman" w:hAnsi="Times New Roman" w:cs="Times New Roman"/>
          <w:noProof/>
          <w:color w:val="000000" w:themeColor="text1"/>
        </w:rPr>
        <w:t xml:space="preserve">Wiratna, S. V. (2018). </w:t>
      </w:r>
      <w:r w:rsidRPr="00BF5816">
        <w:rPr>
          <w:rFonts w:ascii="Times New Roman" w:hAnsi="Times New Roman" w:cs="Times New Roman"/>
          <w:i/>
          <w:iCs/>
          <w:noProof/>
          <w:color w:val="000000" w:themeColor="text1"/>
        </w:rPr>
        <w:t>Metodologi Penelitian Bisnis dan Ekonomi.</w:t>
      </w:r>
      <w:r w:rsidRPr="00BF5816">
        <w:rPr>
          <w:rFonts w:ascii="Times New Roman" w:hAnsi="Times New Roman" w:cs="Times New Roman"/>
          <w:noProof/>
          <w:color w:val="000000" w:themeColor="text1"/>
        </w:rPr>
        <w:t xml:space="preserve"> Yogyakarta: Pustaka Baru Press.</w:t>
      </w:r>
    </w:p>
    <w:p w:rsidR="00B676D0" w:rsidRPr="00BF5816" w:rsidRDefault="00B676D0" w:rsidP="00B676D0">
      <w:pPr>
        <w:pStyle w:val="Bibliography"/>
        <w:spacing w:after="0" w:line="240" w:lineRule="auto"/>
        <w:ind w:left="426" w:hanging="426"/>
        <w:jc w:val="both"/>
        <w:rPr>
          <w:rFonts w:ascii="Times New Roman" w:hAnsi="Times New Roman" w:cs="Times New Roman"/>
          <w:noProof/>
          <w:color w:val="000000" w:themeColor="text1"/>
        </w:rPr>
      </w:pPr>
      <w:r>
        <w:rPr>
          <w:rFonts w:ascii="Times New Roman" w:hAnsi="Times New Roman" w:cs="Times New Roman"/>
          <w:color w:val="000000" w:themeColor="text1"/>
        </w:rPr>
        <w:t xml:space="preserve">[7] </w:t>
      </w:r>
      <w:r w:rsidRPr="00BF5816">
        <w:rPr>
          <w:rFonts w:ascii="Times New Roman" w:hAnsi="Times New Roman" w:cs="Times New Roman"/>
          <w:noProof/>
          <w:color w:val="000000" w:themeColor="text1"/>
        </w:rPr>
        <w:t xml:space="preserve">Sandu, S., &amp; Ali, S. (2015). </w:t>
      </w:r>
      <w:r w:rsidRPr="00BF5816">
        <w:rPr>
          <w:rFonts w:ascii="Times New Roman" w:hAnsi="Times New Roman" w:cs="Times New Roman"/>
          <w:i/>
          <w:iCs/>
          <w:noProof/>
          <w:color w:val="000000" w:themeColor="text1"/>
        </w:rPr>
        <w:t>Dasar Metodologi Penelitian.</w:t>
      </w:r>
      <w:r w:rsidRPr="00BF5816">
        <w:rPr>
          <w:rFonts w:ascii="Times New Roman" w:hAnsi="Times New Roman" w:cs="Times New Roman"/>
          <w:noProof/>
          <w:color w:val="000000" w:themeColor="text1"/>
        </w:rPr>
        <w:t xml:space="preserve"> Yogyakarta: Literasi Media Publishing.</w:t>
      </w:r>
    </w:p>
    <w:p w:rsidR="00B676D0" w:rsidRPr="00BF5816" w:rsidRDefault="00B676D0" w:rsidP="00B676D0">
      <w:pPr>
        <w:pStyle w:val="Bibliography"/>
        <w:spacing w:after="0" w:line="240" w:lineRule="auto"/>
        <w:ind w:left="426" w:hanging="426"/>
        <w:jc w:val="both"/>
        <w:rPr>
          <w:rFonts w:ascii="Times New Roman" w:hAnsi="Times New Roman" w:cs="Times New Roman"/>
          <w:noProof/>
          <w:color w:val="000000" w:themeColor="text1"/>
        </w:rPr>
      </w:pPr>
      <w:r w:rsidRPr="00BF5816">
        <w:rPr>
          <w:rFonts w:ascii="Times New Roman" w:hAnsi="Times New Roman" w:cs="Times New Roman"/>
          <w:color w:val="000000" w:themeColor="text1"/>
          <w:lang w:bidi="hi-IN"/>
        </w:rPr>
        <w:t xml:space="preserve">[8] </w:t>
      </w:r>
      <w:r w:rsidRPr="00BF5816">
        <w:rPr>
          <w:rFonts w:ascii="Times New Roman" w:hAnsi="Times New Roman" w:cs="Times New Roman"/>
          <w:noProof/>
          <w:color w:val="000000" w:themeColor="text1"/>
        </w:rPr>
        <w:t xml:space="preserve">Zuchri, A. (2021). </w:t>
      </w:r>
      <w:r w:rsidRPr="00BF5816">
        <w:rPr>
          <w:rFonts w:ascii="Times New Roman" w:hAnsi="Times New Roman" w:cs="Times New Roman"/>
          <w:i/>
          <w:iCs/>
          <w:noProof/>
          <w:color w:val="000000" w:themeColor="text1"/>
        </w:rPr>
        <w:t>Metode Penelitian Kualitatif.</w:t>
      </w:r>
      <w:r w:rsidRPr="00BF5816">
        <w:rPr>
          <w:rFonts w:ascii="Times New Roman" w:hAnsi="Times New Roman" w:cs="Times New Roman"/>
          <w:noProof/>
          <w:color w:val="000000" w:themeColor="text1"/>
        </w:rPr>
        <w:t xml:space="preserve"> Jakarta: Syakir Media Press.</w:t>
      </w:r>
    </w:p>
    <w:p w:rsidR="00B676D0" w:rsidRPr="00BF5816" w:rsidRDefault="00B676D0" w:rsidP="00B676D0">
      <w:pPr>
        <w:pStyle w:val="Bibliography"/>
        <w:spacing w:after="0" w:line="240" w:lineRule="auto"/>
        <w:ind w:left="426" w:hanging="426"/>
        <w:jc w:val="both"/>
        <w:rPr>
          <w:rFonts w:ascii="Times New Roman" w:hAnsi="Times New Roman" w:cs="Times New Roman"/>
          <w:noProof/>
          <w:color w:val="000000" w:themeColor="text1"/>
        </w:rPr>
      </w:pPr>
      <w:r w:rsidRPr="00BF5816">
        <w:rPr>
          <w:rFonts w:ascii="Times New Roman" w:hAnsi="Times New Roman" w:cs="Times New Roman"/>
          <w:color w:val="000000" w:themeColor="text1"/>
          <w:lang w:bidi="hi-IN"/>
        </w:rPr>
        <w:t xml:space="preserve">[9] </w:t>
      </w:r>
      <w:r w:rsidRPr="00BF5816">
        <w:rPr>
          <w:rFonts w:ascii="Times New Roman" w:hAnsi="Times New Roman" w:cs="Times New Roman"/>
          <w:noProof/>
          <w:color w:val="000000" w:themeColor="text1"/>
        </w:rPr>
        <w:t xml:space="preserve">Nining, P. I. (2017). Penggunaan Media Video Call Dalam Teknologi Komunikasi. </w:t>
      </w:r>
      <w:r w:rsidRPr="00BF5816">
        <w:rPr>
          <w:rFonts w:ascii="Times New Roman" w:hAnsi="Times New Roman" w:cs="Times New Roman"/>
          <w:i/>
          <w:iCs/>
          <w:noProof/>
          <w:color w:val="000000" w:themeColor="text1"/>
        </w:rPr>
        <w:t>Jurnal Ilmiah Dinamika Sosial</w:t>
      </w:r>
      <w:r w:rsidRPr="00BF5816">
        <w:rPr>
          <w:rFonts w:ascii="Times New Roman" w:hAnsi="Times New Roman" w:cs="Times New Roman"/>
          <w:noProof/>
          <w:color w:val="000000" w:themeColor="text1"/>
        </w:rPr>
        <w:t>, 212.</w:t>
      </w:r>
    </w:p>
    <w:p w:rsidR="00602896" w:rsidRPr="00B676D0" w:rsidRDefault="00B676D0" w:rsidP="00B676D0">
      <w:pPr>
        <w:pStyle w:val="Bibliography"/>
        <w:spacing w:after="0" w:line="240" w:lineRule="auto"/>
        <w:ind w:left="426" w:hanging="426"/>
        <w:jc w:val="both"/>
        <w:rPr>
          <w:rFonts w:ascii="Times New Roman" w:hAnsi="Times New Roman" w:cs="Times New Roman"/>
          <w:noProof/>
          <w:color w:val="000000" w:themeColor="text1"/>
        </w:rPr>
      </w:pPr>
      <w:proofErr w:type="gramStart"/>
      <w:r w:rsidRPr="00BF5816">
        <w:rPr>
          <w:rFonts w:ascii="Times New Roman" w:hAnsi="Times New Roman" w:cs="Times New Roman"/>
          <w:color w:val="000000" w:themeColor="text1"/>
          <w:lang w:bidi="hi-IN"/>
        </w:rPr>
        <w:t xml:space="preserve">[10] </w:t>
      </w:r>
      <w:r w:rsidRPr="00BF5816">
        <w:rPr>
          <w:rFonts w:ascii="Times New Roman" w:hAnsi="Times New Roman" w:cs="Times New Roman"/>
          <w:noProof/>
          <w:color w:val="000000" w:themeColor="text1"/>
        </w:rPr>
        <w:t>Sugiyono.</w:t>
      </w:r>
      <w:proofErr w:type="gramEnd"/>
      <w:r w:rsidRPr="00BF5816">
        <w:rPr>
          <w:rFonts w:ascii="Times New Roman" w:hAnsi="Times New Roman" w:cs="Times New Roman"/>
          <w:noProof/>
          <w:color w:val="000000" w:themeColor="text1"/>
        </w:rPr>
        <w:t xml:space="preserve"> (2015). </w:t>
      </w:r>
      <w:r w:rsidRPr="00BF5816">
        <w:rPr>
          <w:rFonts w:ascii="Times New Roman" w:hAnsi="Times New Roman" w:cs="Times New Roman"/>
          <w:i/>
          <w:iCs/>
          <w:noProof/>
          <w:color w:val="000000" w:themeColor="text1"/>
        </w:rPr>
        <w:t>Metode Penelitian Kuantitatif, Kualitatif, dan R&amp;D.</w:t>
      </w:r>
      <w:r w:rsidRPr="00BF5816">
        <w:rPr>
          <w:rFonts w:ascii="Times New Roman" w:hAnsi="Times New Roman" w:cs="Times New Roman"/>
          <w:noProof/>
          <w:color w:val="000000" w:themeColor="text1"/>
        </w:rPr>
        <w:t xml:space="preserve"> Bandungan: Alfabeta.</w:t>
      </w:r>
    </w:p>
    <w:p w:rsidR="002D5658" w:rsidRDefault="002D5658" w:rsidP="002D5658">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noProof/>
          <w:lang w:val="en-US"/>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125730</wp:posOffset>
                </wp:positionV>
                <wp:extent cx="28860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886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E3F159E" id="Straight Connector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9.9pt" to="227.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" strokecolor="black [3040]"/>
            </w:pict>
          </mc:Fallback>
        </mc:AlternateContent>
      </w:r>
    </w:p>
    <w:p w:rsidR="002D5658" w:rsidRDefault="002D5658" w:rsidP="002D5658">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Tabel Pemeriksaan Isi Jurnal</w:t>
      </w:r>
    </w:p>
    <w:p w:rsidR="002D5658" w:rsidRPr="002D5658" w:rsidRDefault="002D5658" w:rsidP="00A7430C">
      <w:pPr>
        <w:autoSpaceDE w:val="0"/>
        <w:autoSpaceDN w:val="0"/>
        <w:adjustRightInd w:val="0"/>
        <w:spacing w:after="0" w:line="240" w:lineRule="auto"/>
        <w:ind w:firstLine="426"/>
        <w:jc w:val="both"/>
        <w:rPr>
          <w:rFonts w:ascii="Times New Roman" w:eastAsia="Calibri" w:hAnsi="Times New Roman" w:cs="Times New Roman"/>
          <w:bCs/>
          <w:lang w:val="en-US"/>
        </w:rPr>
      </w:pPr>
      <w:proofErr w:type="gramStart"/>
      <w:r>
        <w:rPr>
          <w:rFonts w:ascii="Times New Roman" w:eastAsia="Calibri" w:hAnsi="Times New Roman" w:cs="Times New Roman"/>
          <w:bCs/>
          <w:lang w:val="en-US"/>
        </w:rPr>
        <w:t>Bagian ini tidak termasuk dalam isi artikel.</w:t>
      </w:r>
      <w:proofErr w:type="gramEnd"/>
      <w:r>
        <w:rPr>
          <w:rFonts w:ascii="Times New Roman" w:eastAsia="Calibri" w:hAnsi="Times New Roman" w:cs="Times New Roman"/>
          <w:bCs/>
          <w:lang w:val="en-US"/>
        </w:rPr>
        <w:t xml:space="preserve"> </w:t>
      </w:r>
      <w:proofErr w:type="gramStart"/>
      <w:r>
        <w:rPr>
          <w:rFonts w:ascii="Times New Roman" w:eastAsia="Calibri" w:hAnsi="Times New Roman" w:cs="Times New Roman"/>
          <w:bCs/>
          <w:lang w:val="en-US"/>
        </w:rPr>
        <w:t xml:space="preserve">Bagian ini adalah bantuan untuk penulis </w:t>
      </w:r>
      <w:r w:rsidR="0098476B">
        <w:rPr>
          <w:rFonts w:ascii="Times New Roman" w:eastAsia="Calibri" w:hAnsi="Times New Roman" w:cs="Times New Roman"/>
          <w:bCs/>
          <w:lang w:val="en-US"/>
        </w:rPr>
        <w:t xml:space="preserve">dan juga editor jurnal </w:t>
      </w:r>
      <w:r>
        <w:rPr>
          <w:rFonts w:ascii="Times New Roman" w:eastAsia="Calibri" w:hAnsi="Times New Roman" w:cs="Times New Roman"/>
          <w:bCs/>
          <w:lang w:val="en-US"/>
        </w:rPr>
        <w:t>untuk memeriksa isi jurnal.</w:t>
      </w:r>
      <w:proofErr w:type="gramEnd"/>
      <w:r>
        <w:rPr>
          <w:rFonts w:ascii="Times New Roman" w:eastAsia="Calibri" w:hAnsi="Times New Roman" w:cs="Times New Roman"/>
          <w:bCs/>
          <w:lang w:val="en-US"/>
        </w:rPr>
        <w:t xml:space="preserve"> </w:t>
      </w:r>
      <w:proofErr w:type="gramStart"/>
      <w:r>
        <w:rPr>
          <w:rFonts w:ascii="Times New Roman" w:eastAsia="Calibri" w:hAnsi="Times New Roman" w:cs="Times New Roman"/>
          <w:bCs/>
          <w:lang w:val="en-US"/>
        </w:rPr>
        <w:t>Sampai jurnal ini dinyatakan diterima, tidak diperbolehkan menghapus tabel ini.</w:t>
      </w:r>
      <w:proofErr w:type="gramEnd"/>
      <w:r>
        <w:rPr>
          <w:rFonts w:ascii="Times New Roman" w:eastAsia="Calibri" w:hAnsi="Times New Roman" w:cs="Times New Roman"/>
          <w:bCs/>
          <w:lang w:val="en-US"/>
        </w:rPr>
        <w:t xml:space="preserve"> Silahkan beri tanda </w:t>
      </w:r>
      <w:r>
        <w:rPr>
          <w:rFonts w:ascii="Times New Roman" w:eastAsia="Calibri" w:hAnsi="Times New Roman" w:cs="Times New Roman"/>
          <w:bCs/>
          <w:i/>
          <w:lang w:val="en-US"/>
        </w:rPr>
        <w:t>check list</w:t>
      </w:r>
      <w:r w:rsidR="0098476B">
        <w:rPr>
          <w:rFonts w:ascii="Times New Roman" w:eastAsia="Calibri" w:hAnsi="Times New Roman" w:cs="Times New Roman"/>
          <w:bCs/>
          <w:i/>
          <w:lang w:val="en-US"/>
        </w:rPr>
        <w:t xml:space="preserve"> </w:t>
      </w:r>
      <w:r w:rsidR="0098476B" w:rsidRPr="0098476B">
        <w:rPr>
          <w:rFonts w:ascii="Times New Roman" w:eastAsia="Calibri" w:hAnsi="Times New Roman" w:cs="Times New Roman"/>
          <w:bCs/>
          <w:lang w:val="en-US"/>
        </w:rPr>
        <w:t>(</w:t>
      </w:r>
      <m:oMath>
        <m:r>
          <m:rPr>
            <m:nor/>
          </m:rPr>
          <w:rPr>
            <w:rFonts w:ascii="Cambria Math" w:eastAsia="Calibri" w:hAnsi="Cambria Math" w:cs="Times New Roman"/>
            <w:bCs/>
            <w:lang w:val="en-US"/>
          </w:rPr>
          <m:t>√)</m:t>
        </m:r>
      </m:oMath>
      <w:r w:rsidR="0098476B">
        <w:rPr>
          <w:rFonts w:ascii="Times New Roman" w:eastAsia="Calibri" w:hAnsi="Times New Roman" w:cs="Times New Roman"/>
          <w:bCs/>
          <w:lang w:val="en-US"/>
        </w:rPr>
        <w:t xml:space="preserve"> </w:t>
      </w:r>
      <w:r>
        <w:rPr>
          <w:rFonts w:ascii="Times New Roman" w:eastAsia="Calibri" w:hAnsi="Times New Roman" w:cs="Times New Roman"/>
          <w:bCs/>
          <w:lang w:val="en-US"/>
        </w:rPr>
        <w:t xml:space="preserve">jika item tersebut </w:t>
      </w:r>
      <w:r w:rsidR="00A7430C">
        <w:rPr>
          <w:rFonts w:ascii="Times New Roman" w:eastAsia="Calibri" w:hAnsi="Times New Roman" w:cs="Times New Roman"/>
          <w:b/>
          <w:bCs/>
          <w:lang w:val="en-US"/>
        </w:rPr>
        <w:t>ada di dalam artikel</w:t>
      </w:r>
      <w:r>
        <w:rPr>
          <w:rFonts w:ascii="Times New Roman" w:eastAsia="Calibri" w:hAnsi="Times New Roman" w:cs="Times New Roman"/>
          <w:bCs/>
          <w:lang w:val="en-US"/>
        </w:rPr>
        <w:t>.</w:t>
      </w:r>
      <w:r w:rsidR="00A7430C">
        <w:rPr>
          <w:rFonts w:ascii="Times New Roman" w:eastAsia="Calibri" w:hAnsi="Times New Roman" w:cs="Times New Roman"/>
          <w:bCs/>
          <w:lang w:val="en-US"/>
        </w:rPr>
        <w:t xml:space="preserve"> Selanjutnya kualitas dan </w:t>
      </w:r>
      <w:r w:rsidR="00A7430C">
        <w:rPr>
          <w:rFonts w:ascii="Times New Roman" w:eastAsia="Calibri" w:hAnsi="Times New Roman" w:cs="Times New Roman"/>
          <w:bCs/>
          <w:lang w:val="en-US"/>
        </w:rPr>
        <w:lastRenderedPageBreak/>
        <w:t xml:space="preserve">kedalaman isi dari masing-masing jenis pemeriksaan </w:t>
      </w:r>
      <w:proofErr w:type="gramStart"/>
      <w:r w:rsidR="00A7430C">
        <w:rPr>
          <w:rFonts w:ascii="Times New Roman" w:eastAsia="Calibri" w:hAnsi="Times New Roman" w:cs="Times New Roman"/>
          <w:bCs/>
          <w:lang w:val="en-US"/>
        </w:rPr>
        <w:t>akan</w:t>
      </w:r>
      <w:proofErr w:type="gramEnd"/>
      <w:r w:rsidR="00A7430C">
        <w:rPr>
          <w:rFonts w:ascii="Times New Roman" w:eastAsia="Calibri" w:hAnsi="Times New Roman" w:cs="Times New Roman"/>
          <w:bCs/>
          <w:lang w:val="en-US"/>
        </w:rPr>
        <w:t xml:space="preserve"> diperiksa oleh reviewer. </w:t>
      </w:r>
      <w:proofErr w:type="gramStart"/>
      <w:r w:rsidR="00A7430C">
        <w:rPr>
          <w:rFonts w:ascii="Times New Roman" w:eastAsia="Calibri" w:hAnsi="Times New Roman" w:cs="Times New Roman"/>
          <w:bCs/>
          <w:lang w:val="en-US"/>
        </w:rPr>
        <w:t>Tabel ini hanya untuk memastikan setiap jenis pemeriksaan sudah ada di dalam isi artikel.</w:t>
      </w:r>
      <w:proofErr w:type="gramEnd"/>
    </w:p>
    <w:p w:rsidR="002D5658" w:rsidRDefault="002D5658" w:rsidP="002D5658">
      <w:pPr>
        <w:autoSpaceDE w:val="0"/>
        <w:autoSpaceDN w:val="0"/>
        <w:adjustRightInd w:val="0"/>
        <w:spacing w:after="0" w:line="240" w:lineRule="auto"/>
        <w:jc w:val="center"/>
        <w:rPr>
          <w:rFonts w:ascii="Times New Roman" w:eastAsia="Calibri" w:hAnsi="Times New Roman" w:cs="Times New Roman"/>
          <w:bCs/>
          <w:lang w:val="en-US"/>
        </w:rPr>
      </w:pPr>
    </w:p>
    <w:p w:rsidR="002D5658" w:rsidRDefault="002D5658" w:rsidP="002D5658">
      <w:pPr>
        <w:autoSpaceDE w:val="0"/>
        <w:autoSpaceDN w:val="0"/>
        <w:adjustRightInd w:val="0"/>
        <w:spacing w:after="0"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Tabel Pemeriksaan Isi Artikel</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1"/>
        <w:gridCol w:w="3307"/>
        <w:gridCol w:w="772"/>
      </w:tblGrid>
      <w:tr w:rsidR="003D1666" w:rsidTr="003D1666">
        <w:tc>
          <w:tcPr>
            <w:tcW w:w="461" w:type="dxa"/>
            <w:tcBorders>
              <w:top w:val="single" w:sz="4" w:space="0" w:color="auto"/>
              <w:bottom w:val="single" w:sz="4" w:space="0" w:color="auto"/>
            </w:tcBorders>
          </w:tcPr>
          <w:p w:rsidR="003D1666" w:rsidRPr="00A618F9" w:rsidRDefault="003D1666" w:rsidP="00C75E2F">
            <w:pPr>
              <w:autoSpaceDE w:val="0"/>
              <w:autoSpaceDN w:val="0"/>
              <w:adjustRightInd w:val="0"/>
              <w:jc w:val="center"/>
              <w:rPr>
                <w:rFonts w:eastAsia="Calibri"/>
                <w:b/>
                <w:bCs/>
                <w:lang w:val="en-US"/>
              </w:rPr>
            </w:pPr>
            <w:r>
              <w:rPr>
                <w:rFonts w:eastAsia="Calibri"/>
                <w:b/>
                <w:bCs/>
                <w:lang w:val="en-US"/>
              </w:rPr>
              <w:t>No</w:t>
            </w:r>
          </w:p>
        </w:tc>
        <w:tc>
          <w:tcPr>
            <w:tcW w:w="3307" w:type="dxa"/>
            <w:tcBorders>
              <w:top w:val="single" w:sz="4" w:space="0" w:color="auto"/>
              <w:bottom w:val="single" w:sz="4" w:space="0" w:color="auto"/>
            </w:tcBorders>
          </w:tcPr>
          <w:p w:rsidR="003D1666" w:rsidRPr="00A618F9" w:rsidRDefault="003D1666" w:rsidP="00C75E2F">
            <w:pPr>
              <w:autoSpaceDE w:val="0"/>
              <w:autoSpaceDN w:val="0"/>
              <w:adjustRightInd w:val="0"/>
              <w:jc w:val="center"/>
              <w:rPr>
                <w:rFonts w:eastAsia="Calibri"/>
                <w:b/>
                <w:bCs/>
                <w:lang w:val="en-US"/>
              </w:rPr>
            </w:pPr>
            <w:r w:rsidRPr="00A618F9">
              <w:rPr>
                <w:rFonts w:eastAsia="Calibri"/>
                <w:b/>
                <w:bCs/>
                <w:lang w:val="en-US"/>
              </w:rPr>
              <w:t>J</w:t>
            </w:r>
            <w:r>
              <w:rPr>
                <w:rFonts w:eastAsia="Calibri"/>
                <w:b/>
                <w:bCs/>
                <w:lang w:val="en-US"/>
              </w:rPr>
              <w:t>enis Pemeriksaan</w:t>
            </w:r>
          </w:p>
        </w:tc>
        <w:tc>
          <w:tcPr>
            <w:tcW w:w="772" w:type="dxa"/>
            <w:tcBorders>
              <w:top w:val="single" w:sz="4" w:space="0" w:color="auto"/>
              <w:bottom w:val="single" w:sz="4" w:space="0" w:color="auto"/>
            </w:tcBorders>
          </w:tcPr>
          <w:p w:rsidR="003D1666" w:rsidRPr="00A618F9" w:rsidRDefault="003D1666" w:rsidP="00C75E2F">
            <w:pPr>
              <w:autoSpaceDE w:val="0"/>
              <w:autoSpaceDN w:val="0"/>
              <w:adjustRightInd w:val="0"/>
              <w:jc w:val="center"/>
              <w:rPr>
                <w:rFonts w:eastAsia="Calibri"/>
                <w:b/>
                <w:bCs/>
                <w:lang w:val="en-US"/>
              </w:rPr>
            </w:pPr>
            <w:r>
              <w:rPr>
                <w:rFonts w:eastAsia="Calibri"/>
                <w:b/>
                <w:bCs/>
                <w:lang w:val="en-US"/>
              </w:rPr>
              <w:t>Tanda</w:t>
            </w:r>
          </w:p>
        </w:tc>
      </w:tr>
      <w:tr w:rsidR="00026852" w:rsidTr="00C75E2F">
        <w:tc>
          <w:tcPr>
            <w:tcW w:w="461" w:type="dxa"/>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1</w:t>
            </w:r>
          </w:p>
        </w:tc>
        <w:tc>
          <w:tcPr>
            <w:tcW w:w="4079" w:type="dxa"/>
            <w:gridSpan w:val="2"/>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Abstrak :</w:t>
            </w:r>
          </w:p>
        </w:tc>
      </w:tr>
      <w:tr w:rsidR="003D1666" w:rsidTr="003D1666">
        <w:tc>
          <w:tcPr>
            <w:tcW w:w="461" w:type="dxa"/>
            <w:tcBorders>
              <w:top w:val="nil"/>
              <w:bottom w:val="nil"/>
            </w:tcBorders>
          </w:tcPr>
          <w:p w:rsidR="003D1666" w:rsidRDefault="003D1666" w:rsidP="00C75E2F">
            <w:pPr>
              <w:autoSpaceDE w:val="0"/>
              <w:autoSpaceDN w:val="0"/>
              <w:adjustRightInd w:val="0"/>
              <w:jc w:val="center"/>
              <w:rPr>
                <w:rFonts w:eastAsia="Calibri"/>
                <w:bCs/>
                <w:lang w:val="en-US"/>
              </w:rPr>
            </w:pPr>
          </w:p>
        </w:tc>
        <w:tc>
          <w:tcPr>
            <w:tcW w:w="3307" w:type="dxa"/>
            <w:tcBorders>
              <w:top w:val="nil"/>
              <w:bottom w:val="nil"/>
            </w:tcBorders>
          </w:tcPr>
          <w:p w:rsidR="003D1666" w:rsidRDefault="00A7430C" w:rsidP="00C75E2F">
            <w:pPr>
              <w:autoSpaceDE w:val="0"/>
              <w:autoSpaceDN w:val="0"/>
              <w:adjustRightInd w:val="0"/>
              <w:rPr>
                <w:rFonts w:eastAsia="Calibri"/>
                <w:bCs/>
                <w:lang w:val="en-US"/>
              </w:rPr>
            </w:pPr>
            <w:r>
              <w:rPr>
                <w:rFonts w:eastAsia="Calibri"/>
                <w:bCs/>
                <w:lang w:val="en-US"/>
              </w:rPr>
              <w:t>Latar belakang</w:t>
            </w:r>
          </w:p>
        </w:tc>
        <w:tc>
          <w:tcPr>
            <w:tcW w:w="772" w:type="dxa"/>
            <w:tcBorders>
              <w:top w:val="nil"/>
              <w:bottom w:val="nil"/>
            </w:tcBorders>
          </w:tcPr>
          <w:p w:rsidR="003D1666" w:rsidRDefault="003D1666" w:rsidP="00C75E2F">
            <w:pPr>
              <w:autoSpaceDE w:val="0"/>
              <w:autoSpaceDN w:val="0"/>
              <w:adjustRightInd w:val="0"/>
              <w:jc w:val="center"/>
              <w:rPr>
                <w:rFonts w:eastAsia="Calibri"/>
                <w:bCs/>
                <w:lang w:val="en-US"/>
              </w:rPr>
            </w:pPr>
          </w:p>
        </w:tc>
      </w:tr>
      <w:tr w:rsidR="00A7430C" w:rsidTr="003D1666">
        <w:tc>
          <w:tcPr>
            <w:tcW w:w="461" w:type="dxa"/>
            <w:tcBorders>
              <w:top w:val="nil"/>
              <w:bottom w:val="nil"/>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nil"/>
            </w:tcBorders>
          </w:tcPr>
          <w:p w:rsidR="00A7430C" w:rsidRDefault="00A7430C" w:rsidP="00C75E2F">
            <w:pPr>
              <w:autoSpaceDE w:val="0"/>
              <w:autoSpaceDN w:val="0"/>
              <w:adjustRightInd w:val="0"/>
              <w:rPr>
                <w:rFonts w:eastAsia="Calibri"/>
                <w:bCs/>
                <w:lang w:val="en-US"/>
              </w:rPr>
            </w:pPr>
            <w:r>
              <w:rPr>
                <w:rFonts w:eastAsia="Calibri"/>
                <w:bCs/>
                <w:lang w:val="en-US"/>
              </w:rPr>
              <w:t>Tujuan&amp; manfaat penelitian</w:t>
            </w:r>
          </w:p>
        </w:tc>
        <w:tc>
          <w:tcPr>
            <w:tcW w:w="772" w:type="dxa"/>
            <w:tcBorders>
              <w:top w:val="nil"/>
              <w:bottom w:val="nil"/>
            </w:tcBorders>
          </w:tcPr>
          <w:p w:rsidR="00A7430C" w:rsidRDefault="00A7430C" w:rsidP="00C75E2F">
            <w:pPr>
              <w:autoSpaceDE w:val="0"/>
              <w:autoSpaceDN w:val="0"/>
              <w:adjustRightInd w:val="0"/>
              <w:jc w:val="center"/>
              <w:rPr>
                <w:rFonts w:eastAsia="Calibri"/>
                <w:bCs/>
                <w:lang w:val="en-US"/>
              </w:rPr>
            </w:pPr>
          </w:p>
        </w:tc>
      </w:tr>
      <w:tr w:rsidR="00A7430C" w:rsidTr="003D1666">
        <w:tc>
          <w:tcPr>
            <w:tcW w:w="461" w:type="dxa"/>
            <w:tcBorders>
              <w:top w:val="nil"/>
              <w:bottom w:val="nil"/>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nil"/>
            </w:tcBorders>
          </w:tcPr>
          <w:p w:rsidR="00A7430C" w:rsidRDefault="00A7430C" w:rsidP="00C75E2F">
            <w:pPr>
              <w:autoSpaceDE w:val="0"/>
              <w:autoSpaceDN w:val="0"/>
              <w:adjustRightInd w:val="0"/>
              <w:rPr>
                <w:rFonts w:eastAsia="Calibri"/>
                <w:bCs/>
                <w:lang w:val="en-US"/>
              </w:rPr>
            </w:pPr>
            <w:r>
              <w:rPr>
                <w:rFonts w:eastAsia="Calibri"/>
                <w:bCs/>
                <w:lang w:val="en-US"/>
              </w:rPr>
              <w:t>Metode</w:t>
            </w:r>
          </w:p>
        </w:tc>
        <w:tc>
          <w:tcPr>
            <w:tcW w:w="772" w:type="dxa"/>
            <w:tcBorders>
              <w:top w:val="nil"/>
              <w:bottom w:val="nil"/>
            </w:tcBorders>
          </w:tcPr>
          <w:p w:rsidR="00A7430C" w:rsidRDefault="00B676D0" w:rsidP="00C75E2F">
            <w:pPr>
              <w:autoSpaceDE w:val="0"/>
              <w:autoSpaceDN w:val="0"/>
              <w:adjustRightInd w:val="0"/>
              <w:jc w:val="center"/>
              <w:rPr>
                <w:rFonts w:eastAsia="Calibri"/>
                <w:bCs/>
                <w:lang w:val="en-US"/>
              </w:rPr>
            </w:pPr>
            <m:oMathPara>
              <m:oMath>
                <m:r>
                  <m:rPr>
                    <m:nor/>
                  </m:rPr>
                  <w:rPr>
                    <w:rFonts w:ascii="Cambria Math" w:eastAsia="Calibri" w:hAnsi="Cambria Math"/>
                    <w:bCs/>
                    <w:lang w:val="en-US"/>
                  </w:rPr>
                  <m:t>√</m:t>
                </m:r>
              </m:oMath>
            </m:oMathPara>
          </w:p>
        </w:tc>
      </w:tr>
      <w:tr w:rsidR="00A7430C" w:rsidTr="003D1666">
        <w:tc>
          <w:tcPr>
            <w:tcW w:w="461" w:type="dxa"/>
            <w:tcBorders>
              <w:top w:val="nil"/>
              <w:bottom w:val="nil"/>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nil"/>
            </w:tcBorders>
          </w:tcPr>
          <w:p w:rsidR="00A7430C" w:rsidRDefault="00A7430C" w:rsidP="00C75E2F">
            <w:pPr>
              <w:autoSpaceDE w:val="0"/>
              <w:autoSpaceDN w:val="0"/>
              <w:adjustRightInd w:val="0"/>
              <w:rPr>
                <w:rFonts w:eastAsia="Calibri"/>
                <w:bCs/>
                <w:lang w:val="en-US"/>
              </w:rPr>
            </w:pPr>
            <w:r>
              <w:rPr>
                <w:rFonts w:eastAsia="Calibri"/>
                <w:bCs/>
                <w:lang w:val="en-US"/>
              </w:rPr>
              <w:t>Kesimpulan</w:t>
            </w:r>
          </w:p>
        </w:tc>
        <w:tc>
          <w:tcPr>
            <w:tcW w:w="772" w:type="dxa"/>
            <w:tcBorders>
              <w:top w:val="nil"/>
              <w:bottom w:val="nil"/>
            </w:tcBorders>
          </w:tcPr>
          <w:p w:rsidR="00A7430C" w:rsidRDefault="00A7430C" w:rsidP="00C75E2F">
            <w:pPr>
              <w:autoSpaceDE w:val="0"/>
              <w:autoSpaceDN w:val="0"/>
              <w:adjustRightInd w:val="0"/>
              <w:jc w:val="center"/>
              <w:rPr>
                <w:rFonts w:eastAsia="Calibri"/>
                <w:bCs/>
                <w:lang w:val="en-US"/>
              </w:rPr>
            </w:pPr>
          </w:p>
        </w:tc>
      </w:tr>
      <w:tr w:rsidR="00A7430C" w:rsidTr="00026852">
        <w:tc>
          <w:tcPr>
            <w:tcW w:w="461" w:type="dxa"/>
            <w:tcBorders>
              <w:top w:val="nil"/>
              <w:bottom w:val="single" w:sz="4" w:space="0" w:color="auto"/>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single" w:sz="4" w:space="0" w:color="auto"/>
            </w:tcBorders>
          </w:tcPr>
          <w:p w:rsidR="00A7430C" w:rsidRDefault="00A7430C" w:rsidP="00C75E2F">
            <w:pPr>
              <w:autoSpaceDE w:val="0"/>
              <w:autoSpaceDN w:val="0"/>
              <w:adjustRightInd w:val="0"/>
              <w:rPr>
                <w:rFonts w:eastAsia="Calibri"/>
                <w:bCs/>
                <w:lang w:val="en-US"/>
              </w:rPr>
            </w:pPr>
            <w:r>
              <w:rPr>
                <w:rFonts w:eastAsia="Calibri"/>
                <w:bCs/>
                <w:lang w:val="en-US"/>
              </w:rPr>
              <w:t>Kata kunci</w:t>
            </w:r>
          </w:p>
        </w:tc>
        <w:tc>
          <w:tcPr>
            <w:tcW w:w="772" w:type="dxa"/>
            <w:tcBorders>
              <w:top w:val="nil"/>
              <w:bottom w:val="single" w:sz="4" w:space="0" w:color="auto"/>
            </w:tcBorders>
          </w:tcPr>
          <w:p w:rsidR="00A7430C" w:rsidRDefault="00A7430C" w:rsidP="00C75E2F">
            <w:pPr>
              <w:autoSpaceDE w:val="0"/>
              <w:autoSpaceDN w:val="0"/>
              <w:adjustRightInd w:val="0"/>
              <w:jc w:val="center"/>
              <w:rPr>
                <w:rFonts w:eastAsia="Calibri"/>
                <w:bCs/>
                <w:lang w:val="en-US"/>
              </w:rPr>
            </w:pPr>
          </w:p>
        </w:tc>
      </w:tr>
      <w:tr w:rsidR="00026852" w:rsidTr="00026852">
        <w:tc>
          <w:tcPr>
            <w:tcW w:w="461" w:type="dxa"/>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2</w:t>
            </w:r>
          </w:p>
        </w:tc>
        <w:tc>
          <w:tcPr>
            <w:tcW w:w="4079" w:type="dxa"/>
            <w:gridSpan w:val="2"/>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Pendahuluan :</w:t>
            </w:r>
          </w:p>
        </w:tc>
      </w:tr>
      <w:tr w:rsidR="00A7430C" w:rsidTr="003D1666">
        <w:tc>
          <w:tcPr>
            <w:tcW w:w="461" w:type="dxa"/>
            <w:tcBorders>
              <w:top w:val="nil"/>
              <w:bottom w:val="nil"/>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nil"/>
            </w:tcBorders>
          </w:tcPr>
          <w:p w:rsidR="00A7430C" w:rsidRDefault="00A7430C" w:rsidP="00C75E2F">
            <w:pPr>
              <w:autoSpaceDE w:val="0"/>
              <w:autoSpaceDN w:val="0"/>
              <w:adjustRightInd w:val="0"/>
              <w:rPr>
                <w:rFonts w:eastAsia="Calibri"/>
                <w:bCs/>
                <w:lang w:val="en-US"/>
              </w:rPr>
            </w:pPr>
            <w:proofErr w:type="gramStart"/>
            <w:r>
              <w:rPr>
                <w:rFonts w:eastAsia="Calibri"/>
                <w:bCs/>
                <w:lang w:val="en-US"/>
              </w:rPr>
              <w:t>L</w:t>
            </w:r>
            <w:r w:rsidRPr="00A7430C">
              <w:rPr>
                <w:rFonts w:eastAsia="Calibri"/>
                <w:bCs/>
                <w:lang w:val="en-US"/>
              </w:rPr>
              <w:t>atar belakang permasalahan.</w:t>
            </w:r>
            <w:proofErr w:type="gramEnd"/>
            <w:r w:rsidRPr="00A7430C">
              <w:rPr>
                <w:rFonts w:eastAsia="Calibri"/>
                <w:bCs/>
                <w:lang w:val="en-US"/>
              </w:rPr>
              <w:t xml:space="preserve"> </w:t>
            </w:r>
          </w:p>
        </w:tc>
        <w:tc>
          <w:tcPr>
            <w:tcW w:w="772" w:type="dxa"/>
            <w:tcBorders>
              <w:top w:val="nil"/>
              <w:bottom w:val="nil"/>
            </w:tcBorders>
          </w:tcPr>
          <w:p w:rsidR="00A7430C" w:rsidRDefault="00A7430C" w:rsidP="00C75E2F">
            <w:pPr>
              <w:autoSpaceDE w:val="0"/>
              <w:autoSpaceDN w:val="0"/>
              <w:adjustRightInd w:val="0"/>
              <w:jc w:val="center"/>
              <w:rPr>
                <w:rFonts w:eastAsia="Calibri"/>
                <w:bCs/>
                <w:lang w:val="en-US"/>
              </w:rPr>
            </w:pPr>
          </w:p>
        </w:tc>
      </w:tr>
      <w:tr w:rsidR="00A7430C" w:rsidTr="003D1666">
        <w:tc>
          <w:tcPr>
            <w:tcW w:w="461" w:type="dxa"/>
            <w:tcBorders>
              <w:top w:val="nil"/>
              <w:bottom w:val="nil"/>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nil"/>
            </w:tcBorders>
          </w:tcPr>
          <w:p w:rsidR="00A7430C" w:rsidRDefault="00A7430C" w:rsidP="00C75E2F">
            <w:pPr>
              <w:autoSpaceDE w:val="0"/>
              <w:autoSpaceDN w:val="0"/>
              <w:adjustRightInd w:val="0"/>
              <w:rPr>
                <w:rFonts w:eastAsia="Calibri"/>
                <w:bCs/>
                <w:lang w:val="en-US"/>
              </w:rPr>
            </w:pPr>
            <w:r w:rsidRPr="00A7430C">
              <w:rPr>
                <w:rFonts w:eastAsia="Calibri"/>
                <w:bCs/>
                <w:lang w:val="en-US"/>
              </w:rPr>
              <w:t xml:space="preserve">Review studi terdahulu. </w:t>
            </w:r>
          </w:p>
        </w:tc>
        <w:tc>
          <w:tcPr>
            <w:tcW w:w="772" w:type="dxa"/>
            <w:tcBorders>
              <w:top w:val="nil"/>
              <w:bottom w:val="nil"/>
            </w:tcBorders>
          </w:tcPr>
          <w:p w:rsidR="00A7430C" w:rsidRDefault="00B676D0" w:rsidP="00C75E2F">
            <w:pPr>
              <w:autoSpaceDE w:val="0"/>
              <w:autoSpaceDN w:val="0"/>
              <w:adjustRightInd w:val="0"/>
              <w:jc w:val="center"/>
              <w:rPr>
                <w:rFonts w:eastAsia="Calibri"/>
                <w:bCs/>
                <w:lang w:val="en-US"/>
              </w:rPr>
            </w:pPr>
            <m:oMathPara>
              <m:oMath>
                <m:r>
                  <m:rPr>
                    <m:nor/>
                  </m:rPr>
                  <w:rPr>
                    <w:rFonts w:ascii="Cambria Math" w:eastAsia="Calibri" w:hAnsi="Cambria Math"/>
                    <w:bCs/>
                    <w:lang w:val="en-US"/>
                  </w:rPr>
                  <m:t>√</m:t>
                </m:r>
              </m:oMath>
            </m:oMathPara>
          </w:p>
        </w:tc>
      </w:tr>
      <w:tr w:rsidR="00A7430C" w:rsidTr="00026852">
        <w:tc>
          <w:tcPr>
            <w:tcW w:w="461" w:type="dxa"/>
            <w:tcBorders>
              <w:top w:val="nil"/>
              <w:bottom w:val="single" w:sz="4" w:space="0" w:color="auto"/>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single" w:sz="4" w:space="0" w:color="auto"/>
            </w:tcBorders>
          </w:tcPr>
          <w:p w:rsidR="00A7430C" w:rsidRDefault="00A7430C" w:rsidP="00C75E2F">
            <w:pPr>
              <w:autoSpaceDE w:val="0"/>
              <w:autoSpaceDN w:val="0"/>
              <w:adjustRightInd w:val="0"/>
              <w:rPr>
                <w:rFonts w:eastAsia="Calibri"/>
                <w:bCs/>
                <w:lang w:val="en-US"/>
              </w:rPr>
            </w:pPr>
            <w:r w:rsidRPr="00A7430C">
              <w:rPr>
                <w:rFonts w:eastAsia="Calibri"/>
                <w:bCs/>
                <w:lang w:val="en-US"/>
              </w:rPr>
              <w:t>Tujuan dan manfaat dari penelitian</w:t>
            </w:r>
          </w:p>
        </w:tc>
        <w:tc>
          <w:tcPr>
            <w:tcW w:w="772" w:type="dxa"/>
            <w:tcBorders>
              <w:top w:val="nil"/>
              <w:bottom w:val="single" w:sz="4" w:space="0" w:color="auto"/>
            </w:tcBorders>
          </w:tcPr>
          <w:p w:rsidR="00A7430C" w:rsidRDefault="00A7430C" w:rsidP="00C75E2F">
            <w:pPr>
              <w:autoSpaceDE w:val="0"/>
              <w:autoSpaceDN w:val="0"/>
              <w:adjustRightInd w:val="0"/>
              <w:jc w:val="center"/>
              <w:rPr>
                <w:rFonts w:eastAsia="Calibri"/>
                <w:bCs/>
                <w:lang w:val="en-US"/>
              </w:rPr>
            </w:pPr>
          </w:p>
        </w:tc>
      </w:tr>
      <w:tr w:rsidR="00026852" w:rsidTr="00026852">
        <w:tc>
          <w:tcPr>
            <w:tcW w:w="461" w:type="dxa"/>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3</w:t>
            </w:r>
          </w:p>
        </w:tc>
        <w:tc>
          <w:tcPr>
            <w:tcW w:w="4079" w:type="dxa"/>
            <w:gridSpan w:val="2"/>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Metode :</w:t>
            </w:r>
          </w:p>
        </w:tc>
      </w:tr>
      <w:tr w:rsidR="00A7430C" w:rsidTr="003D1666">
        <w:tc>
          <w:tcPr>
            <w:tcW w:w="461" w:type="dxa"/>
            <w:tcBorders>
              <w:top w:val="nil"/>
              <w:bottom w:val="nil"/>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nil"/>
            </w:tcBorders>
          </w:tcPr>
          <w:p w:rsidR="00A7430C" w:rsidRDefault="00617C9B" w:rsidP="00C75E2F">
            <w:pPr>
              <w:autoSpaceDE w:val="0"/>
              <w:autoSpaceDN w:val="0"/>
              <w:adjustRightInd w:val="0"/>
              <w:rPr>
                <w:rFonts w:eastAsia="Calibri"/>
                <w:bCs/>
                <w:lang w:val="en-US"/>
              </w:rPr>
            </w:pPr>
            <w:proofErr w:type="gramStart"/>
            <w:r>
              <w:rPr>
                <w:rFonts w:eastAsia="Calibri"/>
                <w:bCs/>
                <w:lang w:val="en-US"/>
              </w:rPr>
              <w:t>Deskripsi o</w:t>
            </w:r>
            <w:r w:rsidR="00A7430C" w:rsidRPr="00A7430C">
              <w:rPr>
                <w:rFonts w:eastAsia="Calibri"/>
                <w:bCs/>
                <w:lang w:val="en-US"/>
              </w:rPr>
              <w:t>bjek penelitian.</w:t>
            </w:r>
            <w:proofErr w:type="gramEnd"/>
            <w:r w:rsidR="00A7430C" w:rsidRPr="00A7430C">
              <w:rPr>
                <w:rFonts w:eastAsia="Calibri"/>
                <w:bCs/>
                <w:lang w:val="en-US"/>
              </w:rPr>
              <w:t xml:space="preserve"> </w:t>
            </w:r>
          </w:p>
        </w:tc>
        <w:tc>
          <w:tcPr>
            <w:tcW w:w="772" w:type="dxa"/>
            <w:tcBorders>
              <w:top w:val="nil"/>
              <w:bottom w:val="nil"/>
            </w:tcBorders>
          </w:tcPr>
          <w:p w:rsidR="00A7430C" w:rsidRDefault="00A7430C" w:rsidP="00C75E2F">
            <w:pPr>
              <w:autoSpaceDE w:val="0"/>
              <w:autoSpaceDN w:val="0"/>
              <w:adjustRightInd w:val="0"/>
              <w:jc w:val="center"/>
              <w:rPr>
                <w:rFonts w:eastAsia="Calibri"/>
                <w:bCs/>
                <w:lang w:val="en-US"/>
              </w:rPr>
            </w:pPr>
          </w:p>
        </w:tc>
      </w:tr>
      <w:tr w:rsidR="00A7430C" w:rsidTr="003D1666">
        <w:tc>
          <w:tcPr>
            <w:tcW w:w="461" w:type="dxa"/>
            <w:tcBorders>
              <w:top w:val="nil"/>
              <w:bottom w:val="nil"/>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nil"/>
            </w:tcBorders>
          </w:tcPr>
          <w:p w:rsidR="00A7430C" w:rsidRDefault="00617C9B" w:rsidP="00C75E2F">
            <w:pPr>
              <w:autoSpaceDE w:val="0"/>
              <w:autoSpaceDN w:val="0"/>
              <w:adjustRightInd w:val="0"/>
              <w:rPr>
                <w:rFonts w:eastAsia="Calibri"/>
                <w:bCs/>
                <w:lang w:val="en-US"/>
              </w:rPr>
            </w:pPr>
            <w:r w:rsidRPr="00A7430C">
              <w:rPr>
                <w:rFonts w:eastAsia="Calibri"/>
                <w:bCs/>
                <w:lang w:val="en-US"/>
              </w:rPr>
              <w:t>Perlakuan pada</w:t>
            </w:r>
            <w:r>
              <w:rPr>
                <w:rFonts w:eastAsia="Calibri"/>
                <w:bCs/>
                <w:lang w:val="en-US"/>
              </w:rPr>
              <w:t xml:space="preserve"> o</w:t>
            </w:r>
            <w:r w:rsidR="00E07381">
              <w:rPr>
                <w:rFonts w:eastAsia="Calibri"/>
                <w:bCs/>
                <w:lang w:val="en-US"/>
              </w:rPr>
              <w:t>b</w:t>
            </w:r>
            <w:r>
              <w:rPr>
                <w:rFonts w:eastAsia="Calibri"/>
                <w:bCs/>
                <w:lang w:val="en-US"/>
              </w:rPr>
              <w:t>jek</w:t>
            </w:r>
            <w:r w:rsidRPr="00A7430C">
              <w:rPr>
                <w:rFonts w:eastAsia="Calibri"/>
                <w:bCs/>
                <w:lang w:val="en-US"/>
              </w:rPr>
              <w:t xml:space="preserve"> penelitian</w:t>
            </w:r>
            <w:proofErr w:type="gramStart"/>
            <w:r w:rsidRPr="00A7430C">
              <w:rPr>
                <w:rFonts w:eastAsia="Calibri"/>
                <w:bCs/>
                <w:lang w:val="en-US"/>
              </w:rPr>
              <w:t>..</w:t>
            </w:r>
            <w:proofErr w:type="gramEnd"/>
          </w:p>
        </w:tc>
        <w:tc>
          <w:tcPr>
            <w:tcW w:w="772" w:type="dxa"/>
            <w:tcBorders>
              <w:top w:val="nil"/>
              <w:bottom w:val="nil"/>
            </w:tcBorders>
          </w:tcPr>
          <w:p w:rsidR="00A7430C" w:rsidRDefault="00A7430C" w:rsidP="00C75E2F">
            <w:pPr>
              <w:autoSpaceDE w:val="0"/>
              <w:autoSpaceDN w:val="0"/>
              <w:adjustRightInd w:val="0"/>
              <w:jc w:val="center"/>
              <w:rPr>
                <w:rFonts w:eastAsia="Calibri"/>
                <w:bCs/>
                <w:lang w:val="en-US"/>
              </w:rPr>
            </w:pPr>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proofErr w:type="gramStart"/>
            <w:r w:rsidRPr="00A7430C">
              <w:rPr>
                <w:rFonts w:eastAsia="Calibri"/>
                <w:bCs/>
                <w:lang w:val="en-US"/>
              </w:rPr>
              <w:t xml:space="preserve">Metode / cara </w:t>
            </w:r>
            <w:r>
              <w:rPr>
                <w:rFonts w:eastAsia="Calibri"/>
                <w:bCs/>
                <w:lang w:val="en-US"/>
              </w:rPr>
              <w:t xml:space="preserve">dan prosedur </w:t>
            </w:r>
            <w:r w:rsidRPr="00A7430C">
              <w:rPr>
                <w:rFonts w:eastAsia="Calibri"/>
                <w:bCs/>
                <w:lang w:val="en-US"/>
              </w:rPr>
              <w:t>pemecahan yang digunakan untuk meneliti.</w:t>
            </w:r>
            <w:proofErr w:type="gramEnd"/>
          </w:p>
        </w:tc>
        <w:tc>
          <w:tcPr>
            <w:tcW w:w="772" w:type="dxa"/>
            <w:tcBorders>
              <w:top w:val="nil"/>
              <w:bottom w:val="nil"/>
            </w:tcBorders>
          </w:tcPr>
          <w:p w:rsidR="00617C9B" w:rsidRDefault="00B676D0" w:rsidP="00C75E2F">
            <w:pPr>
              <w:autoSpaceDE w:val="0"/>
              <w:autoSpaceDN w:val="0"/>
              <w:adjustRightInd w:val="0"/>
              <w:jc w:val="center"/>
              <w:rPr>
                <w:rFonts w:eastAsia="Calibri"/>
                <w:bCs/>
                <w:lang w:val="en-US"/>
              </w:rPr>
            </w:pPr>
            <m:oMathPara>
              <m:oMath>
                <m:r>
                  <m:rPr>
                    <m:nor/>
                  </m:rPr>
                  <w:rPr>
                    <w:rFonts w:ascii="Cambria Math" w:eastAsia="Calibri" w:hAnsi="Cambria Math"/>
                    <w:bCs/>
                    <w:lang w:val="en-US"/>
                  </w:rPr>
                  <m:t>√</m:t>
                </m:r>
              </m:oMath>
            </m:oMathPara>
          </w:p>
        </w:tc>
      </w:tr>
      <w:tr w:rsidR="00A7430C" w:rsidTr="00026852">
        <w:tc>
          <w:tcPr>
            <w:tcW w:w="461" w:type="dxa"/>
            <w:tcBorders>
              <w:top w:val="nil"/>
              <w:bottom w:val="single" w:sz="4" w:space="0" w:color="auto"/>
            </w:tcBorders>
          </w:tcPr>
          <w:p w:rsidR="00A7430C" w:rsidRDefault="00A7430C" w:rsidP="00C75E2F">
            <w:pPr>
              <w:autoSpaceDE w:val="0"/>
              <w:autoSpaceDN w:val="0"/>
              <w:adjustRightInd w:val="0"/>
              <w:jc w:val="center"/>
              <w:rPr>
                <w:rFonts w:eastAsia="Calibri"/>
                <w:bCs/>
                <w:lang w:val="en-US"/>
              </w:rPr>
            </w:pPr>
          </w:p>
        </w:tc>
        <w:tc>
          <w:tcPr>
            <w:tcW w:w="3307" w:type="dxa"/>
            <w:tcBorders>
              <w:top w:val="nil"/>
              <w:bottom w:val="single" w:sz="4" w:space="0" w:color="auto"/>
            </w:tcBorders>
          </w:tcPr>
          <w:p w:rsidR="00A7430C" w:rsidRDefault="00617C9B" w:rsidP="00C75E2F">
            <w:pPr>
              <w:autoSpaceDE w:val="0"/>
              <w:autoSpaceDN w:val="0"/>
              <w:adjustRightInd w:val="0"/>
              <w:rPr>
                <w:rFonts w:eastAsia="Calibri"/>
                <w:bCs/>
                <w:lang w:val="en-US"/>
              </w:rPr>
            </w:pPr>
            <w:proofErr w:type="gramStart"/>
            <w:r>
              <w:rPr>
                <w:rFonts w:eastAsia="Calibri"/>
                <w:bCs/>
                <w:lang w:val="en-US"/>
              </w:rPr>
              <w:t>Alat dan/atau</w:t>
            </w:r>
            <w:r w:rsidRPr="00A7430C">
              <w:rPr>
                <w:rFonts w:eastAsia="Calibri"/>
                <w:bCs/>
                <w:lang w:val="en-US"/>
              </w:rPr>
              <w:t xml:space="preserve"> bahan yang digunakan dalam penelitian.</w:t>
            </w:r>
            <w:proofErr w:type="gramEnd"/>
          </w:p>
        </w:tc>
        <w:tc>
          <w:tcPr>
            <w:tcW w:w="772" w:type="dxa"/>
            <w:tcBorders>
              <w:top w:val="nil"/>
              <w:bottom w:val="single" w:sz="4" w:space="0" w:color="auto"/>
            </w:tcBorders>
          </w:tcPr>
          <w:p w:rsidR="00A7430C" w:rsidRDefault="00A7430C" w:rsidP="00C75E2F">
            <w:pPr>
              <w:autoSpaceDE w:val="0"/>
              <w:autoSpaceDN w:val="0"/>
              <w:adjustRightInd w:val="0"/>
              <w:jc w:val="center"/>
              <w:rPr>
                <w:rFonts w:eastAsia="Calibri"/>
                <w:bCs/>
                <w:lang w:val="en-US"/>
              </w:rPr>
            </w:pPr>
          </w:p>
        </w:tc>
      </w:tr>
      <w:tr w:rsidR="00026852" w:rsidTr="00026852">
        <w:tc>
          <w:tcPr>
            <w:tcW w:w="461" w:type="dxa"/>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4</w:t>
            </w:r>
          </w:p>
        </w:tc>
        <w:tc>
          <w:tcPr>
            <w:tcW w:w="4079" w:type="dxa"/>
            <w:gridSpan w:val="2"/>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Hasil :</w:t>
            </w:r>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r>
              <w:rPr>
                <w:rFonts w:eastAsia="Calibri"/>
                <w:bCs/>
                <w:lang w:val="en-US"/>
              </w:rPr>
              <w:t>Hasil penelitian</w:t>
            </w:r>
          </w:p>
        </w:tc>
        <w:tc>
          <w:tcPr>
            <w:tcW w:w="772" w:type="dxa"/>
            <w:tcBorders>
              <w:top w:val="nil"/>
              <w:bottom w:val="nil"/>
            </w:tcBorders>
          </w:tcPr>
          <w:p w:rsidR="00617C9B" w:rsidRDefault="00617C9B" w:rsidP="00C75E2F">
            <w:pPr>
              <w:autoSpaceDE w:val="0"/>
              <w:autoSpaceDN w:val="0"/>
              <w:adjustRightInd w:val="0"/>
              <w:jc w:val="center"/>
              <w:rPr>
                <w:rFonts w:eastAsia="Calibri"/>
                <w:bCs/>
                <w:lang w:val="en-US"/>
              </w:rPr>
            </w:pPr>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r>
              <w:rPr>
                <w:rFonts w:eastAsia="Calibri"/>
                <w:bCs/>
                <w:lang w:val="en-US"/>
              </w:rPr>
              <w:t>Penjelasan hasil</w:t>
            </w:r>
          </w:p>
        </w:tc>
        <w:tc>
          <w:tcPr>
            <w:tcW w:w="772" w:type="dxa"/>
            <w:tcBorders>
              <w:top w:val="nil"/>
              <w:bottom w:val="nil"/>
            </w:tcBorders>
          </w:tcPr>
          <w:p w:rsidR="00617C9B" w:rsidRDefault="00B676D0" w:rsidP="00C75E2F">
            <w:pPr>
              <w:autoSpaceDE w:val="0"/>
              <w:autoSpaceDN w:val="0"/>
              <w:adjustRightInd w:val="0"/>
              <w:jc w:val="center"/>
              <w:rPr>
                <w:rFonts w:eastAsia="Calibri"/>
                <w:bCs/>
                <w:lang w:val="en-US"/>
              </w:rPr>
            </w:pPr>
            <m:oMathPara>
              <m:oMath>
                <m:r>
                  <m:rPr>
                    <m:nor/>
                  </m:rPr>
                  <w:rPr>
                    <w:rFonts w:ascii="Cambria Math" w:eastAsia="Calibri" w:hAnsi="Cambria Math"/>
                    <w:bCs/>
                    <w:lang w:val="en-US"/>
                  </w:rPr>
                  <m:t>√</m:t>
                </m:r>
              </m:oMath>
            </m:oMathPara>
          </w:p>
        </w:tc>
      </w:tr>
      <w:tr w:rsidR="00617C9B" w:rsidTr="00026852">
        <w:tc>
          <w:tcPr>
            <w:tcW w:w="461" w:type="dxa"/>
            <w:tcBorders>
              <w:top w:val="nil"/>
              <w:bottom w:val="single" w:sz="4" w:space="0" w:color="auto"/>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single" w:sz="4" w:space="0" w:color="auto"/>
            </w:tcBorders>
          </w:tcPr>
          <w:p w:rsidR="00617C9B" w:rsidRDefault="00617C9B" w:rsidP="00C75E2F">
            <w:pPr>
              <w:autoSpaceDE w:val="0"/>
              <w:autoSpaceDN w:val="0"/>
              <w:adjustRightInd w:val="0"/>
              <w:rPr>
                <w:rFonts w:eastAsia="Calibri"/>
                <w:bCs/>
                <w:lang w:val="en-US"/>
              </w:rPr>
            </w:pPr>
            <w:r>
              <w:rPr>
                <w:rFonts w:eastAsia="Calibri"/>
                <w:bCs/>
                <w:lang w:val="en-US"/>
              </w:rPr>
              <w:t>Komparasi hasil dari variabel yang berbeda</w:t>
            </w:r>
          </w:p>
        </w:tc>
        <w:tc>
          <w:tcPr>
            <w:tcW w:w="772" w:type="dxa"/>
            <w:tcBorders>
              <w:top w:val="nil"/>
              <w:bottom w:val="single" w:sz="4" w:space="0" w:color="auto"/>
            </w:tcBorders>
          </w:tcPr>
          <w:p w:rsidR="00617C9B" w:rsidRDefault="00617C9B" w:rsidP="00C75E2F">
            <w:pPr>
              <w:autoSpaceDE w:val="0"/>
              <w:autoSpaceDN w:val="0"/>
              <w:adjustRightInd w:val="0"/>
              <w:jc w:val="center"/>
              <w:rPr>
                <w:rFonts w:eastAsia="Calibri"/>
                <w:bCs/>
                <w:lang w:val="en-US"/>
              </w:rPr>
            </w:pPr>
          </w:p>
        </w:tc>
      </w:tr>
      <w:tr w:rsidR="00617C9B" w:rsidTr="00026852">
        <w:tc>
          <w:tcPr>
            <w:tcW w:w="461" w:type="dxa"/>
            <w:tcBorders>
              <w:top w:val="single" w:sz="4" w:space="0" w:color="auto"/>
              <w:bottom w:val="single" w:sz="4" w:space="0" w:color="auto"/>
            </w:tcBorders>
          </w:tcPr>
          <w:p w:rsidR="00617C9B" w:rsidRDefault="00617C9B" w:rsidP="00C75E2F">
            <w:pPr>
              <w:autoSpaceDE w:val="0"/>
              <w:autoSpaceDN w:val="0"/>
              <w:adjustRightInd w:val="0"/>
              <w:jc w:val="center"/>
              <w:rPr>
                <w:rFonts w:eastAsia="Calibri"/>
                <w:bCs/>
                <w:lang w:val="en-US"/>
              </w:rPr>
            </w:pPr>
            <w:r>
              <w:rPr>
                <w:rFonts w:eastAsia="Calibri"/>
                <w:bCs/>
                <w:lang w:val="en-US"/>
              </w:rPr>
              <w:t>5</w:t>
            </w:r>
          </w:p>
        </w:tc>
        <w:tc>
          <w:tcPr>
            <w:tcW w:w="3307" w:type="dxa"/>
            <w:tcBorders>
              <w:top w:val="single" w:sz="4" w:space="0" w:color="auto"/>
              <w:bottom w:val="single" w:sz="4" w:space="0" w:color="auto"/>
            </w:tcBorders>
          </w:tcPr>
          <w:p w:rsidR="00617C9B" w:rsidRDefault="00617C9B" w:rsidP="00C75E2F">
            <w:pPr>
              <w:autoSpaceDE w:val="0"/>
              <w:autoSpaceDN w:val="0"/>
              <w:adjustRightInd w:val="0"/>
              <w:rPr>
                <w:rFonts w:eastAsia="Calibri"/>
                <w:bCs/>
                <w:lang w:val="en-US"/>
              </w:rPr>
            </w:pPr>
            <w:r>
              <w:rPr>
                <w:rFonts w:eastAsia="Calibri"/>
                <w:bCs/>
                <w:lang w:val="en-US"/>
              </w:rPr>
              <w:t>Kesimpulan :</w:t>
            </w:r>
          </w:p>
        </w:tc>
        <w:tc>
          <w:tcPr>
            <w:tcW w:w="772" w:type="dxa"/>
            <w:tcBorders>
              <w:top w:val="single" w:sz="4" w:space="0" w:color="auto"/>
              <w:bottom w:val="single" w:sz="4" w:space="0" w:color="auto"/>
            </w:tcBorders>
          </w:tcPr>
          <w:p w:rsidR="00617C9B" w:rsidRDefault="00B676D0" w:rsidP="00C75E2F">
            <w:pPr>
              <w:autoSpaceDE w:val="0"/>
              <w:autoSpaceDN w:val="0"/>
              <w:adjustRightInd w:val="0"/>
              <w:jc w:val="center"/>
              <w:rPr>
                <w:rFonts w:eastAsia="Calibri"/>
                <w:bCs/>
                <w:lang w:val="en-US"/>
              </w:rPr>
            </w:pPr>
            <m:oMathPara>
              <m:oMath>
                <m:r>
                  <m:rPr>
                    <m:nor/>
                  </m:rPr>
                  <w:rPr>
                    <w:rFonts w:ascii="Cambria Math" w:eastAsia="Calibri" w:hAnsi="Cambria Math"/>
                    <w:bCs/>
                    <w:lang w:val="en-US"/>
                  </w:rPr>
                  <m:t>√</m:t>
                </m:r>
              </m:oMath>
            </m:oMathPara>
          </w:p>
        </w:tc>
      </w:tr>
      <w:tr w:rsidR="00026852" w:rsidTr="00026852">
        <w:tc>
          <w:tcPr>
            <w:tcW w:w="461" w:type="dxa"/>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6</w:t>
            </w:r>
          </w:p>
        </w:tc>
        <w:tc>
          <w:tcPr>
            <w:tcW w:w="4079" w:type="dxa"/>
            <w:gridSpan w:val="2"/>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Format :</w:t>
            </w:r>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r>
              <w:rPr>
                <w:rFonts w:eastAsia="Calibri"/>
                <w:bCs/>
                <w:lang w:val="en-US"/>
              </w:rPr>
              <w:t>Ukuran kertas (A4)</w:t>
            </w:r>
          </w:p>
        </w:tc>
        <w:tc>
          <w:tcPr>
            <w:tcW w:w="772" w:type="dxa"/>
            <w:tcBorders>
              <w:top w:val="nil"/>
              <w:bottom w:val="nil"/>
            </w:tcBorders>
          </w:tcPr>
          <w:p w:rsidR="00617C9B" w:rsidRDefault="00B676D0" w:rsidP="00C75E2F">
            <w:pPr>
              <w:autoSpaceDE w:val="0"/>
              <w:autoSpaceDN w:val="0"/>
              <w:adjustRightInd w:val="0"/>
              <w:jc w:val="center"/>
              <w:rPr>
                <w:rFonts w:eastAsia="Calibri"/>
                <w:bCs/>
                <w:lang w:val="en-US"/>
              </w:rPr>
            </w:pPr>
            <w:bookmarkStart w:id="1" w:name="_GoBack"/>
            <w:bookmarkEnd w:id="1"/>
            <m:oMathPara>
              <m:oMath>
                <m:r>
                  <m:rPr>
                    <m:nor/>
                  </m:rPr>
                  <w:rPr>
                    <w:rFonts w:ascii="Cambria Math" w:eastAsia="Calibri" w:hAnsi="Cambria Math"/>
                    <w:bCs/>
                    <w:lang w:val="en-US"/>
                  </w:rPr>
                  <m:t>√</m:t>
                </m:r>
              </m:oMath>
            </m:oMathPara>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r>
              <w:rPr>
                <w:rFonts w:eastAsia="Calibri"/>
                <w:bCs/>
                <w:lang w:val="en-US"/>
              </w:rPr>
              <w:t>Margin (20 mm)</w:t>
            </w:r>
          </w:p>
        </w:tc>
        <w:tc>
          <w:tcPr>
            <w:tcW w:w="772" w:type="dxa"/>
            <w:tcBorders>
              <w:top w:val="nil"/>
              <w:bottom w:val="nil"/>
            </w:tcBorders>
          </w:tcPr>
          <w:p w:rsidR="00617C9B" w:rsidRDefault="00617C9B" w:rsidP="00C75E2F">
            <w:pPr>
              <w:autoSpaceDE w:val="0"/>
              <w:autoSpaceDN w:val="0"/>
              <w:adjustRightInd w:val="0"/>
              <w:jc w:val="center"/>
              <w:rPr>
                <w:rFonts w:eastAsia="Calibri"/>
                <w:bCs/>
                <w:lang w:val="en-US"/>
              </w:rPr>
            </w:pPr>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r>
              <w:rPr>
                <w:rFonts w:eastAsia="Calibri"/>
                <w:bCs/>
                <w:lang w:val="en-US"/>
              </w:rPr>
              <w:t>Jarak antar kolom (12,5 mm)</w:t>
            </w:r>
          </w:p>
        </w:tc>
        <w:tc>
          <w:tcPr>
            <w:tcW w:w="772" w:type="dxa"/>
            <w:tcBorders>
              <w:top w:val="nil"/>
              <w:bottom w:val="nil"/>
            </w:tcBorders>
          </w:tcPr>
          <w:p w:rsidR="00617C9B" w:rsidRDefault="00617C9B" w:rsidP="00C75E2F">
            <w:pPr>
              <w:autoSpaceDE w:val="0"/>
              <w:autoSpaceDN w:val="0"/>
              <w:adjustRightInd w:val="0"/>
              <w:jc w:val="center"/>
              <w:rPr>
                <w:rFonts w:eastAsia="Calibri"/>
                <w:bCs/>
                <w:lang w:val="en-US"/>
              </w:rPr>
            </w:pPr>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r>
              <w:rPr>
                <w:rFonts w:eastAsia="Calibri"/>
                <w:bCs/>
                <w:lang w:val="en-US"/>
              </w:rPr>
              <w:t>Font (Times New Roman)</w:t>
            </w:r>
          </w:p>
        </w:tc>
        <w:tc>
          <w:tcPr>
            <w:tcW w:w="772" w:type="dxa"/>
            <w:tcBorders>
              <w:top w:val="nil"/>
              <w:bottom w:val="nil"/>
            </w:tcBorders>
          </w:tcPr>
          <w:p w:rsidR="00617C9B" w:rsidRDefault="00617C9B" w:rsidP="00C75E2F">
            <w:pPr>
              <w:autoSpaceDE w:val="0"/>
              <w:autoSpaceDN w:val="0"/>
              <w:adjustRightInd w:val="0"/>
              <w:jc w:val="center"/>
              <w:rPr>
                <w:rFonts w:eastAsia="Calibri"/>
                <w:bCs/>
                <w:lang w:val="en-US"/>
              </w:rPr>
            </w:pPr>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r>
              <w:rPr>
                <w:rFonts w:eastAsia="Calibri"/>
                <w:bCs/>
                <w:lang w:val="en-US"/>
              </w:rPr>
              <w:t>Persamaan matematika (2 kolom no border tabel, menggunakan equation editor, equation di center, nomor eq. di sisi kanan)</w:t>
            </w:r>
          </w:p>
        </w:tc>
        <w:tc>
          <w:tcPr>
            <w:tcW w:w="772" w:type="dxa"/>
            <w:tcBorders>
              <w:top w:val="nil"/>
              <w:bottom w:val="nil"/>
            </w:tcBorders>
          </w:tcPr>
          <w:p w:rsidR="00617C9B" w:rsidRDefault="00617C9B" w:rsidP="00C75E2F">
            <w:pPr>
              <w:autoSpaceDE w:val="0"/>
              <w:autoSpaceDN w:val="0"/>
              <w:adjustRightInd w:val="0"/>
              <w:jc w:val="center"/>
              <w:rPr>
                <w:rFonts w:eastAsia="Calibri"/>
                <w:bCs/>
                <w:lang w:val="en-US"/>
              </w:rPr>
            </w:pPr>
          </w:p>
        </w:tc>
      </w:tr>
      <w:tr w:rsidR="00617C9B" w:rsidTr="003D1666">
        <w:tc>
          <w:tcPr>
            <w:tcW w:w="461" w:type="dxa"/>
            <w:tcBorders>
              <w:top w:val="nil"/>
              <w:bottom w:val="nil"/>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nil"/>
            </w:tcBorders>
          </w:tcPr>
          <w:p w:rsidR="00617C9B" w:rsidRDefault="00617C9B" w:rsidP="00C75E2F">
            <w:pPr>
              <w:autoSpaceDE w:val="0"/>
              <w:autoSpaceDN w:val="0"/>
              <w:adjustRightInd w:val="0"/>
              <w:rPr>
                <w:rFonts w:eastAsia="Calibri"/>
                <w:bCs/>
                <w:lang w:val="en-US"/>
              </w:rPr>
            </w:pPr>
            <w:r>
              <w:rPr>
                <w:rFonts w:eastAsia="Calibri"/>
                <w:bCs/>
                <w:lang w:val="en-US"/>
              </w:rPr>
              <w:t>Gambar (center, in line with text, Nomor urut dari 1, Judul di</w:t>
            </w:r>
            <w:r w:rsidR="00026852">
              <w:rPr>
                <w:rFonts w:eastAsia="Calibri"/>
                <w:bCs/>
                <w:lang w:val="en-US"/>
              </w:rPr>
              <w:t xml:space="preserve"> </w:t>
            </w:r>
            <w:r>
              <w:rPr>
                <w:rFonts w:eastAsia="Calibri"/>
                <w:bCs/>
                <w:lang w:val="en-US"/>
              </w:rPr>
              <w:t>bawah gambar, Huruf kapital di awal kata)</w:t>
            </w:r>
          </w:p>
        </w:tc>
        <w:tc>
          <w:tcPr>
            <w:tcW w:w="772" w:type="dxa"/>
            <w:tcBorders>
              <w:top w:val="nil"/>
              <w:bottom w:val="nil"/>
            </w:tcBorders>
          </w:tcPr>
          <w:p w:rsidR="00617C9B" w:rsidRDefault="00617C9B" w:rsidP="00C75E2F">
            <w:pPr>
              <w:autoSpaceDE w:val="0"/>
              <w:autoSpaceDN w:val="0"/>
              <w:adjustRightInd w:val="0"/>
              <w:jc w:val="center"/>
              <w:rPr>
                <w:rFonts w:eastAsia="Calibri"/>
                <w:bCs/>
                <w:lang w:val="en-US"/>
              </w:rPr>
            </w:pPr>
          </w:p>
        </w:tc>
      </w:tr>
      <w:tr w:rsidR="00617C9B" w:rsidTr="00026852">
        <w:tc>
          <w:tcPr>
            <w:tcW w:w="461" w:type="dxa"/>
            <w:tcBorders>
              <w:top w:val="nil"/>
              <w:bottom w:val="single" w:sz="4" w:space="0" w:color="auto"/>
            </w:tcBorders>
          </w:tcPr>
          <w:p w:rsidR="00617C9B" w:rsidRDefault="00617C9B" w:rsidP="00C75E2F">
            <w:pPr>
              <w:autoSpaceDE w:val="0"/>
              <w:autoSpaceDN w:val="0"/>
              <w:adjustRightInd w:val="0"/>
              <w:jc w:val="center"/>
              <w:rPr>
                <w:rFonts w:eastAsia="Calibri"/>
                <w:bCs/>
                <w:lang w:val="en-US"/>
              </w:rPr>
            </w:pPr>
          </w:p>
        </w:tc>
        <w:tc>
          <w:tcPr>
            <w:tcW w:w="3307" w:type="dxa"/>
            <w:tcBorders>
              <w:top w:val="nil"/>
              <w:bottom w:val="single" w:sz="4" w:space="0" w:color="auto"/>
            </w:tcBorders>
          </w:tcPr>
          <w:p w:rsidR="00617C9B" w:rsidRDefault="00617C9B" w:rsidP="00C75E2F">
            <w:pPr>
              <w:autoSpaceDE w:val="0"/>
              <w:autoSpaceDN w:val="0"/>
              <w:adjustRightInd w:val="0"/>
              <w:rPr>
                <w:rFonts w:eastAsia="Calibri"/>
                <w:bCs/>
                <w:lang w:val="en-US"/>
              </w:rPr>
            </w:pPr>
            <w:r>
              <w:rPr>
                <w:rFonts w:eastAsia="Calibri"/>
                <w:bCs/>
                <w:lang w:val="en-US"/>
              </w:rPr>
              <w:t>Tabel (center, in line with text, Nomor urut dari 1, Judul di</w:t>
            </w:r>
            <w:r w:rsidR="00026852">
              <w:rPr>
                <w:rFonts w:eastAsia="Calibri"/>
                <w:bCs/>
                <w:lang w:val="en-US"/>
              </w:rPr>
              <w:t xml:space="preserve"> atas tabel</w:t>
            </w:r>
            <w:r>
              <w:rPr>
                <w:rFonts w:eastAsia="Calibri"/>
                <w:bCs/>
                <w:lang w:val="en-US"/>
              </w:rPr>
              <w:t>, Huruf kapital di awal kata</w:t>
            </w:r>
            <w:r w:rsidR="00026852">
              <w:rPr>
                <w:rFonts w:eastAsia="Calibri"/>
                <w:bCs/>
                <w:lang w:val="en-US"/>
              </w:rPr>
              <w:t xml:space="preserve">, Label </w:t>
            </w:r>
            <w:r w:rsidR="00DB194B">
              <w:rPr>
                <w:rFonts w:eastAsia="Calibri"/>
                <w:bCs/>
                <w:lang w:val="en-US"/>
              </w:rPr>
              <w:t>ditulis</w:t>
            </w:r>
            <w:r w:rsidR="00026852">
              <w:rPr>
                <w:rFonts w:eastAsia="Calibri"/>
                <w:bCs/>
                <w:lang w:val="en-US"/>
              </w:rPr>
              <w:t xml:space="preserve"> tebal</w:t>
            </w:r>
            <w:r>
              <w:rPr>
                <w:rFonts w:eastAsia="Calibri"/>
                <w:bCs/>
                <w:lang w:val="en-US"/>
              </w:rPr>
              <w:t>)</w:t>
            </w:r>
          </w:p>
        </w:tc>
        <w:tc>
          <w:tcPr>
            <w:tcW w:w="772" w:type="dxa"/>
            <w:tcBorders>
              <w:top w:val="nil"/>
              <w:bottom w:val="single" w:sz="4" w:space="0" w:color="auto"/>
            </w:tcBorders>
          </w:tcPr>
          <w:p w:rsidR="00617C9B" w:rsidRDefault="00617C9B" w:rsidP="00C75E2F">
            <w:pPr>
              <w:autoSpaceDE w:val="0"/>
              <w:autoSpaceDN w:val="0"/>
              <w:adjustRightInd w:val="0"/>
              <w:jc w:val="center"/>
              <w:rPr>
                <w:rFonts w:eastAsia="Calibri"/>
                <w:bCs/>
                <w:lang w:val="en-US"/>
              </w:rPr>
            </w:pPr>
          </w:p>
        </w:tc>
      </w:tr>
      <w:tr w:rsidR="00026852" w:rsidTr="00026852">
        <w:tc>
          <w:tcPr>
            <w:tcW w:w="461" w:type="dxa"/>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7</w:t>
            </w:r>
          </w:p>
        </w:tc>
        <w:tc>
          <w:tcPr>
            <w:tcW w:w="4079" w:type="dxa"/>
            <w:gridSpan w:val="2"/>
            <w:tcBorders>
              <w:top w:val="single" w:sz="4" w:space="0" w:color="auto"/>
              <w:bottom w:val="nil"/>
            </w:tcBorders>
          </w:tcPr>
          <w:p w:rsidR="00026852" w:rsidRDefault="00026852" w:rsidP="00C75E2F">
            <w:pPr>
              <w:autoSpaceDE w:val="0"/>
              <w:autoSpaceDN w:val="0"/>
              <w:adjustRightInd w:val="0"/>
              <w:jc w:val="center"/>
              <w:rPr>
                <w:rFonts w:eastAsia="Calibri"/>
                <w:bCs/>
                <w:lang w:val="en-US"/>
              </w:rPr>
            </w:pPr>
            <w:r>
              <w:rPr>
                <w:rFonts w:eastAsia="Calibri"/>
                <w:bCs/>
                <w:lang w:val="en-US"/>
              </w:rPr>
              <w:t>Daftar Pustaka :</w:t>
            </w:r>
          </w:p>
        </w:tc>
      </w:tr>
      <w:tr w:rsidR="00026852" w:rsidTr="003D1666">
        <w:tc>
          <w:tcPr>
            <w:tcW w:w="461" w:type="dxa"/>
            <w:tcBorders>
              <w:top w:val="nil"/>
              <w:bottom w:val="nil"/>
            </w:tcBorders>
          </w:tcPr>
          <w:p w:rsidR="00026852" w:rsidRDefault="00026852" w:rsidP="00C75E2F">
            <w:pPr>
              <w:autoSpaceDE w:val="0"/>
              <w:autoSpaceDN w:val="0"/>
              <w:adjustRightInd w:val="0"/>
              <w:jc w:val="center"/>
              <w:rPr>
                <w:rFonts w:eastAsia="Calibri"/>
                <w:bCs/>
                <w:lang w:val="en-US"/>
              </w:rPr>
            </w:pPr>
          </w:p>
        </w:tc>
        <w:tc>
          <w:tcPr>
            <w:tcW w:w="3307" w:type="dxa"/>
            <w:tcBorders>
              <w:top w:val="nil"/>
              <w:bottom w:val="nil"/>
            </w:tcBorders>
          </w:tcPr>
          <w:p w:rsidR="00026852" w:rsidRDefault="00026852" w:rsidP="00C75E2F">
            <w:pPr>
              <w:autoSpaceDE w:val="0"/>
              <w:autoSpaceDN w:val="0"/>
              <w:adjustRightInd w:val="0"/>
              <w:rPr>
                <w:rFonts w:eastAsia="Calibri"/>
                <w:bCs/>
                <w:lang w:val="en-US"/>
              </w:rPr>
            </w:pPr>
            <w:r>
              <w:rPr>
                <w:rFonts w:eastAsia="Calibri"/>
                <w:bCs/>
                <w:lang w:val="en-US"/>
              </w:rPr>
              <w:t>Minimal 10 acuan</w:t>
            </w:r>
          </w:p>
        </w:tc>
        <w:tc>
          <w:tcPr>
            <w:tcW w:w="772" w:type="dxa"/>
            <w:tcBorders>
              <w:top w:val="nil"/>
              <w:bottom w:val="nil"/>
            </w:tcBorders>
          </w:tcPr>
          <w:p w:rsidR="00026852" w:rsidRDefault="00B676D0" w:rsidP="00C75E2F">
            <w:pPr>
              <w:autoSpaceDE w:val="0"/>
              <w:autoSpaceDN w:val="0"/>
              <w:adjustRightInd w:val="0"/>
              <w:jc w:val="center"/>
              <w:rPr>
                <w:rFonts w:eastAsia="Calibri"/>
                <w:bCs/>
                <w:lang w:val="en-US"/>
              </w:rPr>
            </w:pPr>
            <m:oMathPara>
              <m:oMath>
                <m:r>
                  <m:rPr>
                    <m:nor/>
                  </m:rPr>
                  <w:rPr>
                    <w:rFonts w:ascii="Cambria Math" w:eastAsia="Calibri" w:hAnsi="Cambria Math"/>
                    <w:bCs/>
                    <w:lang w:val="en-US"/>
                  </w:rPr>
                  <m:t>√</m:t>
                </m:r>
              </m:oMath>
            </m:oMathPara>
          </w:p>
        </w:tc>
      </w:tr>
      <w:tr w:rsidR="00026852" w:rsidTr="00B71E3A">
        <w:tc>
          <w:tcPr>
            <w:tcW w:w="461" w:type="dxa"/>
            <w:tcBorders>
              <w:top w:val="nil"/>
              <w:bottom w:val="nil"/>
            </w:tcBorders>
          </w:tcPr>
          <w:p w:rsidR="00026852" w:rsidRDefault="00026852" w:rsidP="00C75E2F">
            <w:pPr>
              <w:autoSpaceDE w:val="0"/>
              <w:autoSpaceDN w:val="0"/>
              <w:adjustRightInd w:val="0"/>
              <w:jc w:val="center"/>
              <w:rPr>
                <w:rFonts w:eastAsia="Calibri"/>
                <w:bCs/>
                <w:lang w:val="en-US"/>
              </w:rPr>
            </w:pPr>
          </w:p>
        </w:tc>
        <w:tc>
          <w:tcPr>
            <w:tcW w:w="3307" w:type="dxa"/>
            <w:tcBorders>
              <w:top w:val="nil"/>
              <w:bottom w:val="nil"/>
            </w:tcBorders>
          </w:tcPr>
          <w:p w:rsidR="00026852" w:rsidRDefault="00026852" w:rsidP="00C75E2F">
            <w:pPr>
              <w:autoSpaceDE w:val="0"/>
              <w:autoSpaceDN w:val="0"/>
              <w:adjustRightInd w:val="0"/>
              <w:rPr>
                <w:rFonts w:eastAsia="Calibri"/>
                <w:bCs/>
                <w:lang w:val="en-US"/>
              </w:rPr>
            </w:pPr>
            <w:r>
              <w:rPr>
                <w:rFonts w:eastAsia="Calibri"/>
                <w:bCs/>
                <w:lang w:val="en-US"/>
              </w:rPr>
              <w:t>Terdapat acuan primer (jurnal)</w:t>
            </w:r>
          </w:p>
        </w:tc>
        <w:tc>
          <w:tcPr>
            <w:tcW w:w="772" w:type="dxa"/>
            <w:tcBorders>
              <w:top w:val="nil"/>
              <w:bottom w:val="nil"/>
            </w:tcBorders>
          </w:tcPr>
          <w:p w:rsidR="00026852" w:rsidRDefault="00026852" w:rsidP="00C75E2F">
            <w:pPr>
              <w:autoSpaceDE w:val="0"/>
              <w:autoSpaceDN w:val="0"/>
              <w:adjustRightInd w:val="0"/>
              <w:jc w:val="center"/>
              <w:rPr>
                <w:rFonts w:eastAsia="Calibri"/>
                <w:bCs/>
                <w:lang w:val="en-US"/>
              </w:rPr>
            </w:pPr>
          </w:p>
        </w:tc>
      </w:tr>
      <w:tr w:rsidR="00026852" w:rsidTr="00B71E3A">
        <w:tc>
          <w:tcPr>
            <w:tcW w:w="461" w:type="dxa"/>
            <w:tcBorders>
              <w:top w:val="nil"/>
              <w:bottom w:val="single" w:sz="4" w:space="0" w:color="auto"/>
            </w:tcBorders>
          </w:tcPr>
          <w:p w:rsidR="00026852" w:rsidRDefault="00026852" w:rsidP="00C75E2F">
            <w:pPr>
              <w:autoSpaceDE w:val="0"/>
              <w:autoSpaceDN w:val="0"/>
              <w:adjustRightInd w:val="0"/>
              <w:jc w:val="center"/>
              <w:rPr>
                <w:rFonts w:eastAsia="Calibri"/>
                <w:bCs/>
                <w:lang w:val="en-US"/>
              </w:rPr>
            </w:pPr>
          </w:p>
        </w:tc>
        <w:tc>
          <w:tcPr>
            <w:tcW w:w="3307" w:type="dxa"/>
            <w:tcBorders>
              <w:top w:val="nil"/>
              <w:bottom w:val="single" w:sz="4" w:space="0" w:color="auto"/>
            </w:tcBorders>
          </w:tcPr>
          <w:p w:rsidR="00026852" w:rsidRDefault="00026852" w:rsidP="00C75E2F">
            <w:pPr>
              <w:autoSpaceDE w:val="0"/>
              <w:autoSpaceDN w:val="0"/>
              <w:adjustRightInd w:val="0"/>
              <w:rPr>
                <w:rFonts w:eastAsia="Calibri"/>
                <w:bCs/>
                <w:lang w:val="en-US"/>
              </w:rPr>
            </w:pPr>
            <w:r>
              <w:rPr>
                <w:rFonts w:eastAsia="Calibri"/>
                <w:bCs/>
                <w:lang w:val="en-US"/>
              </w:rPr>
              <w:t>Format IEEE</w:t>
            </w:r>
          </w:p>
        </w:tc>
        <w:tc>
          <w:tcPr>
            <w:tcW w:w="772" w:type="dxa"/>
            <w:tcBorders>
              <w:top w:val="nil"/>
              <w:bottom w:val="single" w:sz="4" w:space="0" w:color="auto"/>
            </w:tcBorders>
          </w:tcPr>
          <w:p w:rsidR="00026852" w:rsidRDefault="00026852" w:rsidP="00C75E2F">
            <w:pPr>
              <w:autoSpaceDE w:val="0"/>
              <w:autoSpaceDN w:val="0"/>
              <w:adjustRightInd w:val="0"/>
              <w:jc w:val="center"/>
              <w:rPr>
                <w:rFonts w:eastAsia="Calibri"/>
                <w:bCs/>
                <w:lang w:val="en-US"/>
              </w:rPr>
            </w:pPr>
          </w:p>
        </w:tc>
      </w:tr>
    </w:tbl>
    <w:p w:rsidR="00F5577B" w:rsidRDefault="00F5577B" w:rsidP="002D5658">
      <w:pPr>
        <w:autoSpaceDE w:val="0"/>
        <w:autoSpaceDN w:val="0"/>
        <w:adjustRightInd w:val="0"/>
        <w:spacing w:after="0" w:line="240" w:lineRule="auto"/>
        <w:jc w:val="both"/>
        <w:rPr>
          <w:rFonts w:ascii="Times New Roman" w:eastAsia="Calibri" w:hAnsi="Times New Roman" w:cs="Times New Roman"/>
          <w:bCs/>
          <w:lang w:val="en-US"/>
        </w:rPr>
      </w:pPr>
    </w:p>
    <w:p w:rsidR="00B53B02" w:rsidRDefault="00B53B02"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sectPr w:rsidR="00B53B02"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D2E" w:rsidRDefault="00C15D2E" w:rsidP="00BD3DF2">
      <w:pPr>
        <w:spacing w:after="0" w:line="240" w:lineRule="auto"/>
      </w:pPr>
      <w:r>
        <w:separator/>
      </w:r>
    </w:p>
  </w:endnote>
  <w:endnote w:type="continuationSeparator" w:id="0">
    <w:p w:rsidR="00C15D2E" w:rsidRDefault="00C15D2E"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E2F" w:rsidRPr="00BC03DE" w:rsidRDefault="00C75E2F"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bCs/>
        <w:iCs/>
        <w:sz w:val="24"/>
        <w:szCs w:val="24"/>
        <w:lang w:val="en-US"/>
      </w:rPr>
      <w:t>METEOR</w:t>
    </w:r>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XX</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X</w:t>
    </w:r>
    <w:r>
      <w:rPr>
        <w:rFonts w:ascii="Times New Roman" w:hAnsi="Times New Roman" w:cs="Times New Roman"/>
        <w:b/>
        <w:bCs/>
        <w:iCs/>
        <w:sz w:val="24"/>
        <w:szCs w:val="24"/>
        <w:lang w:val="en-US"/>
      </w:rPr>
      <w:t>X</w:t>
    </w:r>
    <w:r w:rsidRPr="00BC03DE">
      <w:rPr>
        <w:rFonts w:ascii="Times New Roman" w:hAnsi="Times New Roman" w:cs="Times New Roman"/>
        <w:b/>
        <w:bCs/>
        <w:iCs/>
        <w:sz w:val="24"/>
        <w:szCs w:val="24"/>
        <w:lang w:val="en-US"/>
      </w:rPr>
      <w:t xml:space="preserve"> </w:t>
    </w:r>
    <w:r>
      <w:rPr>
        <w:rFonts w:ascii="Times New Roman" w:hAnsi="Times New Roman" w:cs="Times New Roman"/>
        <w:b/>
        <w:bCs/>
        <w:iCs/>
        <w:sz w:val="24"/>
        <w:szCs w:val="24"/>
      </w:rPr>
      <w:t>M</w:t>
    </w:r>
    <w:r>
      <w:rPr>
        <w:rFonts w:ascii="Times New Roman" w:hAnsi="Times New Roman" w:cs="Times New Roman"/>
        <w:b/>
        <w:bCs/>
        <w:iCs/>
        <w:sz w:val="24"/>
        <w:szCs w:val="24"/>
        <w:lang w:val="en-US"/>
      </w:rPr>
      <w:t>ei</w:t>
    </w:r>
    <w:r w:rsidRPr="00BC03DE">
      <w:rPr>
        <w:rFonts w:ascii="Times New Roman" w:hAnsi="Times New Roman" w:cs="Times New Roman"/>
        <w:b/>
        <w:bCs/>
        <w:iCs/>
        <w:sz w:val="24"/>
        <w:szCs w:val="24"/>
      </w:rPr>
      <w:t xml:space="preserve"> 20</w:t>
    </w:r>
    <w:r>
      <w:rPr>
        <w:rFonts w:ascii="Times New Roman" w:hAnsi="Times New Roman" w:cs="Times New Roman"/>
        <w:b/>
        <w:bCs/>
        <w:iCs/>
        <w:sz w:val="24"/>
        <w:szCs w:val="24"/>
        <w:lang w:val="en-US"/>
      </w:rPr>
      <w:t>XX</w:t>
    </w:r>
    <w:sdt>
      <w:sdtPr>
        <w:rPr>
          <w:rFonts w:ascii="Times New Roman" w:hAnsi="Times New Roman" w:cs="Times New Roman"/>
          <w:sz w:val="24"/>
          <w:szCs w:val="24"/>
        </w:rPr>
        <w:id w:val="-1645724791"/>
        <w:docPartObj>
          <w:docPartGallery w:val="Page Numbers (Bottom of Page)"/>
          <w:docPartUnique/>
        </w:docPartObj>
      </w:sdtPr>
      <w:sdtContent>
        <w:r w:rsidRPr="00BC03DE">
          <w:rPr>
            <w:rFonts w:ascii="Times New Roman" w:hAnsi="Times New Roman" w:cs="Times New Roman"/>
            <w:sz w:val="24"/>
            <w:szCs w:val="24"/>
          </w:rPr>
          <w:tab/>
        </w:r>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B676D0">
          <w:rPr>
            <w:rFonts w:ascii="Times New Roman" w:hAnsi="Times New Roman" w:cs="Times New Roman"/>
            <w:noProof/>
            <w:sz w:val="24"/>
            <w:szCs w:val="24"/>
          </w:rPr>
          <w:t>1</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D2E" w:rsidRDefault="00C15D2E" w:rsidP="00BD3DF2">
      <w:pPr>
        <w:spacing w:after="0" w:line="240" w:lineRule="auto"/>
      </w:pPr>
      <w:r>
        <w:separator/>
      </w:r>
    </w:p>
  </w:footnote>
  <w:footnote w:type="continuationSeparator" w:id="0">
    <w:p w:rsidR="00C15D2E" w:rsidRDefault="00C15D2E"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76C19"/>
    <w:multiLevelType w:val="hybridMultilevel"/>
    <w:tmpl w:val="D882AE36"/>
    <w:lvl w:ilvl="0" w:tplc="DA5A57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FE03BD"/>
    <w:multiLevelType w:val="multilevel"/>
    <w:tmpl w:val="1F740D5E"/>
    <w:lvl w:ilvl="0">
      <w:start w:val="1"/>
      <w:numFmt w:val="decimal"/>
      <w:lvlText w:val="%1)"/>
      <w:lvlJc w:val="left"/>
      <w:pPr>
        <w:ind w:left="1353" w:hanging="360"/>
      </w:pPr>
      <w:rPr>
        <w:rFonts w:ascii="Times New Roman" w:eastAsia="MS Mincho" w:hAnsi="Times New Roman" w:cs="Times New Roman"/>
        <w:b w:val="0"/>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
    <w:nsid w:val="1D394938"/>
    <w:multiLevelType w:val="multilevel"/>
    <w:tmpl w:val="1D394938"/>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8364E2"/>
    <w:multiLevelType w:val="multilevel"/>
    <w:tmpl w:val="DE2CD1BA"/>
    <w:lvl w:ilvl="0">
      <w:start w:val="1"/>
      <w:numFmt w:val="decimal"/>
      <w:suff w:val="space"/>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2D4A1CEF"/>
    <w:multiLevelType w:val="hybridMultilevel"/>
    <w:tmpl w:val="09D21F18"/>
    <w:lvl w:ilvl="0" w:tplc="596CEBF0">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nsid w:val="34130307"/>
    <w:multiLevelType w:val="hybridMultilevel"/>
    <w:tmpl w:val="3C923CA2"/>
    <w:lvl w:ilvl="0" w:tplc="BA168F7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5F10DA2"/>
    <w:multiLevelType w:val="hybridMultilevel"/>
    <w:tmpl w:val="E9EA76EC"/>
    <w:lvl w:ilvl="0" w:tplc="D8D4FB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3F54FCF"/>
    <w:multiLevelType w:val="hybridMultilevel"/>
    <w:tmpl w:val="71ECF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DB1762"/>
    <w:multiLevelType w:val="hybridMultilevel"/>
    <w:tmpl w:val="DF0A274C"/>
    <w:lvl w:ilvl="0" w:tplc="2F288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nsid w:val="60450585"/>
    <w:multiLevelType w:val="hybridMultilevel"/>
    <w:tmpl w:val="753E665A"/>
    <w:lvl w:ilvl="0" w:tplc="493258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050394C"/>
    <w:multiLevelType w:val="hybridMultilevel"/>
    <w:tmpl w:val="62920F9A"/>
    <w:lvl w:ilvl="0" w:tplc="D78E02B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5414C6"/>
    <w:multiLevelType w:val="multilevel"/>
    <w:tmpl w:val="615414C6"/>
    <w:lvl w:ilvl="0">
      <w:start w:val="1"/>
      <w:numFmt w:val="decimal"/>
      <w:lvlText w:val="%1)"/>
      <w:lvlJc w:val="left"/>
      <w:pPr>
        <w:ind w:left="1353" w:hanging="360"/>
      </w:pPr>
      <w:rPr>
        <w:rFonts w:eastAsia="MS Mincho" w:hint="default"/>
        <w:b w:val="0"/>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8">
    <w:nsid w:val="70A239F6"/>
    <w:multiLevelType w:val="hybridMultilevel"/>
    <w:tmpl w:val="B50AD5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173977"/>
    <w:multiLevelType w:val="hybridMultilevel"/>
    <w:tmpl w:val="E16C6C40"/>
    <w:lvl w:ilvl="0" w:tplc="9D0EA3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63347A0"/>
    <w:multiLevelType w:val="hybridMultilevel"/>
    <w:tmpl w:val="C74A0DCC"/>
    <w:lvl w:ilvl="0" w:tplc="4FF263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8CC016F"/>
    <w:multiLevelType w:val="hybridMultilevel"/>
    <w:tmpl w:val="EA44D96C"/>
    <w:lvl w:ilvl="0" w:tplc="3274DE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DB860A5"/>
    <w:multiLevelType w:val="hybridMultilevel"/>
    <w:tmpl w:val="C4E06024"/>
    <w:lvl w:ilvl="0" w:tplc="59B017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0"/>
  </w:num>
  <w:num w:numId="4">
    <w:abstractNumId w:val="1"/>
  </w:num>
  <w:num w:numId="5">
    <w:abstractNumId w:val="2"/>
  </w:num>
  <w:num w:numId="6">
    <w:abstractNumId w:val="23"/>
  </w:num>
  <w:num w:numId="7">
    <w:abstractNumId w:val="3"/>
  </w:num>
  <w:num w:numId="8">
    <w:abstractNumId w:val="7"/>
  </w:num>
  <w:num w:numId="9">
    <w:abstractNumId w:val="6"/>
  </w:num>
  <w:num w:numId="10">
    <w:abstractNumId w:val="17"/>
  </w:num>
  <w:num w:numId="11">
    <w:abstractNumId w:val="5"/>
  </w:num>
  <w:num w:numId="12">
    <w:abstractNumId w:val="10"/>
  </w:num>
  <w:num w:numId="13">
    <w:abstractNumId w:val="16"/>
  </w:num>
  <w:num w:numId="14">
    <w:abstractNumId w:val="9"/>
  </w:num>
  <w:num w:numId="15">
    <w:abstractNumId w:val="12"/>
  </w:num>
  <w:num w:numId="16">
    <w:abstractNumId w:val="20"/>
  </w:num>
  <w:num w:numId="17">
    <w:abstractNumId w:val="18"/>
  </w:num>
  <w:num w:numId="18">
    <w:abstractNumId w:val="13"/>
  </w:num>
  <w:num w:numId="19">
    <w:abstractNumId w:val="11"/>
  </w:num>
  <w:num w:numId="20">
    <w:abstractNumId w:val="4"/>
  </w:num>
  <w:num w:numId="21">
    <w:abstractNumId w:val="22"/>
  </w:num>
  <w:num w:numId="22">
    <w:abstractNumId w:val="15"/>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A79"/>
    <w:rsid w:val="00013331"/>
    <w:rsid w:val="00026852"/>
    <w:rsid w:val="00071394"/>
    <w:rsid w:val="0007610E"/>
    <w:rsid w:val="000767AC"/>
    <w:rsid w:val="00082B02"/>
    <w:rsid w:val="000973D1"/>
    <w:rsid w:val="000B2834"/>
    <w:rsid w:val="000C17E4"/>
    <w:rsid w:val="000C31DF"/>
    <w:rsid w:val="000C5A7E"/>
    <w:rsid w:val="000C6E91"/>
    <w:rsid w:val="000D0AC6"/>
    <w:rsid w:val="000D2AF2"/>
    <w:rsid w:val="000E5FB5"/>
    <w:rsid w:val="000E6927"/>
    <w:rsid w:val="001221B0"/>
    <w:rsid w:val="0014123F"/>
    <w:rsid w:val="00166D83"/>
    <w:rsid w:val="00167ABC"/>
    <w:rsid w:val="0017167B"/>
    <w:rsid w:val="001807B9"/>
    <w:rsid w:val="001A00C2"/>
    <w:rsid w:val="001A295A"/>
    <w:rsid w:val="001A4E33"/>
    <w:rsid w:val="001B28B7"/>
    <w:rsid w:val="001C79A0"/>
    <w:rsid w:val="001F2277"/>
    <w:rsid w:val="0023056D"/>
    <w:rsid w:val="00231CEA"/>
    <w:rsid w:val="0023691F"/>
    <w:rsid w:val="0024363E"/>
    <w:rsid w:val="00247F0A"/>
    <w:rsid w:val="0025468B"/>
    <w:rsid w:val="00260B8B"/>
    <w:rsid w:val="00263DD8"/>
    <w:rsid w:val="00264A93"/>
    <w:rsid w:val="00275DB3"/>
    <w:rsid w:val="00280FA7"/>
    <w:rsid w:val="002930A1"/>
    <w:rsid w:val="00295877"/>
    <w:rsid w:val="002A73E1"/>
    <w:rsid w:val="002B31E0"/>
    <w:rsid w:val="002D5658"/>
    <w:rsid w:val="002F11B1"/>
    <w:rsid w:val="00314187"/>
    <w:rsid w:val="0033714C"/>
    <w:rsid w:val="00337E4A"/>
    <w:rsid w:val="00381098"/>
    <w:rsid w:val="003C5E0E"/>
    <w:rsid w:val="003D1666"/>
    <w:rsid w:val="00405F8C"/>
    <w:rsid w:val="0042090F"/>
    <w:rsid w:val="004428A8"/>
    <w:rsid w:val="004511E0"/>
    <w:rsid w:val="0045526D"/>
    <w:rsid w:val="00461241"/>
    <w:rsid w:val="00470564"/>
    <w:rsid w:val="004714EA"/>
    <w:rsid w:val="00472FE4"/>
    <w:rsid w:val="00473FBF"/>
    <w:rsid w:val="00482F54"/>
    <w:rsid w:val="004A318B"/>
    <w:rsid w:val="004B27FD"/>
    <w:rsid w:val="004B2F9C"/>
    <w:rsid w:val="004D666F"/>
    <w:rsid w:val="004F1EE5"/>
    <w:rsid w:val="004F7229"/>
    <w:rsid w:val="00531A04"/>
    <w:rsid w:val="00550EA6"/>
    <w:rsid w:val="0055783F"/>
    <w:rsid w:val="0057188F"/>
    <w:rsid w:val="005831E4"/>
    <w:rsid w:val="00583700"/>
    <w:rsid w:val="005B6D02"/>
    <w:rsid w:val="005D6635"/>
    <w:rsid w:val="005E3175"/>
    <w:rsid w:val="005F1219"/>
    <w:rsid w:val="005F3A06"/>
    <w:rsid w:val="005F4B71"/>
    <w:rsid w:val="00602896"/>
    <w:rsid w:val="006056BE"/>
    <w:rsid w:val="006171B3"/>
    <w:rsid w:val="00617C9B"/>
    <w:rsid w:val="00635CBD"/>
    <w:rsid w:val="006709DA"/>
    <w:rsid w:val="006A33A6"/>
    <w:rsid w:val="006B0E27"/>
    <w:rsid w:val="006B629D"/>
    <w:rsid w:val="006D6D19"/>
    <w:rsid w:val="006E3D96"/>
    <w:rsid w:val="00712E82"/>
    <w:rsid w:val="007223D5"/>
    <w:rsid w:val="00724ED7"/>
    <w:rsid w:val="00731E10"/>
    <w:rsid w:val="00734DF0"/>
    <w:rsid w:val="00736793"/>
    <w:rsid w:val="00760A3E"/>
    <w:rsid w:val="00762A79"/>
    <w:rsid w:val="00762E81"/>
    <w:rsid w:val="00783ED1"/>
    <w:rsid w:val="00790192"/>
    <w:rsid w:val="007912A2"/>
    <w:rsid w:val="007B46BC"/>
    <w:rsid w:val="007C2346"/>
    <w:rsid w:val="007C29CC"/>
    <w:rsid w:val="007C3E3D"/>
    <w:rsid w:val="007F0EE3"/>
    <w:rsid w:val="00804394"/>
    <w:rsid w:val="00814B57"/>
    <w:rsid w:val="00815747"/>
    <w:rsid w:val="008267F9"/>
    <w:rsid w:val="008318D9"/>
    <w:rsid w:val="00877440"/>
    <w:rsid w:val="00893A3F"/>
    <w:rsid w:val="008957F8"/>
    <w:rsid w:val="008A106B"/>
    <w:rsid w:val="008A3CD3"/>
    <w:rsid w:val="008B11D9"/>
    <w:rsid w:val="008B19CC"/>
    <w:rsid w:val="008B3067"/>
    <w:rsid w:val="008B5E8C"/>
    <w:rsid w:val="008D0AEE"/>
    <w:rsid w:val="008E3AAF"/>
    <w:rsid w:val="008E7571"/>
    <w:rsid w:val="008F2D2C"/>
    <w:rsid w:val="009079AB"/>
    <w:rsid w:val="00930B95"/>
    <w:rsid w:val="00933EC6"/>
    <w:rsid w:val="009378B9"/>
    <w:rsid w:val="009657B5"/>
    <w:rsid w:val="00983018"/>
    <w:rsid w:val="0098476B"/>
    <w:rsid w:val="0098710F"/>
    <w:rsid w:val="009A679D"/>
    <w:rsid w:val="009B1F3D"/>
    <w:rsid w:val="009B4398"/>
    <w:rsid w:val="009C0371"/>
    <w:rsid w:val="009C13E5"/>
    <w:rsid w:val="009C4BE4"/>
    <w:rsid w:val="009D6FB2"/>
    <w:rsid w:val="009E4C9C"/>
    <w:rsid w:val="00A03D71"/>
    <w:rsid w:val="00A214E1"/>
    <w:rsid w:val="00A26965"/>
    <w:rsid w:val="00A37C6F"/>
    <w:rsid w:val="00A41F22"/>
    <w:rsid w:val="00A447BE"/>
    <w:rsid w:val="00A618F9"/>
    <w:rsid w:val="00A7430C"/>
    <w:rsid w:val="00AA4294"/>
    <w:rsid w:val="00AC3A49"/>
    <w:rsid w:val="00AC4742"/>
    <w:rsid w:val="00AC532E"/>
    <w:rsid w:val="00AD418F"/>
    <w:rsid w:val="00AF5ED5"/>
    <w:rsid w:val="00AF623A"/>
    <w:rsid w:val="00B03EFF"/>
    <w:rsid w:val="00B0553E"/>
    <w:rsid w:val="00B212D3"/>
    <w:rsid w:val="00B249C9"/>
    <w:rsid w:val="00B3034B"/>
    <w:rsid w:val="00B329CF"/>
    <w:rsid w:val="00B5153F"/>
    <w:rsid w:val="00B53B02"/>
    <w:rsid w:val="00B57E80"/>
    <w:rsid w:val="00B676D0"/>
    <w:rsid w:val="00B71E3A"/>
    <w:rsid w:val="00B81A52"/>
    <w:rsid w:val="00B81D9E"/>
    <w:rsid w:val="00BA1FD2"/>
    <w:rsid w:val="00BC0605"/>
    <w:rsid w:val="00BC2F62"/>
    <w:rsid w:val="00BC75CA"/>
    <w:rsid w:val="00BD3DF2"/>
    <w:rsid w:val="00BF50ED"/>
    <w:rsid w:val="00C050E6"/>
    <w:rsid w:val="00C05853"/>
    <w:rsid w:val="00C12717"/>
    <w:rsid w:val="00C15D2E"/>
    <w:rsid w:val="00C23B5D"/>
    <w:rsid w:val="00C31ED1"/>
    <w:rsid w:val="00C35A97"/>
    <w:rsid w:val="00C63ADD"/>
    <w:rsid w:val="00C7149F"/>
    <w:rsid w:val="00C75E2F"/>
    <w:rsid w:val="00C94422"/>
    <w:rsid w:val="00C958E2"/>
    <w:rsid w:val="00CA6B5C"/>
    <w:rsid w:val="00CB1532"/>
    <w:rsid w:val="00CB5385"/>
    <w:rsid w:val="00CC0689"/>
    <w:rsid w:val="00CC08F4"/>
    <w:rsid w:val="00CC7E46"/>
    <w:rsid w:val="00CD310F"/>
    <w:rsid w:val="00CE1588"/>
    <w:rsid w:val="00D272FF"/>
    <w:rsid w:val="00D3241E"/>
    <w:rsid w:val="00D73FB5"/>
    <w:rsid w:val="00D816C8"/>
    <w:rsid w:val="00D934D6"/>
    <w:rsid w:val="00DB194B"/>
    <w:rsid w:val="00DB5E65"/>
    <w:rsid w:val="00DB79BF"/>
    <w:rsid w:val="00DC624E"/>
    <w:rsid w:val="00DF36B0"/>
    <w:rsid w:val="00E07381"/>
    <w:rsid w:val="00E20CEC"/>
    <w:rsid w:val="00E2165D"/>
    <w:rsid w:val="00E31B86"/>
    <w:rsid w:val="00E75F8F"/>
    <w:rsid w:val="00E80032"/>
    <w:rsid w:val="00E82193"/>
    <w:rsid w:val="00EA3E26"/>
    <w:rsid w:val="00EC0792"/>
    <w:rsid w:val="00EF1263"/>
    <w:rsid w:val="00EF2E8F"/>
    <w:rsid w:val="00F13F36"/>
    <w:rsid w:val="00F228F8"/>
    <w:rsid w:val="00F33B95"/>
    <w:rsid w:val="00F356F5"/>
    <w:rsid w:val="00F37A36"/>
    <w:rsid w:val="00F4018C"/>
    <w:rsid w:val="00F40AAC"/>
    <w:rsid w:val="00F4452A"/>
    <w:rsid w:val="00F527FD"/>
    <w:rsid w:val="00F5577B"/>
    <w:rsid w:val="00F5793F"/>
    <w:rsid w:val="00F6141E"/>
    <w:rsid w:val="00F679C1"/>
    <w:rsid w:val="00F72C13"/>
    <w:rsid w:val="00F820D2"/>
    <w:rsid w:val="00F864BE"/>
    <w:rsid w:val="00FA032B"/>
    <w:rsid w:val="00FB54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paragraph" w:styleId="Heading2">
    <w:name w:val="heading 2"/>
    <w:basedOn w:val="Normal"/>
    <w:next w:val="Normal"/>
    <w:link w:val="Heading2Char"/>
    <w:uiPriority w:val="9"/>
    <w:semiHidden/>
    <w:unhideWhenUsed/>
    <w:qFormat/>
    <w:rsid w:val="00D272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aliases w:val="Body of text,List Paragraph1,Body of text+1,Body of text+2,Body of text+3,List Paragraph11,Colorful List - Accent 11,Body of text1,Body of textCxSp"/>
    <w:basedOn w:val="Normal"/>
    <w:link w:val="ListParagraphChar"/>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qFormat/>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unhideWhenUsed/>
    <w:rsid w:val="00461241"/>
    <w:pPr>
      <w:spacing w:after="160" w:line="256" w:lineRule="auto"/>
    </w:pPr>
    <w:rPr>
      <w:lang w:val="en-US"/>
    </w:rPr>
  </w:style>
  <w:style w:type="character" w:customStyle="1" w:styleId="Heading2Char">
    <w:name w:val="Heading 2 Char"/>
    <w:basedOn w:val="DefaultParagraphFont"/>
    <w:link w:val="Heading2"/>
    <w:uiPriority w:val="9"/>
    <w:semiHidden/>
    <w:rsid w:val="00D272F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D2AF2"/>
    <w:pPr>
      <w:spacing w:after="120" w:line="228" w:lineRule="auto"/>
      <w:ind w:firstLine="288"/>
      <w:jc w:val="both"/>
    </w:pPr>
    <w:rPr>
      <w:rFonts w:ascii="Times New Roman" w:eastAsia="SimSun" w:hAnsi="Times New Roman" w:cs="Times New Roman"/>
      <w:spacing w:val="-1"/>
      <w:sz w:val="20"/>
      <w:szCs w:val="20"/>
      <w:lang w:val="en-GB"/>
    </w:rPr>
  </w:style>
  <w:style w:type="character" w:customStyle="1" w:styleId="BodyTextChar">
    <w:name w:val="Body Text Char"/>
    <w:basedOn w:val="DefaultParagraphFont"/>
    <w:link w:val="BodyText"/>
    <w:rsid w:val="000D2AF2"/>
    <w:rPr>
      <w:rFonts w:ascii="Times New Roman" w:eastAsia="SimSun" w:hAnsi="Times New Roman" w:cs="Times New Roman"/>
      <w:spacing w:val="-1"/>
      <w:sz w:val="20"/>
      <w:szCs w:val="20"/>
      <w:lang w:val="en-GB"/>
    </w:rPr>
  </w:style>
  <w:style w:type="character" w:customStyle="1" w:styleId="ListParagraphChar">
    <w:name w:val="List Paragraph Char"/>
    <w:aliases w:val="Body of text Char,List Paragraph1 Char,Body of text+1 Char,Body of text+2 Char,Body of text+3 Char,List Paragraph11 Char,Colorful List - Accent 11 Char,Body of text1 Char,Body of textCxSp Char"/>
    <w:link w:val="ListParagraph"/>
    <w:uiPriority w:val="34"/>
    <w:locked/>
    <w:rsid w:val="00AC3A49"/>
  </w:style>
  <w:style w:type="paragraph" w:styleId="Caption">
    <w:name w:val="caption"/>
    <w:basedOn w:val="Normal"/>
    <w:next w:val="Normal"/>
    <w:uiPriority w:val="35"/>
    <w:unhideWhenUsed/>
    <w:qFormat/>
    <w:rsid w:val="00C75E2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paragraph" w:styleId="Heading2">
    <w:name w:val="heading 2"/>
    <w:basedOn w:val="Normal"/>
    <w:next w:val="Normal"/>
    <w:link w:val="Heading2Char"/>
    <w:uiPriority w:val="9"/>
    <w:semiHidden/>
    <w:unhideWhenUsed/>
    <w:qFormat/>
    <w:rsid w:val="00D272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aliases w:val="Body of text,List Paragraph1,Body of text+1,Body of text+2,Body of text+3,List Paragraph11,Colorful List - Accent 11,Body of text1,Body of textCxSp"/>
    <w:basedOn w:val="Normal"/>
    <w:link w:val="ListParagraphChar"/>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qFormat/>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unhideWhenUsed/>
    <w:rsid w:val="00461241"/>
    <w:pPr>
      <w:spacing w:after="160" w:line="256" w:lineRule="auto"/>
    </w:pPr>
    <w:rPr>
      <w:lang w:val="en-US"/>
    </w:rPr>
  </w:style>
  <w:style w:type="character" w:customStyle="1" w:styleId="Heading2Char">
    <w:name w:val="Heading 2 Char"/>
    <w:basedOn w:val="DefaultParagraphFont"/>
    <w:link w:val="Heading2"/>
    <w:uiPriority w:val="9"/>
    <w:semiHidden/>
    <w:rsid w:val="00D272F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D2AF2"/>
    <w:pPr>
      <w:spacing w:after="120" w:line="228" w:lineRule="auto"/>
      <w:ind w:firstLine="288"/>
      <w:jc w:val="both"/>
    </w:pPr>
    <w:rPr>
      <w:rFonts w:ascii="Times New Roman" w:eastAsia="SimSun" w:hAnsi="Times New Roman" w:cs="Times New Roman"/>
      <w:spacing w:val="-1"/>
      <w:sz w:val="20"/>
      <w:szCs w:val="20"/>
      <w:lang w:val="en-GB"/>
    </w:rPr>
  </w:style>
  <w:style w:type="character" w:customStyle="1" w:styleId="BodyTextChar">
    <w:name w:val="Body Text Char"/>
    <w:basedOn w:val="DefaultParagraphFont"/>
    <w:link w:val="BodyText"/>
    <w:rsid w:val="000D2AF2"/>
    <w:rPr>
      <w:rFonts w:ascii="Times New Roman" w:eastAsia="SimSun" w:hAnsi="Times New Roman" w:cs="Times New Roman"/>
      <w:spacing w:val="-1"/>
      <w:sz w:val="20"/>
      <w:szCs w:val="20"/>
      <w:lang w:val="en-GB"/>
    </w:rPr>
  </w:style>
  <w:style w:type="character" w:customStyle="1" w:styleId="ListParagraphChar">
    <w:name w:val="List Paragraph Char"/>
    <w:aliases w:val="Body of text Char,List Paragraph1 Char,Body of text+1 Char,Body of text+2 Char,Body of text+3 Char,List Paragraph11 Char,Colorful List - Accent 11 Char,Body of text1 Char,Body of textCxSp Char"/>
    <w:link w:val="ListParagraph"/>
    <w:uiPriority w:val="34"/>
    <w:locked/>
    <w:rsid w:val="00AC3A49"/>
  </w:style>
  <w:style w:type="paragraph" w:styleId="Caption">
    <w:name w:val="caption"/>
    <w:basedOn w:val="Normal"/>
    <w:next w:val="Normal"/>
    <w:uiPriority w:val="35"/>
    <w:unhideWhenUsed/>
    <w:qFormat/>
    <w:rsid w:val="00C75E2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397561582">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864828410">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 w:id="1757743480">
      <w:bodyDiv w:val="1"/>
      <w:marLeft w:val="0"/>
      <w:marRight w:val="0"/>
      <w:marTop w:val="0"/>
      <w:marBottom w:val="0"/>
      <w:divBdr>
        <w:top w:val="none" w:sz="0" w:space="0" w:color="auto"/>
        <w:left w:val="none" w:sz="0" w:space="0" w:color="auto"/>
        <w:bottom w:val="none" w:sz="0" w:space="0" w:color="auto"/>
        <w:right w:val="none" w:sz="0" w:space="0" w:color="auto"/>
      </w:divBdr>
    </w:div>
    <w:div w:id="201557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6">
  <b:Source>
    <b:Tag>Lak15</b:Tag>
    <b:SourceType>Book</b:SourceType>
    <b:Guid>{64F286BB-096E-483F-9479-E1E4015EC873}</b:Guid>
    <b:Author>
      <b:Author>
        <b:NameList>
          <b:Person>
            <b:Last>Arief</b:Last>
            <b:First>Laksmono</b:First>
          </b:Person>
        </b:NameList>
      </b:Author>
    </b:Author>
    <b:Title>Stabilitas dan Konstruksi Kapal Untuk Perwira Pelayaran Niaga</b:Title>
    <b:Year>2015</b:Year>
    <b:City>Surabaya</b:City>
    <b:Publisher>Yayasan Bhakti Samudera Surabaya</b:Publisher>
    <b:RefOrder>1</b:RefOrder>
  </b:Source>
  <b:Source>
    <b:Tag>Dwi20</b:Tag>
    <b:SourceType>Book</b:SourceType>
    <b:Guid>{AB9C41BD-2C61-4555-BC58-9A60AB30586A}</b:Guid>
    <b:Author>
      <b:Author>
        <b:NameList>
          <b:Person>
            <b:Last>Didik</b:Last>
            <b:First>Dwi</b:First>
          </b:Person>
        </b:NameList>
      </b:Author>
    </b:Author>
    <b:Title>Prinsip Pengenalan Bagian - Bagian Kapal</b:Title>
    <b:Year>2020</b:Year>
    <b:City>Sidoarjo</b:City>
    <b:Publisher>Zifatama Jawara</b:Publisher>
    <b:RefOrder>2</b:RefOrder>
  </b:Source>
  <b:Source>
    <b:Tag>Suh20</b:Tag>
    <b:SourceType>Book</b:SourceType>
    <b:Guid>{6DF0A226-3BBC-4828-BE8D-8B19830C1B98}</b:Guid>
    <b:Author>
      <b:Author>
        <b:NameList>
          <b:Person>
            <b:Last>Didik</b:Last>
            <b:First>Suharso</b:First>
            <b:Middle>Dwi</b:Middle>
          </b:Person>
        </b:NameList>
      </b:Author>
    </b:Author>
    <b:Title>Prinsip Pengenalan Bagian - Bagian Kapal</b:Title>
    <b:Year>2020</b:Year>
    <b:City>Sidoarjo</b:City>
    <b:Publisher>Zifatama Jawara</b:Publisher>
    <b:RefOrder>3</b:RefOrder>
  </b:Source>
  <b:Source>
    <b:Tag>Sin17</b:Tag>
    <b:SourceType>JournalArticle</b:SourceType>
    <b:Guid>{AB2C7F18-10AC-41A2-B4C3-DCA76E55ED27}</b:Guid>
    <b:Title>KAJIAN ANALISA TEORI PENGARUH BALLAST TERHADAP</b:Title>
    <b:Year>2017</b:Year>
    <b:Author>
      <b:Author>
        <b:NameList>
          <b:Person>
            <b:Last>Sinaga</b:Last>
            <b:First>Luhut</b:First>
            <b:Middle>Tumpal Parulian</b:Middle>
          </b:Person>
        </b:NameList>
      </b:Author>
    </b:Author>
    <b:JournalName>Seminar Nasional Sains dan Teknologi</b:JournalName>
    <b:Pages>1-6</b:Pages>
    <b:RefOrder>10</b:RefOrder>
  </b:Source>
  <b:Source>
    <b:Tag>Wid14</b:Tag>
    <b:SourceType>Book</b:SourceType>
    <b:Guid>{861A9F34-A3B4-4A81-A36C-106FD61F2BEC}</b:Guid>
    <b:Author>
      <b:Author>
        <b:NameList>
          <b:Person>
            <b:Last>Widiyat</b:Last>
            <b:First>Elok</b:First>
            <b:Middle>Ridwan</b:Middle>
          </b:Person>
        </b:NameList>
      </b:Author>
    </b:Author>
    <b:Title>KAMUS Keplabuhanan dan Pelayaran</b:Title>
    <b:Year>2014</b:Year>
    <b:City>Yogyakarta</b:City>
    <b:Publisher>Leutikaprio</b:Publisher>
    <b:RefOrder>11</b:RefOrder>
  </b:Source>
  <b:Source>
    <b:Tag>Ram21</b:Tag>
    <b:SourceType>Book</b:SourceType>
    <b:Guid>{9EB7D99A-D821-477C-BE28-C820DF08BC8A}</b:Guid>
    <b:Author>
      <b:Author>
        <b:NameList>
          <b:Person>
            <b:Last>Muhammad</b:Last>
            <b:First>Ramdhan</b:First>
          </b:Person>
        </b:NameList>
      </b:Author>
    </b:Author>
    <b:Title>Metode Penelitian</b:Title>
    <b:Year>2021</b:Year>
    <b:City>Surabaya</b:City>
    <b:Publisher>Cipta Media Nusantara</b:Publisher>
    <b:RefOrder>21</b:RefOrder>
  </b:Source>
  <b:Source>
    <b:Tag>Siy15</b:Tag>
    <b:SourceType>Book</b:SourceType>
    <b:Guid>{84B98F5B-00ED-4A76-A833-F730A5BD27DB}</b:Guid>
    <b:Author>
      <b:Author>
        <b:NameList>
          <b:Person>
            <b:Last>Sandu</b:Last>
            <b:First>Siyoto</b:First>
          </b:Person>
          <b:Person>
            <b:Last>Ali</b:Last>
            <b:First>Sodik</b:First>
          </b:Person>
        </b:NameList>
      </b:Author>
    </b:Author>
    <b:Title>Dasar Metodologi Penelitian</b:Title>
    <b:Year>2015</b:Year>
    <b:City>Yogyakarta</b:City>
    <b:Publisher>Literasi Media Publishing</b:Publisher>
    <b:RefOrder>24</b:RefOrder>
  </b:Source>
  <b:Source>
    <b:Tag>Abd21</b:Tag>
    <b:SourceType>Book</b:SourceType>
    <b:Guid>{75B645A0-BEE1-4C0E-9929-4CA92781DFB7}</b:Guid>
    <b:Author>
      <b:Author>
        <b:NameList>
          <b:Person>
            <b:Last>Zuchri</b:Last>
            <b:First>Abdussamad</b:First>
          </b:Person>
        </b:NameList>
      </b:Author>
    </b:Author>
    <b:Title>Metode Penelitian Kualitatif</b:Title>
    <b:Year>2021</b:Year>
    <b:City>Jakarta</b:City>
    <b:Publisher>Syakir Media Press</b:Publisher>
    <b:RefOrder>25</b:RefOrder>
  </b:Source>
  <b:Source>
    <b:Tag>Pra17</b:Tag>
    <b:SourceType>JournalArticle</b:SourceType>
    <b:Guid>{73504943-5F07-4EA8-8C00-02C8AA724453}</b:Guid>
    <b:Title>Penggunaan Media Video Call Dalam Teknologi Komunikasi</b:Title>
    <b:Year>2017</b:Year>
    <b:Author>
      <b:Author>
        <b:NameList>
          <b:Person>
            <b:Last>Nining</b:Last>
            <b:First>Pratiwi</b:First>
            <b:Middle>Indah</b:Middle>
          </b:Person>
        </b:NameList>
      </b:Author>
    </b:Author>
    <b:JournalName>Jurnal Ilmiah Dinamika Sosial</b:JournalName>
    <b:Pages>212</b:Pages>
    <b:RefOrder>27</b:RefOrder>
  </b:Source>
  <b:Source>
    <b:Tag>Sug15</b:Tag>
    <b:SourceType>Book</b:SourceType>
    <b:Guid>{FD8599B2-8673-4702-AF9F-B91B44927EB2}</b:Guid>
    <b:Title>Metodologi Penelitian </b:Title>
    <b:Year>2015</b:Year>
    <b:Author>
      <b:Author>
        <b:NameList>
          <b:Person>
            <b:Last>Sugiyono</b:Last>
          </b:Person>
        </b:NameList>
      </b:Author>
    </b:Author>
    <b:City>Bandung</b:City>
    <b:Publisher>Alfabeta</b:Publisher>
    <b:RefOrder>18</b:RefOrder>
  </b:Source>
</b:Sources>
</file>

<file path=customXml/itemProps1.xml><?xml version="1.0" encoding="utf-8"?>
<ds:datastoreItem xmlns:ds="http://schemas.openxmlformats.org/officeDocument/2006/customXml" ds:itemID="{B66BDEC0-1CD9-48C2-AE5C-0D7900941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3187</Words>
  <Characters>18170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 D N</dc:creator>
  <cp:lastModifiedBy>ACER</cp:lastModifiedBy>
  <cp:revision>3</cp:revision>
  <cp:lastPrinted>2019-05-24T02:53:00Z</cp:lastPrinted>
  <dcterms:created xsi:type="dcterms:W3CDTF">2023-08-02T14:41:00Z</dcterms:created>
  <dcterms:modified xsi:type="dcterms:W3CDTF">2023-08-02T14:57:00Z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f0818a1d-880d-3cf5-8e6f-184b287bbc3b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